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99346" w14:textId="6C972A44" w:rsidR="003327B4" w:rsidRDefault="003327B4" w:rsidP="00A767A1">
      <w:pPr>
        <w:pStyle w:val="Antrat1"/>
        <w:spacing w:before="0" w:after="0"/>
        <w:jc w:val="center"/>
        <w:rPr>
          <w:lang w:val="lt-LT"/>
        </w:rPr>
      </w:pPr>
      <w:bookmarkStart w:id="0" w:name="_Toc412187540"/>
      <w:bookmarkStart w:id="1" w:name="_Toc413060848"/>
      <w:bookmarkStart w:id="2" w:name="_Toc413320383"/>
      <w:bookmarkStart w:id="3" w:name="_Toc378166947"/>
      <w:bookmarkStart w:id="4" w:name="_Toc378169155"/>
      <w:bookmarkStart w:id="5" w:name="_Toc378248159"/>
      <w:bookmarkStart w:id="6" w:name="_Toc378578718"/>
      <w:bookmarkStart w:id="7" w:name="_Toc378756890"/>
      <w:bookmarkStart w:id="8" w:name="_Toc412018045"/>
      <w:bookmarkStart w:id="9" w:name="_Hlk97109447"/>
      <w:bookmarkStart w:id="10" w:name="_Toc127971216"/>
      <w:r>
        <w:rPr>
          <w:lang w:val="lt-LT"/>
        </w:rPr>
        <w:t>ATLIEKŲ TVARKYMAS</w:t>
      </w:r>
      <w:bookmarkEnd w:id="10"/>
      <w:r>
        <w:rPr>
          <w:lang w:val="lt-LT"/>
        </w:rPr>
        <w:t xml:space="preserve"> </w:t>
      </w:r>
      <w:r w:rsidR="005F7EFD">
        <w:rPr>
          <w:lang w:val="lt-LT"/>
        </w:rPr>
        <w:t>2022 M.</w:t>
      </w:r>
      <w:bookmarkStart w:id="11" w:name="_GoBack"/>
      <w:bookmarkEnd w:id="11"/>
    </w:p>
    <w:p w14:paraId="0AE3D1C1" w14:textId="77777777" w:rsidR="003327B4" w:rsidRDefault="003327B4" w:rsidP="00A767A1">
      <w:pPr>
        <w:pStyle w:val="Antrat1"/>
        <w:spacing w:before="0" w:after="0"/>
        <w:jc w:val="center"/>
        <w:rPr>
          <w:lang w:val="lt-LT"/>
        </w:rPr>
      </w:pPr>
    </w:p>
    <w:p w14:paraId="60F28D30" w14:textId="77777777" w:rsidR="003327B4" w:rsidRPr="000435C1" w:rsidRDefault="003327B4" w:rsidP="003327B4">
      <w:pPr>
        <w:tabs>
          <w:tab w:val="left" w:pos="993"/>
          <w:tab w:val="left" w:pos="1276"/>
        </w:tabs>
        <w:ind w:firstLine="720"/>
        <w:rPr>
          <w:szCs w:val="24"/>
        </w:rPr>
      </w:pPr>
      <w:r w:rsidRPr="00EB66C6">
        <w:rPr>
          <w:szCs w:val="24"/>
        </w:rPr>
        <w:t xml:space="preserve">Siekiant užtikrinti atliekų tvarkymą, nesukeliant grėsmės aplinkai ir žmonių sveikatai, </w:t>
      </w:r>
      <w:r w:rsidRPr="000435C1">
        <w:rPr>
          <w:szCs w:val="24"/>
        </w:rPr>
        <w:t xml:space="preserve">Savivaldybės teritorijoje įgyvendinama atliekų tvarkymo sistema. Šiais klausimais ataskaitiniu laikotarpiu rūpinosi </w:t>
      </w:r>
      <w:r w:rsidRPr="000435C1">
        <w:rPr>
          <w:b/>
          <w:i/>
          <w:szCs w:val="24"/>
        </w:rPr>
        <w:t>Savivaldybės administracijos Bendrasis skyrius</w:t>
      </w:r>
      <w:r w:rsidRPr="000435C1">
        <w:rPr>
          <w:szCs w:val="24"/>
        </w:rPr>
        <w:t>.</w:t>
      </w:r>
    </w:p>
    <w:p w14:paraId="541F4D7E" w14:textId="77777777" w:rsidR="003327B4" w:rsidRPr="00AF36CF" w:rsidRDefault="003327B4" w:rsidP="003327B4">
      <w:pPr>
        <w:ind w:firstLine="540"/>
      </w:pPr>
      <w:r w:rsidRPr="000435C1">
        <w:t xml:space="preserve">Šiuo metu Kėdainių rajone surinktos komunalinės atliekos yra šalinamos Europos Sąjungos ir Lietuvos Respublikos aplinkosauginius standartus atitinkančiame Zabieliškio regioniniame nepavojingų atliekų sąvartyne. Ataskaitiniu laikotarpiu Savivaldybės teritorijoje iš bendrojo naudojimo ir individualių konteinerių buvo </w:t>
      </w:r>
      <w:r w:rsidRPr="000435C1">
        <w:rPr>
          <w:b/>
          <w:i/>
        </w:rPr>
        <w:t>surinkta ir sutvarkyta 11 222,02 t mišrių komunalinių atliekų</w:t>
      </w:r>
      <w:r w:rsidRPr="000435C1">
        <w:rPr>
          <w:bCs/>
          <w:iCs/>
        </w:rPr>
        <w:t xml:space="preserve">, t. y. 9,6 proc. (1 195,75 t) mažiau nei </w:t>
      </w:r>
      <w:r w:rsidRPr="00AF36CF">
        <w:rPr>
          <w:bCs/>
          <w:iCs/>
        </w:rPr>
        <w:t xml:space="preserve">2021 m., </w:t>
      </w:r>
      <w:r w:rsidRPr="00AF36CF">
        <w:rPr>
          <w:b/>
          <w:i/>
          <w:szCs w:val="24"/>
        </w:rPr>
        <w:t>bei 1 738,03 t antrinių žaliavų</w:t>
      </w:r>
      <w:r w:rsidRPr="00AF36CF">
        <w:rPr>
          <w:bCs/>
          <w:iCs/>
          <w:szCs w:val="24"/>
        </w:rPr>
        <w:t xml:space="preserve">, t. y. 11,8 proc. (183,27 t) daugiau nei 2021 m. </w:t>
      </w:r>
    </w:p>
    <w:p w14:paraId="4FECB98F" w14:textId="606CD21A" w:rsidR="003327B4" w:rsidRPr="00AF36CF" w:rsidRDefault="00B458BB" w:rsidP="003327B4">
      <w:pPr>
        <w:jc w:val="center"/>
        <w:rPr>
          <w:szCs w:val="24"/>
        </w:rPr>
      </w:pPr>
      <w:r w:rsidRPr="00AF36CF">
        <w:rPr>
          <w:noProof/>
          <w:szCs w:val="24"/>
          <w:lang w:eastAsia="lt-LT"/>
        </w:rPr>
        <w:drawing>
          <wp:inline distT="0" distB="0" distL="0" distR="0" wp14:anchorId="00FEBA1E" wp14:editId="61E9C664">
            <wp:extent cx="1407160" cy="857885"/>
            <wp:effectExtent l="0" t="0" r="0" b="0"/>
            <wp:docPr id="2134" name="Paveikslėlis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7160" cy="857885"/>
                    </a:xfrm>
                    <a:prstGeom prst="rect">
                      <a:avLst/>
                    </a:prstGeom>
                    <a:noFill/>
                  </pic:spPr>
                </pic:pic>
              </a:graphicData>
            </a:graphic>
          </wp:inline>
        </w:drawing>
      </w:r>
    </w:p>
    <w:p w14:paraId="4797742C" w14:textId="77777777" w:rsidR="003327B4" w:rsidRPr="00D7456B" w:rsidRDefault="003327B4" w:rsidP="003327B4">
      <w:pPr>
        <w:jc w:val="center"/>
        <w:rPr>
          <w:b/>
          <w:sz w:val="18"/>
          <w:szCs w:val="18"/>
        </w:rPr>
      </w:pPr>
      <w:r w:rsidRPr="00D343A9">
        <w:rPr>
          <w:b/>
          <w:sz w:val="18"/>
          <w:szCs w:val="18"/>
        </w:rPr>
        <w:t>5</w:t>
      </w:r>
      <w:r w:rsidR="00E36326">
        <w:rPr>
          <w:b/>
          <w:sz w:val="18"/>
          <w:szCs w:val="18"/>
        </w:rPr>
        <w:t>5</w:t>
      </w:r>
      <w:r w:rsidRPr="00D343A9">
        <w:rPr>
          <w:b/>
          <w:sz w:val="18"/>
          <w:szCs w:val="18"/>
        </w:rPr>
        <w:t xml:space="preserve"> pav. Surinktų ir sutvarkytų mišrių komunalinių ir antrinių žaliavų kiekis 2020−2022 m., tonomis</w:t>
      </w:r>
      <w:r w:rsidRPr="00D7456B">
        <w:rPr>
          <w:b/>
          <w:sz w:val="18"/>
          <w:szCs w:val="18"/>
        </w:rPr>
        <w:t xml:space="preserve"> </w:t>
      </w:r>
    </w:p>
    <w:p w14:paraId="185091EE" w14:textId="77777777" w:rsidR="003327B4" w:rsidRPr="00D7456B" w:rsidRDefault="003327B4" w:rsidP="003327B4">
      <w:pPr>
        <w:ind w:firstLine="720"/>
      </w:pPr>
    </w:p>
    <w:p w14:paraId="65FB180C" w14:textId="77777777" w:rsidR="003327B4" w:rsidRPr="00D7456B" w:rsidRDefault="003327B4" w:rsidP="003327B4">
      <w:pPr>
        <w:ind w:firstLine="720"/>
      </w:pPr>
      <w:r w:rsidRPr="00D7456B">
        <w:t xml:space="preserve">Savivaldybės administracijos darbuotojai taip pat aktyviai dalyvauja atliekų rūšiavimo procese rūšiuodami </w:t>
      </w:r>
      <w:r w:rsidRPr="00D7456B">
        <w:rPr>
          <w:bCs/>
          <w:iCs/>
        </w:rPr>
        <w:t>antrines žaliavas</w:t>
      </w:r>
      <w:r w:rsidRPr="00D7456B">
        <w:t xml:space="preserve">. </w:t>
      </w:r>
      <w:bookmarkStart w:id="12" w:name="_Hlk1631474"/>
      <w:r w:rsidRPr="00D7456B">
        <w:t>Savivaldybės administracijos patalpose stovi antrinių atliekų surinkimo konteineriai</w:t>
      </w:r>
      <w:bookmarkEnd w:id="12"/>
      <w:r w:rsidRPr="00D7456B">
        <w:t xml:space="preserve">. Per 2022 m. iš viso išrūšiuota apie 8,2 </w:t>
      </w:r>
      <w:r w:rsidRPr="00D7456B">
        <w:rPr>
          <w:bCs/>
        </w:rPr>
        <w:t>m</w:t>
      </w:r>
      <w:r w:rsidRPr="00D7456B">
        <w:rPr>
          <w:bCs/>
          <w:vertAlign w:val="superscript"/>
        </w:rPr>
        <w:t xml:space="preserve">3 </w:t>
      </w:r>
      <w:r w:rsidRPr="00D7456B">
        <w:t xml:space="preserve">antrinių žaliavų (2021 m. – 7 </w:t>
      </w:r>
      <w:r w:rsidRPr="00D7456B">
        <w:rPr>
          <w:bCs/>
        </w:rPr>
        <w:t>m</w:t>
      </w:r>
      <w:r w:rsidRPr="00D7456B">
        <w:rPr>
          <w:bCs/>
          <w:vertAlign w:val="superscript"/>
        </w:rPr>
        <w:t>3</w:t>
      </w:r>
      <w:r w:rsidRPr="00D7456B">
        <w:t>; 2020 m. – apie 5 m</w:t>
      </w:r>
      <w:r w:rsidRPr="00D7456B">
        <w:rPr>
          <w:vertAlign w:val="superscript"/>
        </w:rPr>
        <w:t>3</w:t>
      </w:r>
      <w:r w:rsidRPr="00D7456B">
        <w:t xml:space="preserve">), iš kurių didžioji dalis – popieriaus ir kartono pakuočių atliekos. </w:t>
      </w:r>
    </w:p>
    <w:p w14:paraId="6CD6743A" w14:textId="77777777" w:rsidR="003327B4" w:rsidRPr="00AD15F6" w:rsidRDefault="003327B4" w:rsidP="003327B4">
      <w:pPr>
        <w:ind w:firstLine="720"/>
        <w:rPr>
          <w:highlight w:val="yellow"/>
        </w:rPr>
      </w:pPr>
      <w:r w:rsidRPr="00F9199D">
        <w:t xml:space="preserve">Iki 2022 m. gruodžio 16 d. už komunalinių atliekų sraute susidarančių pakuočių atliekų rūšiuojamojo surinkimo, vežimo ir paruošimo naudoti administravimą Savivaldybės teritorijoje buvo atsakingas VšĮ Kauno regiono atliekų tvarkymo centras, </w:t>
      </w:r>
      <w:r>
        <w:t xml:space="preserve">o </w:t>
      </w:r>
      <w:r w:rsidRPr="00F9199D">
        <w:t xml:space="preserve">nuo 2022 m. gruodžio 17 d. administravimą perėmė </w:t>
      </w:r>
      <w:r>
        <w:t>S</w:t>
      </w:r>
      <w:r w:rsidRPr="00F9199D">
        <w:t>avivaldybės administracija.</w:t>
      </w:r>
      <w:r w:rsidRPr="00AD15F6">
        <w:rPr>
          <w:highlight w:val="yellow"/>
        </w:rPr>
        <w:t xml:space="preserve"> </w:t>
      </w:r>
    </w:p>
    <w:p w14:paraId="7A35B62D" w14:textId="77777777" w:rsidR="003327B4" w:rsidRPr="001E6949" w:rsidRDefault="003327B4" w:rsidP="003327B4">
      <w:pPr>
        <w:ind w:firstLine="720"/>
      </w:pPr>
      <w:r w:rsidRPr="00CF7CCB">
        <w:t xml:space="preserve">Tekstilės atliekos surenkamos ir išvežamos iš </w:t>
      </w:r>
      <w:r w:rsidRPr="001E6949">
        <w:t>bendrojo naudojimo konteinerių</w:t>
      </w:r>
      <w:r w:rsidR="004C7A01">
        <w:t>,</w:t>
      </w:r>
      <w:r w:rsidRPr="001E6949">
        <w:t xml:space="preserve"> esančių Kėdainių mieste (31 vnt.) ir kaimiškosiose seniūnijose (10 vnt.). Per 2022 m. buvo </w:t>
      </w:r>
      <w:r w:rsidRPr="001E6949">
        <w:rPr>
          <w:b/>
          <w:bCs/>
          <w:i/>
          <w:iCs/>
        </w:rPr>
        <w:t>surinkta, išvežta ir sutvarkyta 118,83 t tekstilės atliekų</w:t>
      </w:r>
      <w:r w:rsidRPr="001E6949">
        <w:t xml:space="preserve"> (49,76 t daugiau nei 2020 m. ir 14,41 t mažiau nei 2021 m.). </w:t>
      </w:r>
    </w:p>
    <w:p w14:paraId="799AC5C5" w14:textId="77777777" w:rsidR="003327B4" w:rsidRPr="001E6949" w:rsidRDefault="003327B4" w:rsidP="003327B4">
      <w:pPr>
        <w:ind w:firstLine="720"/>
      </w:pPr>
    </w:p>
    <w:p w14:paraId="41A20649" w14:textId="733C52D0" w:rsidR="003327B4" w:rsidRPr="001E6949" w:rsidRDefault="00B458BB" w:rsidP="003327B4">
      <w:pPr>
        <w:jc w:val="center"/>
      </w:pPr>
      <w:r w:rsidRPr="001E6949">
        <w:rPr>
          <w:noProof/>
          <w:lang w:eastAsia="lt-LT"/>
        </w:rPr>
        <w:drawing>
          <wp:inline distT="0" distB="0" distL="0" distR="0" wp14:anchorId="4736C5CC" wp14:editId="6CE6F470">
            <wp:extent cx="1360170" cy="829945"/>
            <wp:effectExtent l="0" t="0" r="0" b="0"/>
            <wp:docPr id="2133" name="Paveikslėlis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60170" cy="829945"/>
                    </a:xfrm>
                    <a:prstGeom prst="rect">
                      <a:avLst/>
                    </a:prstGeom>
                    <a:noFill/>
                  </pic:spPr>
                </pic:pic>
              </a:graphicData>
            </a:graphic>
          </wp:inline>
        </w:drawing>
      </w:r>
    </w:p>
    <w:p w14:paraId="7FD7F1C3" w14:textId="77777777" w:rsidR="003327B4" w:rsidRPr="001E6949" w:rsidRDefault="003327B4" w:rsidP="003327B4">
      <w:pPr>
        <w:jc w:val="center"/>
        <w:rPr>
          <w:b/>
          <w:sz w:val="18"/>
          <w:szCs w:val="18"/>
        </w:rPr>
      </w:pPr>
      <w:r w:rsidRPr="008E5B0D">
        <w:rPr>
          <w:b/>
          <w:sz w:val="18"/>
          <w:szCs w:val="18"/>
        </w:rPr>
        <w:t>5</w:t>
      </w:r>
      <w:r w:rsidR="00385580">
        <w:rPr>
          <w:b/>
          <w:sz w:val="18"/>
          <w:szCs w:val="18"/>
        </w:rPr>
        <w:t>6</w:t>
      </w:r>
      <w:r w:rsidRPr="008E5B0D">
        <w:rPr>
          <w:b/>
          <w:sz w:val="18"/>
          <w:szCs w:val="18"/>
        </w:rPr>
        <w:t xml:space="preserve"> pav. Surinktų ir sutvarkytų tekstilės atliekų kiekis 2020−2022 m., tonomis</w:t>
      </w:r>
      <w:r w:rsidRPr="001E6949">
        <w:rPr>
          <w:b/>
          <w:sz w:val="18"/>
          <w:szCs w:val="18"/>
        </w:rPr>
        <w:t xml:space="preserve"> </w:t>
      </w:r>
    </w:p>
    <w:p w14:paraId="1A62BE7A" w14:textId="77777777" w:rsidR="003327B4" w:rsidRPr="001E6949" w:rsidRDefault="003327B4" w:rsidP="003327B4">
      <w:pPr>
        <w:ind w:firstLine="720"/>
      </w:pPr>
    </w:p>
    <w:p w14:paraId="593212E1" w14:textId="667E4EF4" w:rsidR="003327B4" w:rsidRDefault="003327B4" w:rsidP="003327B4">
      <w:pPr>
        <w:ind w:firstLine="720"/>
      </w:pPr>
      <w:r w:rsidRPr="001E6949">
        <w:t>Tekstilės atliekų sutvarkymas</w:t>
      </w:r>
      <w:r w:rsidRPr="00CF7CCB">
        <w:t xml:space="preserve"> ataskaitiniu laikotarpiu kainavo 19</w:t>
      </w:r>
      <w:r>
        <w:t xml:space="preserve"> </w:t>
      </w:r>
      <w:r w:rsidRPr="00CF7CCB">
        <w:t>620,35 Eur (2021 m. – 23 540,59 Eur; 2020 m. – 12 021,01 Eur).</w:t>
      </w:r>
      <w:r>
        <w:t xml:space="preserve"> </w:t>
      </w:r>
    </w:p>
    <w:p w14:paraId="710B234B" w14:textId="77777777" w:rsidR="003327B4" w:rsidRDefault="003327B4" w:rsidP="003327B4">
      <w:pPr>
        <w:ind w:firstLine="720"/>
      </w:pPr>
      <w:r w:rsidRPr="009A4FE3">
        <w:t xml:space="preserve">Gyventojų patogumui sodų bendrijose (nuo balandžio iki gruodžio mėn.) buvo pastatyti 6 vnt. </w:t>
      </w:r>
      <w:r w:rsidRPr="009A4FE3">
        <w:rPr>
          <w:b/>
          <w:bCs/>
          <w:i/>
          <w:iCs/>
        </w:rPr>
        <w:t xml:space="preserve">žaliųjų atliekų surinkimui </w:t>
      </w:r>
      <w:r w:rsidRPr="00872894">
        <w:t>skirti konteineriai</w:t>
      </w:r>
      <w:r w:rsidRPr="009A4FE3">
        <w:t xml:space="preserve"> (7 m</w:t>
      </w:r>
      <w:r w:rsidRPr="009A4FE3">
        <w:rPr>
          <w:vertAlign w:val="superscript"/>
        </w:rPr>
        <w:t>3</w:t>
      </w:r>
      <w:r w:rsidRPr="009A4FE3">
        <w:t>). Šiais konteineriais per 2022 m. buvo surinkta 455,77 t žaliųjų atliekų (2021 m. – 390,92 t; 2020 m. – 545,87 t).</w:t>
      </w:r>
    </w:p>
    <w:p w14:paraId="5355E11E" w14:textId="77777777" w:rsidR="003327B4" w:rsidRPr="00AD15F6" w:rsidRDefault="003327B4" w:rsidP="003327B4">
      <w:pPr>
        <w:ind w:firstLine="720"/>
        <w:rPr>
          <w:highlight w:val="yellow"/>
        </w:rPr>
      </w:pPr>
      <w:r w:rsidRPr="00872894">
        <w:t xml:space="preserve">2022 m. iš individualių valdų ir prie bendro naudojimo komunalinių atliekų konteinerių paliktų </w:t>
      </w:r>
      <w:r w:rsidRPr="00872894">
        <w:rPr>
          <w:b/>
          <w:bCs/>
          <w:i/>
          <w:iCs/>
        </w:rPr>
        <w:t>didelių gabaritų atliekų</w:t>
      </w:r>
      <w:r w:rsidRPr="00872894">
        <w:t xml:space="preserve"> surinktas kiekis – 560,59 t (2021 m. – 809,20 t; 2020 m. – 801,61 t).</w:t>
      </w:r>
    </w:p>
    <w:p w14:paraId="20AA12E4" w14:textId="77777777" w:rsidR="003327B4" w:rsidRPr="006C22BC" w:rsidRDefault="003327B4" w:rsidP="003327B4">
      <w:pPr>
        <w:ind w:firstLine="720"/>
      </w:pPr>
      <w:r w:rsidRPr="009C37FB">
        <w:t xml:space="preserve">2022 m. iš fizinių ir juridinių asmenų rinkliavos </w:t>
      </w:r>
      <w:r w:rsidRPr="009C37FB">
        <w:rPr>
          <w:b/>
          <w:bCs/>
          <w:i/>
          <w:iCs/>
        </w:rPr>
        <w:t xml:space="preserve">už komunalinių atliekų surinkimo ir tvarkymo paslaugas surinkta 1 659 356,94 </w:t>
      </w:r>
      <w:r w:rsidRPr="007C32C6">
        <w:rPr>
          <w:b/>
          <w:bCs/>
          <w:i/>
          <w:iCs/>
        </w:rPr>
        <w:t>Eur</w:t>
      </w:r>
      <w:r w:rsidRPr="007C32C6">
        <w:t xml:space="preserve"> (2021 m. – 1 623 594,29 Eur; 2020 m. –                  1 496 998,99 Eur), t. y. 2,2 proc. daugiau nei </w:t>
      </w:r>
      <w:r w:rsidRPr="006C22BC">
        <w:t>2021 m.</w:t>
      </w:r>
    </w:p>
    <w:p w14:paraId="37A38A3F" w14:textId="77777777" w:rsidR="003327B4" w:rsidRPr="006C22BC" w:rsidRDefault="003327B4" w:rsidP="003327B4">
      <w:pPr>
        <w:ind w:firstLine="720"/>
      </w:pPr>
    </w:p>
    <w:p w14:paraId="17FB6F6D" w14:textId="396AA7A6" w:rsidR="003327B4" w:rsidRPr="007C32C6" w:rsidRDefault="00B458BB" w:rsidP="003327B4">
      <w:pPr>
        <w:jc w:val="center"/>
      </w:pPr>
      <w:r w:rsidRPr="006C22BC">
        <w:rPr>
          <w:noProof/>
          <w:lang w:eastAsia="lt-LT"/>
        </w:rPr>
        <w:drawing>
          <wp:inline distT="0" distB="0" distL="0" distR="0" wp14:anchorId="1B4F0618" wp14:editId="006EE598">
            <wp:extent cx="1831975" cy="871855"/>
            <wp:effectExtent l="0" t="0" r="0" b="0"/>
            <wp:docPr id="2132" name="Paveikslėlis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1975" cy="871855"/>
                    </a:xfrm>
                    <a:prstGeom prst="rect">
                      <a:avLst/>
                    </a:prstGeom>
                    <a:noFill/>
                  </pic:spPr>
                </pic:pic>
              </a:graphicData>
            </a:graphic>
          </wp:inline>
        </w:drawing>
      </w:r>
    </w:p>
    <w:p w14:paraId="0C2F20FB" w14:textId="1F0DF6F8" w:rsidR="003327B4" w:rsidRDefault="003327B4" w:rsidP="005F7EFD">
      <w:pPr>
        <w:jc w:val="center"/>
        <w:rPr>
          <w:b/>
          <w:sz w:val="18"/>
          <w:szCs w:val="18"/>
        </w:rPr>
      </w:pPr>
      <w:r w:rsidRPr="008E5B0D">
        <w:rPr>
          <w:b/>
          <w:sz w:val="18"/>
          <w:szCs w:val="18"/>
        </w:rPr>
        <w:t>5</w:t>
      </w:r>
      <w:r w:rsidR="00385580">
        <w:rPr>
          <w:b/>
          <w:sz w:val="18"/>
          <w:szCs w:val="18"/>
        </w:rPr>
        <w:t xml:space="preserve">7 </w:t>
      </w:r>
      <w:r w:rsidRPr="008E5B0D">
        <w:rPr>
          <w:b/>
          <w:sz w:val="18"/>
          <w:szCs w:val="18"/>
        </w:rPr>
        <w:t xml:space="preserve">pav. </w:t>
      </w:r>
      <w:r w:rsidRPr="008E5B0D">
        <w:rPr>
          <w:b/>
          <w:bCs/>
          <w:sz w:val="18"/>
          <w:szCs w:val="18"/>
        </w:rPr>
        <w:t>Vietinės rinkliavos priskaičiavimas ir surinkimas 2020−2022 m., Eur</w:t>
      </w:r>
    </w:p>
    <w:p w14:paraId="75C84622" w14:textId="77777777" w:rsidR="005F7EFD" w:rsidRPr="005F7EFD" w:rsidRDefault="005F7EFD" w:rsidP="005F7EFD">
      <w:pPr>
        <w:jc w:val="center"/>
        <w:rPr>
          <w:b/>
          <w:sz w:val="18"/>
          <w:szCs w:val="18"/>
        </w:rPr>
      </w:pPr>
    </w:p>
    <w:p w14:paraId="0710F289" w14:textId="77777777" w:rsidR="003327B4" w:rsidRDefault="003327B4" w:rsidP="003327B4">
      <w:pPr>
        <w:ind w:firstLine="720"/>
      </w:pPr>
      <w:r w:rsidRPr="00693B8C">
        <w:lastRenderedPageBreak/>
        <w:t>2022 m. išsiųstas 56 191 mokėjimo pranešimas už komunalinių atliekų surinkimą ir tvarkymą (50 193 – fiziniams asmenims, 2 208 – juridiniams asmenims</w:t>
      </w:r>
      <w:r w:rsidRPr="00730EC6">
        <w:t xml:space="preserve">, 1 162 – ūkininko ūkio valdytojams,   2 628 – asmenims, dirbantiems pagal verslo liudijimą ar individualią veiklą. </w:t>
      </w:r>
    </w:p>
    <w:p w14:paraId="303531D6" w14:textId="77777777" w:rsidR="003327B4" w:rsidRPr="002C20F5" w:rsidRDefault="003327B4" w:rsidP="003327B4">
      <w:pPr>
        <w:ind w:firstLine="720"/>
      </w:pPr>
      <w:r w:rsidRPr="00730EC6">
        <w:t>Fizinių ir juridinių asmenų (kartu su viešuoju sektoriumi) skola už suteiktas komunalinių</w:t>
      </w:r>
      <w:r w:rsidRPr="006C22BC">
        <w:t xml:space="preserve"> atliekų tvarkymo paslaugas </w:t>
      </w:r>
      <w:r>
        <w:t xml:space="preserve">2022 m. pab. </w:t>
      </w:r>
      <w:r w:rsidRPr="006C22BC">
        <w:t>sudar</w:t>
      </w:r>
      <w:r>
        <w:t>ė</w:t>
      </w:r>
      <w:r w:rsidRPr="006C22BC">
        <w:t xml:space="preserve"> 717 158,44 Eur (2021 m. – 1 026 766,64 Eur; 2020 m. –</w:t>
      </w:r>
      <w:r>
        <w:t xml:space="preserve"> </w:t>
      </w:r>
      <w:r w:rsidRPr="006C22BC">
        <w:t xml:space="preserve">1 030 254,92 Eur). </w:t>
      </w:r>
      <w:r w:rsidRPr="001B24A1">
        <w:rPr>
          <w:b/>
          <w:bCs/>
          <w:i/>
          <w:iCs/>
        </w:rPr>
        <w:t>Savivaldybės administracija, siekdama sumažinti susidariusią</w:t>
      </w:r>
      <w:r w:rsidRPr="006C22BC">
        <w:t xml:space="preserve"> fizinių ir juridinių asmenų </w:t>
      </w:r>
      <w:r w:rsidRPr="001B24A1">
        <w:rPr>
          <w:b/>
          <w:bCs/>
          <w:i/>
          <w:iCs/>
        </w:rPr>
        <w:t>skolą už komunalinių atliekų surinkimo ir išvežimo paslaugas</w:t>
      </w:r>
      <w:r w:rsidRPr="006C22BC">
        <w:t xml:space="preserve">, ėmėsi šių priemonių: sudarė skolininkų sąrašus ir perdavė juos skolų išieškojimo įmonei (perduoti 76 fiziniai asmenys, kurių bendra skolos suma yra 24 294,66 Eur), išsiųsti 4 207 priminimai fiziniams asmenims apie iki 2022 m. gruodžio 31 d. susidariusias skolas, </w:t>
      </w:r>
      <w:r>
        <w:t>p</w:t>
      </w:r>
      <w:r w:rsidRPr="006C22BC">
        <w:t>aruošt</w:t>
      </w:r>
      <w:r>
        <w:t>a</w:t>
      </w:r>
      <w:r w:rsidRPr="006C22BC">
        <w:t xml:space="preserve"> 121 pažym</w:t>
      </w:r>
      <w:r>
        <w:t>a</w:t>
      </w:r>
      <w:r w:rsidRPr="006C22BC">
        <w:t xml:space="preserve"> apie skolininkus ir perduot</w:t>
      </w:r>
      <w:r>
        <w:t>a</w:t>
      </w:r>
      <w:r w:rsidRPr="006C22BC">
        <w:t xml:space="preserve"> Savivaldybės administracijos Teisės ir personalo skyriui teisminiams procesams pradėti (bendra suma 2022 m. – 32 879,77 Eur). </w:t>
      </w:r>
      <w:r w:rsidRPr="002C20F5">
        <w:rPr>
          <w:bCs/>
        </w:rPr>
        <w:t>Galima daryti išvadą, kad taikomos skolos mažinimo priemonės veiksmingos, nes tiek 2022 m., tiek ir ankstesniais metais surinkta vietinės rinkliavos suma yra didesnė nei fiziniams ir juridiniams asmenims priskaičiuota vietinės rinkliavos suma.</w:t>
      </w:r>
    </w:p>
    <w:p w14:paraId="03C59DD6" w14:textId="3A930C3C" w:rsidR="003327B4" w:rsidRPr="00AD15F6" w:rsidRDefault="003327B4" w:rsidP="003327B4">
      <w:pPr>
        <w:ind w:firstLine="720"/>
        <w:rPr>
          <w:highlight w:val="yellow"/>
        </w:rPr>
      </w:pPr>
      <w:r w:rsidRPr="00251C85">
        <w:t xml:space="preserve">Savivaldybės administracija už suteiktas paslaugas 2022 m. komunalinių atliekų surinkimą ir išvežimą Savivaldybės teritorijoje vykdančiai įmonei sumokėjo 818 021,77 Eur (2021 m. – 715 482,91 Eur; 2020 m. – 835 858,99 Eur). VšĮ Kauno regiono atliekų tvarkymo centrui už paslaugas 2022 m. buvo sumokėta  852 874,64 Eur (2021 m. – 943 751,77 Eur; 2020 m. – 1 057 837,20 Eur). Iš viso per ataskaitinius metus atliekų tvarkytojams sumokėta 1 670 896,41 Eur (2021 m. – 1 659 234,68 Eur; 2020 m. – 1 893 674,92 Eur). </w:t>
      </w:r>
    </w:p>
    <w:p w14:paraId="4F44CBF8" w14:textId="77777777" w:rsidR="003327B4" w:rsidRPr="009D4527" w:rsidRDefault="003327B4" w:rsidP="003327B4">
      <w:pPr>
        <w:ind w:firstLine="720"/>
        <w:rPr>
          <w:szCs w:val="24"/>
        </w:rPr>
      </w:pPr>
      <w:r>
        <w:rPr>
          <w:color w:val="000000"/>
        </w:rPr>
        <w:t xml:space="preserve">Ataskaitiniu laikotarpiu </w:t>
      </w:r>
      <w:r w:rsidRPr="00CC237A">
        <w:rPr>
          <w:color w:val="000000"/>
        </w:rPr>
        <w:t xml:space="preserve">Savivaldybėje buvo gauti 397 fizinių ir 220 juridinių asmenų (2021 m. – </w:t>
      </w:r>
      <w:r>
        <w:rPr>
          <w:color w:val="000000"/>
        </w:rPr>
        <w:t xml:space="preserve">iš viso </w:t>
      </w:r>
      <w:r w:rsidRPr="00CC237A">
        <w:rPr>
          <w:color w:val="000000"/>
        </w:rPr>
        <w:t xml:space="preserve">543; 2020 m. – </w:t>
      </w:r>
      <w:r>
        <w:rPr>
          <w:color w:val="000000"/>
        </w:rPr>
        <w:t xml:space="preserve">iš viso </w:t>
      </w:r>
      <w:r w:rsidRPr="00CC237A">
        <w:rPr>
          <w:color w:val="000000"/>
        </w:rPr>
        <w:t xml:space="preserve">1 330) prašymai, susiję su metinės vietinės rinkliavos už komunalinių atliekų surinkimą ir tvarkymą perskaičiavimu. </w:t>
      </w:r>
      <w:r w:rsidRPr="00CC6A2A">
        <w:rPr>
          <w:color w:val="000000"/>
        </w:rPr>
        <w:t>Taip pat 2022 m. 139 fizini</w:t>
      </w:r>
      <w:r>
        <w:rPr>
          <w:color w:val="000000"/>
        </w:rPr>
        <w:t>ai</w:t>
      </w:r>
      <w:r w:rsidRPr="00CC6A2A">
        <w:rPr>
          <w:color w:val="000000"/>
        </w:rPr>
        <w:t xml:space="preserve"> ir juridini</w:t>
      </w:r>
      <w:r>
        <w:rPr>
          <w:color w:val="000000"/>
        </w:rPr>
        <w:t>ai</w:t>
      </w:r>
      <w:r w:rsidRPr="00CC6A2A">
        <w:rPr>
          <w:color w:val="000000"/>
        </w:rPr>
        <w:t xml:space="preserve"> asmen</w:t>
      </w:r>
      <w:r>
        <w:rPr>
          <w:color w:val="000000"/>
        </w:rPr>
        <w:t>ys</w:t>
      </w:r>
      <w:r w:rsidRPr="00CC6A2A">
        <w:rPr>
          <w:color w:val="000000"/>
        </w:rPr>
        <w:t xml:space="preserve"> (2021 m. – 210; 2020 m.– 75) Savivaldybės administracijai pateikė prašymus ir dokumentus, įrodančius, kad tam tikru laikotarpiu nebuvo naudojamasi komunalinių atliekų surinkimo ir išvežimo paslauga Kėdainių rajone ar </w:t>
      </w:r>
      <w:r w:rsidRPr="00CE4B46">
        <w:rPr>
          <w:color w:val="000000"/>
        </w:rPr>
        <w:t xml:space="preserve">jų veikloje komunalinių atliekų nesusidarė. </w:t>
      </w:r>
      <w:r w:rsidRPr="00CE4B46">
        <w:rPr>
          <w:lang w:eastAsia="ar-SA"/>
        </w:rPr>
        <w:t xml:space="preserve">Tokius prašymus nagrinėjo ir sprendimą dėl lengvatos taikymo / netaikymo priėmė Savivaldybės administracijos direktoriaus įsakymu sudaryta </w:t>
      </w:r>
      <w:r w:rsidRPr="009D4527">
        <w:rPr>
          <w:lang w:eastAsia="ar-SA"/>
        </w:rPr>
        <w:t xml:space="preserve">komisija (2022 m. pritaikytų lengvatų suma – 7,2 tūkst. Eur; 2021 m. – 17,3 tūkst. Eur;  2020 m. – 10,5 tūkst. Eur). </w:t>
      </w:r>
    </w:p>
    <w:p w14:paraId="1D51CFE6" w14:textId="2671D16F" w:rsidR="003327B4" w:rsidRPr="0076492E" w:rsidRDefault="003327B4" w:rsidP="003327B4">
      <w:pPr>
        <w:ind w:firstLine="720"/>
        <w:rPr>
          <w:szCs w:val="24"/>
        </w:rPr>
      </w:pPr>
      <w:r w:rsidRPr="009D4527">
        <w:rPr>
          <w:szCs w:val="24"/>
        </w:rPr>
        <w:t xml:space="preserve">Vadovaujantis Savivaldybės tarybos 2020 m. vasario 28 d. sprendimu Nr. TS-7 ir Savivaldybės administracijos direktoriaus patvirtintais metinės vietinės rinkliavos už komunalinių atliekų surinkimą ir tvarkymą mokestinės nepriemokos pripažinimo beviltiška komisijos veiklos nuostatais bei sudarius komisiją, 2022 m. 332,0 tūkst. Eur metinės vietinės rinkliavos už komunalinių atliekų </w:t>
      </w:r>
      <w:r w:rsidRPr="0076492E">
        <w:rPr>
          <w:szCs w:val="24"/>
        </w:rPr>
        <w:t xml:space="preserve">surinkimą ir tvarkymą mokestinės nepriemokos buvo pripažintos beviltiškomis ir nurašyta iš apskaitos duomenų (2021 m. – 96,0 tūkst. </w:t>
      </w:r>
      <w:r w:rsidR="005F7EFD">
        <w:rPr>
          <w:szCs w:val="24"/>
        </w:rPr>
        <w:t>Eur; 2020 m. – 6,8 tūkst. Eur).</w:t>
      </w:r>
    </w:p>
    <w:p w14:paraId="66A1661F" w14:textId="77777777" w:rsidR="003327B4" w:rsidRPr="00982D7E" w:rsidRDefault="003327B4" w:rsidP="003327B4">
      <w:pPr>
        <w:ind w:firstLine="720"/>
        <w:rPr>
          <w:szCs w:val="24"/>
        </w:rPr>
      </w:pPr>
      <w:r w:rsidRPr="0076492E">
        <w:rPr>
          <w:szCs w:val="24"/>
        </w:rPr>
        <w:t xml:space="preserve">Ataskaitiniu laikotarpiu buvo </w:t>
      </w:r>
      <w:r w:rsidRPr="0076492E">
        <w:rPr>
          <w:b/>
          <w:bCs/>
          <w:i/>
          <w:iCs/>
          <w:szCs w:val="24"/>
        </w:rPr>
        <w:t>atlikti 7 planiniai patikrinimai</w:t>
      </w:r>
      <w:r>
        <w:rPr>
          <w:b/>
          <w:bCs/>
          <w:i/>
          <w:iCs/>
          <w:szCs w:val="24"/>
        </w:rPr>
        <w:t xml:space="preserve"> </w:t>
      </w:r>
      <w:r w:rsidRPr="0076492E">
        <w:rPr>
          <w:szCs w:val="24"/>
        </w:rPr>
        <w:t>(2021 m. – 6; 2020 m. – 6)</w:t>
      </w:r>
      <w:r>
        <w:rPr>
          <w:szCs w:val="24"/>
        </w:rPr>
        <w:t>:</w:t>
      </w:r>
      <w:r w:rsidRPr="0076492E">
        <w:rPr>
          <w:szCs w:val="24"/>
        </w:rPr>
        <w:t xml:space="preserve"> 4 patikrinimai Kėdainių mieste</w:t>
      </w:r>
      <w:r>
        <w:rPr>
          <w:szCs w:val="24"/>
        </w:rPr>
        <w:t xml:space="preserve"> ir </w:t>
      </w:r>
      <w:r w:rsidRPr="0076492E">
        <w:rPr>
          <w:szCs w:val="24"/>
        </w:rPr>
        <w:t xml:space="preserve">po 1 patikrinimą Josvainių, Šėtos ir Truskavos seniūnijose </w:t>
      </w:r>
      <w:r>
        <w:rPr>
          <w:szCs w:val="24"/>
        </w:rPr>
        <w:t>bei</w:t>
      </w:r>
      <w:r w:rsidRPr="0076492E">
        <w:rPr>
          <w:szCs w:val="24"/>
        </w:rPr>
        <w:t xml:space="preserve"> 61 neplaninis patikrinimas (43 patikrinimai Kėdainių mieste</w:t>
      </w:r>
      <w:r>
        <w:rPr>
          <w:szCs w:val="24"/>
        </w:rPr>
        <w:t>,</w:t>
      </w:r>
      <w:r w:rsidRPr="0076492E">
        <w:rPr>
          <w:szCs w:val="24"/>
        </w:rPr>
        <w:t xml:space="preserve"> 18 patikrinimų kitose kaimiškosiose seniūnijose), kurių metu buvo </w:t>
      </w:r>
      <w:r w:rsidRPr="0076492E">
        <w:rPr>
          <w:b/>
          <w:bCs/>
          <w:i/>
          <w:iCs/>
          <w:szCs w:val="24"/>
        </w:rPr>
        <w:t xml:space="preserve">tikrinama komunalinių atliekų </w:t>
      </w:r>
      <w:r w:rsidRPr="005A5BCC">
        <w:rPr>
          <w:b/>
          <w:bCs/>
          <w:i/>
          <w:iCs/>
          <w:szCs w:val="24"/>
        </w:rPr>
        <w:t>tvarkymo paslaugos kokybė</w:t>
      </w:r>
      <w:r w:rsidRPr="005A5BCC">
        <w:rPr>
          <w:szCs w:val="24"/>
        </w:rPr>
        <w:t xml:space="preserve">. Tikrinimo vietose dažniausiai buvo nustatyti šie pažeidimai: neištuštinti komunalinių atliekų konteineriai, 5 metrų atstumu aplink atliekų konteinerius nesutvarkyta teritorija ir kt. Paslaugos teikėjas informuotas apie patikrinimų rezultatus bei įpareigotas pašalinti trūkumus. 2022 m. už laiku nesuteiktas ar už </w:t>
      </w:r>
      <w:r w:rsidRPr="00982D7E">
        <w:rPr>
          <w:szCs w:val="24"/>
        </w:rPr>
        <w:t xml:space="preserve">nekokybiškai atliktas paslaugas komunalinių atliekų vežėjui 5 kartus buvo skirtos baudos, kurių bendra suma siekė 540 Eur (2021 m. – 6,5 tūkst. Eur). </w:t>
      </w:r>
    </w:p>
    <w:p w14:paraId="58D79C9C" w14:textId="77777777" w:rsidR="003327B4" w:rsidRPr="002827FF" w:rsidRDefault="003327B4" w:rsidP="003327B4">
      <w:pPr>
        <w:ind w:firstLine="720"/>
      </w:pPr>
      <w:r w:rsidRPr="00982D7E">
        <w:t>Siekiant gerinti komunalinių atliekų tvarkymo infrastruktūrą</w:t>
      </w:r>
      <w:r w:rsidR="00DD7677">
        <w:t>,</w:t>
      </w:r>
      <w:r w:rsidRPr="00982D7E">
        <w:t xml:space="preserve"> 2022 m. buvo </w:t>
      </w:r>
      <w:r w:rsidRPr="002827FF">
        <w:t>įsigyti 1,1 m</w:t>
      </w:r>
      <w:r w:rsidRPr="002827FF">
        <w:rPr>
          <w:vertAlign w:val="superscript"/>
        </w:rPr>
        <w:t>3</w:t>
      </w:r>
      <w:r w:rsidRPr="002827FF">
        <w:t xml:space="preserve"> (275 vnt.) ir 0,24 m</w:t>
      </w:r>
      <w:r w:rsidRPr="002827FF">
        <w:rPr>
          <w:vertAlign w:val="superscript"/>
        </w:rPr>
        <w:t>3</w:t>
      </w:r>
      <w:r w:rsidRPr="002827FF">
        <w:t xml:space="preserve"> (380 vnt.) mišrių komunalinių atliekų konteineriai. Šie konteineriai buvo išdalinti fiziniams ir juridiniams asmenims. Atliktos atliekų konteinerių tvarkymo paslaugos, kurių metu buvo sutvarkyti 10 atliekų surinkimo konteinerių (trūkstamų / netinkamų naudoti konteinerių detalių keitimas). Bendra konteinerių ir jų dalių įsigijimo kaina – 54,1 tūkst. Eur. </w:t>
      </w:r>
    </w:p>
    <w:p w14:paraId="629FF558" w14:textId="77777777" w:rsidR="003327B4" w:rsidRPr="00646E87" w:rsidRDefault="003327B4" w:rsidP="003327B4">
      <w:pPr>
        <w:ind w:firstLine="720"/>
      </w:pPr>
      <w:r w:rsidRPr="002C2821">
        <w:t>Įgyvendinant projektą „Komunalinių atliekų tvarkymo infrastruktūros plėtra Kėdainių rajono savivaldybėje“ pagal 2014–2020 metų Europos Sąjungos fondų investicijų veiksmų programą</w:t>
      </w:r>
      <w:r w:rsidR="00DD7677">
        <w:t>,</w:t>
      </w:r>
      <w:r w:rsidRPr="002C2821">
        <w:t xml:space="preserve"> Savivaldybėje per 2021–2022 m. buvo naujai suprojektuotos ir įrengtos 6 pusiau požeminės konteinerių aikštelės, </w:t>
      </w:r>
      <w:r w:rsidRPr="00A519C3">
        <w:t>kurių įrengimas kainavo 144,1 tūkst. Eur</w:t>
      </w:r>
      <w:r w:rsidRPr="002C2821">
        <w:t xml:space="preserve">. Taip pat 2022 m. liepos mėn. buvo atliktas viešasis </w:t>
      </w:r>
      <w:r w:rsidRPr="00646E87">
        <w:t>pirkimas, kurio metu buvo įsigyti 129 antžeminiai konteineriai. Šiuo metu Savivaldybės teritorijoje pastatyti 1 283 vnt. bendro naudojimo konteineriai</w:t>
      </w:r>
      <w:r>
        <w:t>.</w:t>
      </w:r>
    </w:p>
    <w:p w14:paraId="2D9427A8" w14:textId="77777777" w:rsidR="003327B4" w:rsidRPr="00A519C3" w:rsidRDefault="003327B4" w:rsidP="003327B4">
      <w:pPr>
        <w:ind w:firstLine="720"/>
      </w:pPr>
      <w:r w:rsidRPr="00573357">
        <w:lastRenderedPageBreak/>
        <w:t xml:space="preserve">2022 m. Savivaldybės administracija, siekdama užtikrinti tinkamą </w:t>
      </w:r>
      <w:r>
        <w:t xml:space="preserve">asbesto atliekų ir </w:t>
      </w:r>
      <w:r w:rsidRPr="00573357">
        <w:t xml:space="preserve">naudotų padangų sutvarkymą bei suteikti Savivaldybės gyventojams galimybę nemokamai tvarkyti tekstilės atliekas, Aplinkos </w:t>
      </w:r>
      <w:r w:rsidRPr="00A519C3">
        <w:t>projektų valdymo agentūrai teikė šias paraiškas dotacijoms gauti</w:t>
      </w:r>
      <w:r>
        <w:t xml:space="preserve"> ir jas gavo</w:t>
      </w:r>
      <w:r w:rsidRPr="00A519C3">
        <w:t>:</w:t>
      </w:r>
    </w:p>
    <w:p w14:paraId="27C22715" w14:textId="77777777" w:rsidR="003327B4" w:rsidRDefault="003327B4" w:rsidP="003327B4">
      <w:pPr>
        <w:numPr>
          <w:ilvl w:val="0"/>
          <w:numId w:val="23"/>
        </w:numPr>
        <w:tabs>
          <w:tab w:val="left" w:pos="851"/>
          <w:tab w:val="left" w:pos="993"/>
        </w:tabs>
        <w:ind w:left="0" w:firstLine="709"/>
      </w:pPr>
      <w:r w:rsidRPr="00296ECA">
        <w:t>„Subsidijos ir dotacijos namų ūkiuose susidariusioms asbesto atliekoms tvarkyti“</w:t>
      </w:r>
      <w:r>
        <w:t>:</w:t>
      </w:r>
      <w:r w:rsidRPr="00296ECA">
        <w:t xml:space="preserve"> 2023 m. planuojama iš gyventojų surinkti, transportuoti ir saugiai pašalinti 130 t asbesto turinčių atliekų</w:t>
      </w:r>
      <w:r>
        <w:t>;</w:t>
      </w:r>
    </w:p>
    <w:p w14:paraId="5E621C4E" w14:textId="77777777" w:rsidR="003327B4" w:rsidRDefault="003327B4" w:rsidP="003327B4">
      <w:pPr>
        <w:numPr>
          <w:ilvl w:val="0"/>
          <w:numId w:val="23"/>
        </w:numPr>
        <w:tabs>
          <w:tab w:val="left" w:pos="851"/>
          <w:tab w:val="left" w:pos="993"/>
        </w:tabs>
        <w:ind w:left="0" w:firstLine="709"/>
      </w:pPr>
      <w:r w:rsidRPr="00A519C3">
        <w:t>„Dotacijos naudotų padangų, kurių turėtojo nustatyti neįmanoma arba kuris neegzistuoja, tvarkymui“. 2022 m. buvo sutvarkyta 200,37 t bešeimininkių padangų atliekų</w:t>
      </w:r>
      <w:r>
        <w:t>;</w:t>
      </w:r>
    </w:p>
    <w:p w14:paraId="74E4C7B5" w14:textId="77777777" w:rsidR="003327B4" w:rsidRDefault="003327B4" w:rsidP="003327B4">
      <w:pPr>
        <w:numPr>
          <w:ilvl w:val="0"/>
          <w:numId w:val="23"/>
        </w:numPr>
        <w:tabs>
          <w:tab w:val="left" w:pos="851"/>
          <w:tab w:val="left" w:pos="993"/>
        </w:tabs>
        <w:ind w:left="0" w:firstLine="709"/>
      </w:pPr>
      <w:r w:rsidRPr="00A519C3">
        <w:t xml:space="preserve"> „Dotacija tekstilės atliekų surinkimo konteineriams įsigyti Kėdainių rajono savivaldybėje“</w:t>
      </w:r>
      <w:r>
        <w:t>:</w:t>
      </w:r>
      <w:r w:rsidRPr="00A519C3">
        <w:t xml:space="preserve"> 2023 m. bus pastatyti 39 vnt. tekstilės atliekų surinkimo konteineriai (11 vnt. Kėdainių mieste ir 28 vnt. kaimiškose seniūnijose).</w:t>
      </w:r>
    </w:p>
    <w:p w14:paraId="07CE4FC3" w14:textId="77777777" w:rsidR="003327B4" w:rsidRPr="00A519C3" w:rsidRDefault="00DD7677" w:rsidP="003327B4">
      <w:pPr>
        <w:tabs>
          <w:tab w:val="left" w:pos="851"/>
          <w:tab w:val="left" w:pos="993"/>
        </w:tabs>
        <w:ind w:firstLine="720"/>
      </w:pPr>
      <w:r>
        <w:t>Siekdama</w:t>
      </w:r>
      <w:r w:rsidR="003327B4" w:rsidRPr="00207627">
        <w:t xml:space="preserve"> skatinti žaliųjų atliekų tinkamą tvarkymą</w:t>
      </w:r>
      <w:r>
        <w:t>,</w:t>
      </w:r>
      <w:r w:rsidR="003327B4" w:rsidRPr="00207627">
        <w:t xml:space="preserve"> </w:t>
      </w:r>
      <w:r w:rsidR="003327B4">
        <w:t>S</w:t>
      </w:r>
      <w:r w:rsidR="003327B4" w:rsidRPr="00207627">
        <w:t xml:space="preserve">avivaldybės administracija 2022 m. įsigijo ir išdalino individualių </w:t>
      </w:r>
      <w:r w:rsidR="003327B4">
        <w:t>nam</w:t>
      </w:r>
      <w:r w:rsidR="003327B4" w:rsidRPr="00207627">
        <w:t>ų gyventojams 500 vnt. kompostavimo konteinerių bei paruošė informacinius lankstinukus apie tinkamą žaliųjų atliekų tvarkymą</w:t>
      </w:r>
      <w:r w:rsidR="003327B4">
        <w:t>.</w:t>
      </w:r>
    </w:p>
    <w:p w14:paraId="10D699A0" w14:textId="77777777" w:rsidR="003327B4" w:rsidRPr="00011412" w:rsidRDefault="003327B4" w:rsidP="003327B4">
      <w:pPr>
        <w:ind w:firstLine="720"/>
      </w:pPr>
      <w:r w:rsidRPr="00011412">
        <w:t xml:space="preserve">Bendradarbiaujant su nevyriausybinėmis organizacijomis (VšĮ Elektronikos gamintojų ir importuotojų organizacija, Gamintojų ir importuotojų asociacija, asociacija „EEPA“, VšĮ Pakuočių tvarkymo organizacija, VšĮ „Žaliasis taškas“ ir t. t.), </w:t>
      </w:r>
      <w:r w:rsidRPr="00011412">
        <w:rPr>
          <w:b/>
          <w:bCs/>
          <w:i/>
          <w:iCs/>
        </w:rPr>
        <w:t>buvo rengiami ir įgyvendinami bendri visuomenės švietimo ir informavimo atliekų prevencijos ir atliekų tvarkymo klausimais projektai</w:t>
      </w:r>
      <w:r w:rsidRPr="00011412">
        <w:t>.</w:t>
      </w:r>
    </w:p>
    <w:p w14:paraId="13D041EE" w14:textId="77777777" w:rsidR="003327B4" w:rsidRDefault="003327B4" w:rsidP="003327B4">
      <w:pPr>
        <w:ind w:firstLine="720"/>
        <w:rPr>
          <w:highlight w:val="yellow"/>
        </w:rPr>
      </w:pPr>
      <w:r>
        <w:t>Ataskaitiniu laikotarpiu</w:t>
      </w:r>
      <w:r w:rsidR="00DD7677">
        <w:t xml:space="preserve"> Savivaldybės interneto</w:t>
      </w:r>
      <w:r w:rsidRPr="00722871">
        <w:t xml:space="preserve"> svetainėje 41 kartą, </w:t>
      </w:r>
      <w:r>
        <w:t xml:space="preserve">o </w:t>
      </w:r>
      <w:r w:rsidRPr="00722871">
        <w:t>socialiniuose tinkluose 40 katrų buvo skelbiama aktuali informacija bei mokomieji filmukai apie atliekų rūšiavimą</w:t>
      </w:r>
      <w:r>
        <w:t>.</w:t>
      </w:r>
      <w:r w:rsidRPr="00722871">
        <w:rPr>
          <w:highlight w:val="yellow"/>
        </w:rPr>
        <w:t xml:space="preserve"> </w:t>
      </w:r>
    </w:p>
    <w:p w14:paraId="377E00C8" w14:textId="77777777" w:rsidR="003327B4" w:rsidRPr="00C85DF9" w:rsidRDefault="003327B4" w:rsidP="003327B4">
      <w:pPr>
        <w:ind w:firstLine="720"/>
      </w:pPr>
      <w:r>
        <w:t>2022 m. buvo įrengtas „Kalbantis konteineris“. Konteinerių aikštelėje sumontuota įranga, leidžianti nuolat stebėti gyventojų atliekų rūšiavimo įpročius, informuoti juos apie tai, kaip tinkamai rūšiuoti atliekas, bei skelbti kitą aktualią informaciją. Taip pat prie šešių žaliųjų atliekų konteinerių pastatytos informacinės lentelės apie žaliųjų atliekų rūšiavimą. S</w:t>
      </w:r>
      <w:r w:rsidRPr="00EB4B98">
        <w:t xml:space="preserve">avivaldybės administracija kartu su Gamintojų ir importuotojų asociacija „Gamtos ateitis“, siekdama </w:t>
      </w:r>
      <w:r>
        <w:t>S</w:t>
      </w:r>
      <w:r w:rsidRPr="00EB4B98">
        <w:t>avivaldybės gyventojus informuoti apie tai, kaip  tinkamai rūšiuoti atliekas, prie 31 bendrojo naudojimo konteinerių aikštel</w:t>
      </w:r>
      <w:r>
        <w:t xml:space="preserve">ės </w:t>
      </w:r>
      <w:r w:rsidRPr="00EB4B98">
        <w:t xml:space="preserve">pastatė informacinius </w:t>
      </w:r>
      <w:r w:rsidRPr="00C85DF9">
        <w:t xml:space="preserve">stendus. </w:t>
      </w:r>
    </w:p>
    <w:p w14:paraId="77F0D0C5" w14:textId="77777777" w:rsidR="003327B4" w:rsidRPr="00C85DF9" w:rsidRDefault="003327B4" w:rsidP="003327B4">
      <w:pPr>
        <w:ind w:firstLine="720"/>
      </w:pPr>
      <w:r w:rsidRPr="00C85DF9">
        <w:t xml:space="preserve">2022 m. liepos 16 d. vyko nemokamas renginys „Atiduotuvių kiemas“, kurį organizavo VšĮ Kauno regiono atliekų tvarkymo centras (toliau – RATC). Renginio metu buvo galima nemokamai atiduoti savo ar pasiimti kitų atiduotus tekstilės gaminius, buities reikmenis, žaislus, laisvalaikio reikmenis. Dauguma daiktų (indai, stalo įrankiai, žaislai, fotoalbumai, rėmeliai, knygos) į renginį atkeliavo iš </w:t>
      </w:r>
      <w:bookmarkStart w:id="13" w:name="_Hlk125990061"/>
      <w:r w:rsidRPr="00C85DF9">
        <w:t xml:space="preserve">RATC </w:t>
      </w:r>
      <w:bookmarkEnd w:id="13"/>
      <w:r w:rsidRPr="00C85DF9">
        <w:t>įkurtų dalijimosi daiktais punktų, vadinamų „Atiduotuvėmis“.</w:t>
      </w:r>
    </w:p>
    <w:p w14:paraId="6C8606C8" w14:textId="77777777" w:rsidR="003327B4" w:rsidRPr="00C85DF9" w:rsidRDefault="003327B4" w:rsidP="003327B4">
      <w:pPr>
        <w:ind w:firstLine="720"/>
      </w:pPr>
    </w:p>
    <w:p w14:paraId="6CBF122D" w14:textId="0DA032BF" w:rsidR="003327B4" w:rsidRPr="00C85DF9" w:rsidRDefault="00B458BB" w:rsidP="003327B4">
      <w:pPr>
        <w:jc w:val="center"/>
      </w:pPr>
      <w:r w:rsidRPr="00C85DF9">
        <w:rPr>
          <w:noProof/>
          <w:lang w:eastAsia="lt-LT"/>
        </w:rPr>
        <w:drawing>
          <wp:inline distT="0" distB="0" distL="0" distR="0" wp14:anchorId="38B5B06B" wp14:editId="3157BAA6">
            <wp:extent cx="810895" cy="543560"/>
            <wp:effectExtent l="0" t="0" r="0" b="0"/>
            <wp:docPr id="106" name="Paveikslėlis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0895" cy="543560"/>
                    </a:xfrm>
                    <a:prstGeom prst="rect">
                      <a:avLst/>
                    </a:prstGeom>
                    <a:noFill/>
                    <a:ln>
                      <a:noFill/>
                    </a:ln>
                  </pic:spPr>
                </pic:pic>
              </a:graphicData>
            </a:graphic>
          </wp:inline>
        </w:drawing>
      </w:r>
      <w:r w:rsidR="003327B4" w:rsidRPr="00C85DF9">
        <w:t xml:space="preserve"> </w:t>
      </w:r>
      <w:r w:rsidRPr="00C85DF9">
        <w:rPr>
          <w:noProof/>
          <w:lang w:eastAsia="lt-LT"/>
        </w:rPr>
        <w:drawing>
          <wp:inline distT="0" distB="0" distL="0" distR="0" wp14:anchorId="2D3DBA49" wp14:editId="224EE958">
            <wp:extent cx="802005" cy="534670"/>
            <wp:effectExtent l="0" t="0" r="0" b="0"/>
            <wp:docPr id="107" name="Paveikslėlis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2005" cy="534670"/>
                    </a:xfrm>
                    <a:prstGeom prst="rect">
                      <a:avLst/>
                    </a:prstGeom>
                    <a:noFill/>
                    <a:ln>
                      <a:noFill/>
                    </a:ln>
                  </pic:spPr>
                </pic:pic>
              </a:graphicData>
            </a:graphic>
          </wp:inline>
        </w:drawing>
      </w:r>
    </w:p>
    <w:p w14:paraId="79293B5C" w14:textId="77777777" w:rsidR="003327B4" w:rsidRPr="007D2A14" w:rsidRDefault="003327B4" w:rsidP="003327B4">
      <w:pPr>
        <w:jc w:val="center"/>
      </w:pPr>
      <w:r w:rsidRPr="008E5B0D">
        <w:rPr>
          <w:b/>
          <w:sz w:val="18"/>
          <w:szCs w:val="18"/>
        </w:rPr>
        <w:t>5</w:t>
      </w:r>
      <w:r w:rsidR="00385580">
        <w:rPr>
          <w:b/>
          <w:sz w:val="18"/>
          <w:szCs w:val="18"/>
        </w:rPr>
        <w:t>8</w:t>
      </w:r>
      <w:r w:rsidRPr="008E5B0D">
        <w:rPr>
          <w:b/>
          <w:sz w:val="18"/>
          <w:szCs w:val="18"/>
        </w:rPr>
        <w:t xml:space="preserve"> pav. </w:t>
      </w:r>
      <w:r w:rsidRPr="008E5B0D">
        <w:rPr>
          <w:b/>
          <w:bCs/>
          <w:sz w:val="18"/>
          <w:szCs w:val="18"/>
        </w:rPr>
        <w:t>Renginio „Atiduotuvių kiemas“ akimirkos (RATC nuotraukų archyvas)</w:t>
      </w:r>
    </w:p>
    <w:p w14:paraId="3DD731BB" w14:textId="77777777" w:rsidR="003327B4" w:rsidRPr="007D2A14" w:rsidRDefault="003327B4" w:rsidP="003327B4">
      <w:pPr>
        <w:ind w:firstLine="851"/>
      </w:pPr>
    </w:p>
    <w:p w14:paraId="039BAFC6" w14:textId="77777777" w:rsidR="003327B4" w:rsidRDefault="003327B4" w:rsidP="003327B4">
      <w:pPr>
        <w:pStyle w:val="Standard"/>
        <w:ind w:firstLine="720"/>
      </w:pPr>
      <w:r w:rsidRPr="007D2A14">
        <w:t xml:space="preserve">Pakuočių atliekų tvarkymo organizacija VšĮ „Žaliasis taškas“ kartu su </w:t>
      </w:r>
      <w:r>
        <w:t>S</w:t>
      </w:r>
      <w:r w:rsidRPr="007D2A14">
        <w:t>avivaldybe 2022 m. lapkričio 23 d. organizavo nemokamą interaktyvų edukacinį s</w:t>
      </w:r>
      <w:r w:rsidR="00DD7677">
        <w:t>pektaklį 5</w:t>
      </w:r>
      <w:r w:rsidR="00DD7677">
        <w:rPr>
          <w:rFonts w:cs="Times New Roman"/>
        </w:rPr>
        <w:t>−</w:t>
      </w:r>
      <w:r w:rsidRPr="007D2A14">
        <w:t>6 metų vaikams „Kontis ir Tvarkius“.</w:t>
      </w:r>
      <w:r>
        <w:t xml:space="preserve"> Tai </w:t>
      </w:r>
      <w:r w:rsidRPr="003A3670">
        <w:t>pirmasis lėlių spektaklis vaikams, pasakojantis apie būdus rūpintis mus supančia aplinka: rūšiuoti atliekas ir atsakingiau įsigyti naujus daiktus.</w:t>
      </w:r>
    </w:p>
    <w:p w14:paraId="06B2F46F" w14:textId="77777777" w:rsidR="003327B4" w:rsidRPr="007D2A14" w:rsidRDefault="003327B4" w:rsidP="003327B4">
      <w:pPr>
        <w:pStyle w:val="Standard"/>
        <w:ind w:firstLine="720"/>
      </w:pPr>
    </w:p>
    <w:p w14:paraId="1A57EDF7" w14:textId="3E399E98" w:rsidR="003327B4" w:rsidRPr="00AD15F6" w:rsidRDefault="00B458BB" w:rsidP="003327B4">
      <w:pPr>
        <w:pStyle w:val="Standard"/>
        <w:jc w:val="center"/>
        <w:rPr>
          <w:highlight w:val="yellow"/>
        </w:rPr>
      </w:pPr>
      <w:r>
        <w:rPr>
          <w:noProof/>
          <w:lang w:eastAsia="lt-LT" w:bidi="ar-SA"/>
        </w:rPr>
        <w:drawing>
          <wp:inline distT="0" distB="0" distL="0" distR="0" wp14:anchorId="34204BF3" wp14:editId="12C582DA">
            <wp:extent cx="758825" cy="543560"/>
            <wp:effectExtent l="0" t="0" r="0" b="0"/>
            <wp:docPr id="108" name="Paveikslėlis 108"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No description available."/>
                    <pic:cNvPicPr>
                      <a:picLocks noChangeAspect="1" noChangeArrowheads="1"/>
                    </pic:cNvPicPr>
                  </pic:nvPicPr>
                  <pic:blipFill>
                    <a:blip r:embed="rId13" cstate="print">
                      <a:extLst>
                        <a:ext uri="{28A0092B-C50C-407E-A947-70E740481C1C}">
                          <a14:useLocalDpi xmlns:a14="http://schemas.microsoft.com/office/drawing/2010/main" val="0"/>
                        </a:ext>
                      </a:extLst>
                    </a:blip>
                    <a:srcRect l="6580" t="31131" r="10965" b="23398"/>
                    <a:stretch>
                      <a:fillRect/>
                    </a:stretch>
                  </pic:blipFill>
                  <pic:spPr bwMode="auto">
                    <a:xfrm>
                      <a:off x="0" y="0"/>
                      <a:ext cx="758825" cy="543560"/>
                    </a:xfrm>
                    <a:prstGeom prst="rect">
                      <a:avLst/>
                    </a:prstGeom>
                    <a:noFill/>
                    <a:ln>
                      <a:noFill/>
                    </a:ln>
                  </pic:spPr>
                </pic:pic>
              </a:graphicData>
            </a:graphic>
          </wp:inline>
        </w:drawing>
      </w:r>
      <w:r w:rsidR="003327B4">
        <w:t xml:space="preserve"> </w:t>
      </w:r>
      <w:r>
        <w:rPr>
          <w:noProof/>
          <w:lang w:eastAsia="lt-LT" w:bidi="ar-SA"/>
        </w:rPr>
        <w:drawing>
          <wp:inline distT="0" distB="0" distL="0" distR="0" wp14:anchorId="560E836A" wp14:editId="500B64B1">
            <wp:extent cx="741680" cy="543560"/>
            <wp:effectExtent l="0" t="0" r="0" b="0"/>
            <wp:docPr id="109" name="Paveikslėlis 109"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No description available."/>
                    <pic:cNvPicPr>
                      <a:picLocks noChangeAspect="1" noChangeArrowheads="1"/>
                    </pic:cNvPicPr>
                  </pic:nvPicPr>
                  <pic:blipFill>
                    <a:blip r:embed="rId14" cstate="print">
                      <a:extLst>
                        <a:ext uri="{28A0092B-C50C-407E-A947-70E740481C1C}">
                          <a14:useLocalDpi xmlns:a14="http://schemas.microsoft.com/office/drawing/2010/main" val="0"/>
                        </a:ext>
                      </a:extLst>
                    </a:blip>
                    <a:srcRect l="6699" t="11398" r="7190" b="28676"/>
                    <a:stretch>
                      <a:fillRect/>
                    </a:stretch>
                  </pic:blipFill>
                  <pic:spPr bwMode="auto">
                    <a:xfrm>
                      <a:off x="0" y="0"/>
                      <a:ext cx="741680" cy="543560"/>
                    </a:xfrm>
                    <a:prstGeom prst="rect">
                      <a:avLst/>
                    </a:prstGeom>
                    <a:noFill/>
                    <a:ln>
                      <a:noFill/>
                    </a:ln>
                  </pic:spPr>
                </pic:pic>
              </a:graphicData>
            </a:graphic>
          </wp:inline>
        </w:drawing>
      </w:r>
    </w:p>
    <w:p w14:paraId="3A50D394" w14:textId="77777777" w:rsidR="003327B4" w:rsidRPr="000851EF" w:rsidRDefault="003327B4" w:rsidP="003327B4">
      <w:pPr>
        <w:jc w:val="center"/>
      </w:pPr>
      <w:r w:rsidRPr="008E5B0D">
        <w:rPr>
          <w:b/>
          <w:sz w:val="18"/>
          <w:szCs w:val="18"/>
        </w:rPr>
        <w:t>5</w:t>
      </w:r>
      <w:r w:rsidR="00385580">
        <w:rPr>
          <w:b/>
          <w:sz w:val="18"/>
          <w:szCs w:val="18"/>
        </w:rPr>
        <w:t>9</w:t>
      </w:r>
      <w:r w:rsidRPr="008E5B0D">
        <w:rPr>
          <w:b/>
          <w:sz w:val="18"/>
          <w:szCs w:val="18"/>
        </w:rPr>
        <w:t xml:space="preserve"> pav. </w:t>
      </w:r>
      <w:r w:rsidRPr="008E5B0D">
        <w:rPr>
          <w:b/>
          <w:bCs/>
          <w:sz w:val="18"/>
          <w:szCs w:val="18"/>
        </w:rPr>
        <w:t>Spektaklio „Kontis ir Tvarkius“ akimirkos</w:t>
      </w:r>
    </w:p>
    <w:p w14:paraId="49D1AD1B" w14:textId="77777777" w:rsidR="003327B4" w:rsidRPr="000851EF" w:rsidRDefault="003327B4" w:rsidP="003327B4">
      <w:pPr>
        <w:pStyle w:val="Standard"/>
        <w:ind w:firstLine="720"/>
      </w:pPr>
    </w:p>
    <w:p w14:paraId="4883CDC2" w14:textId="5F2C51CF" w:rsidR="00DA18A0" w:rsidRPr="005F7EFD" w:rsidRDefault="003327B4" w:rsidP="005F7EFD">
      <w:pPr>
        <w:pStyle w:val="Standard"/>
        <w:ind w:firstLine="720"/>
        <w:rPr>
          <w:b/>
        </w:rPr>
      </w:pPr>
      <w:r w:rsidRPr="000851EF">
        <w:t xml:space="preserve">2022 m. gruodžio 8 d. ir gruodžio 15 d. pakuočių atliekų tvarkymo organizacija „Žaliasis taškas“ bei aplinkosauginė iniciatyva „Kita forma“ nuotoliniu būdu organizavo du nemokamus praktinius bei teorinius edukacinius užsiėmimus, kurių tikslas </w:t>
      </w:r>
      <w:r>
        <w:t>–</w:t>
      </w:r>
      <w:r w:rsidRPr="000851EF">
        <w:t xml:space="preserve"> supažindinti visuomenę su teisingu praktiniu aplinkosaugos principų taikymu kasdienybėje, paneigiant egzistuojančius mitus ir parodant, jog būti gamtai draugišku žmogumi </w:t>
      </w:r>
      <w:r>
        <w:t>yra</w:t>
      </w:r>
      <w:r w:rsidRPr="000851EF">
        <w:t xml:space="preserve"> nesudėtinga ir prasminga.</w:t>
      </w:r>
      <w:bookmarkEnd w:id="0"/>
      <w:bookmarkEnd w:id="1"/>
      <w:bookmarkEnd w:id="2"/>
      <w:bookmarkEnd w:id="3"/>
      <w:bookmarkEnd w:id="4"/>
      <w:bookmarkEnd w:id="5"/>
      <w:bookmarkEnd w:id="6"/>
      <w:bookmarkEnd w:id="7"/>
      <w:bookmarkEnd w:id="8"/>
      <w:bookmarkEnd w:id="9"/>
    </w:p>
    <w:sectPr w:rsidR="00DA18A0" w:rsidRPr="005F7EFD" w:rsidSect="0066182E">
      <w:footerReference w:type="default" r:id="rId15"/>
      <w:pgSz w:w="11906" w:h="16838" w:code="9"/>
      <w:pgMar w:top="851" w:right="567" w:bottom="426" w:left="1644" w:header="284" w:footer="57" w:gutter="0"/>
      <w:cols w:space="1296"/>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64C31" w14:textId="77777777" w:rsidR="007275FB" w:rsidRDefault="007275FB" w:rsidP="00272361">
      <w:r>
        <w:separator/>
      </w:r>
    </w:p>
  </w:endnote>
  <w:endnote w:type="continuationSeparator" w:id="0">
    <w:p w14:paraId="3A859CE7" w14:textId="77777777" w:rsidR="007275FB" w:rsidRDefault="007275FB" w:rsidP="00272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tarSymbol">
    <w:altName w:val="MS Mincho"/>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imesLT">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yriad Pro Light">
    <w:altName w:val="Corbel"/>
    <w:panose1 w:val="00000000000000000000"/>
    <w:charset w:val="00"/>
    <w:family w:val="swiss"/>
    <w:notTrueType/>
    <w:pitch w:val="variable"/>
    <w:sig w:usb0="A00002AF" w:usb1="5000204B"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52487" w14:textId="1C1ADBEC" w:rsidR="00E509DF" w:rsidRPr="0032169B" w:rsidRDefault="00E509DF">
    <w:pPr>
      <w:pStyle w:val="Porat"/>
      <w:jc w:val="right"/>
      <w:rPr>
        <w:sz w:val="16"/>
        <w:szCs w:val="16"/>
      </w:rPr>
    </w:pPr>
    <w:r w:rsidRPr="0032169B">
      <w:rPr>
        <w:sz w:val="16"/>
        <w:szCs w:val="16"/>
      </w:rPr>
      <w:fldChar w:fldCharType="begin"/>
    </w:r>
    <w:r w:rsidRPr="0032169B">
      <w:rPr>
        <w:sz w:val="16"/>
        <w:szCs w:val="16"/>
      </w:rPr>
      <w:instrText xml:space="preserve"> PAGE   \* MERGEFORMAT </w:instrText>
    </w:r>
    <w:r w:rsidRPr="0032169B">
      <w:rPr>
        <w:sz w:val="16"/>
        <w:szCs w:val="16"/>
      </w:rPr>
      <w:fldChar w:fldCharType="separate"/>
    </w:r>
    <w:r w:rsidR="005F7EFD">
      <w:rPr>
        <w:noProof/>
        <w:sz w:val="16"/>
        <w:szCs w:val="16"/>
      </w:rPr>
      <w:t>3</w:t>
    </w:r>
    <w:r w:rsidRPr="0032169B">
      <w:rPr>
        <w:noProof/>
        <w:sz w:val="16"/>
        <w:szCs w:val="16"/>
      </w:rPr>
      <w:fldChar w:fldCharType="end"/>
    </w:r>
  </w:p>
  <w:p w14:paraId="72172F79" w14:textId="77777777" w:rsidR="00E509DF" w:rsidRDefault="00E509D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FFDA2A" w14:textId="77777777" w:rsidR="007275FB" w:rsidRDefault="007275FB" w:rsidP="00272361">
      <w:r>
        <w:separator/>
      </w:r>
    </w:p>
  </w:footnote>
  <w:footnote w:type="continuationSeparator" w:id="0">
    <w:p w14:paraId="6C44E78B" w14:textId="77777777" w:rsidR="007275FB" w:rsidRDefault="007275FB" w:rsidP="0027236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F893"/>
      </v:shape>
    </w:pict>
  </w:numPicBullet>
  <w:abstractNum w:abstractNumId="0" w15:restartNumberingAfterBreak="0">
    <w:nsid w:val="00000001"/>
    <w:multiLevelType w:val="multilevel"/>
    <w:tmpl w:val="00000001"/>
    <w:name w:val="WW8Num1"/>
    <w:lvl w:ilvl="0">
      <w:start w:val="1"/>
      <w:numFmt w:val="bullet"/>
      <w:lvlText w:val=""/>
      <w:lvlJc w:val="left"/>
      <w:pPr>
        <w:tabs>
          <w:tab w:val="num" w:pos="1134"/>
        </w:tabs>
        <w:ind w:left="1134" w:hanging="360"/>
      </w:pPr>
      <w:rPr>
        <w:rFonts w:ascii="Symbol" w:hAnsi="Symbol" w:cs="StarSymbol"/>
        <w:sz w:val="18"/>
        <w:szCs w:val="18"/>
      </w:rPr>
    </w:lvl>
    <w:lvl w:ilvl="1">
      <w:start w:val="1"/>
      <w:numFmt w:val="bullet"/>
      <w:lvlText w:val=""/>
      <w:lvlJc w:val="left"/>
      <w:pPr>
        <w:tabs>
          <w:tab w:val="num" w:pos="1854"/>
        </w:tabs>
        <w:ind w:left="1854" w:hanging="360"/>
      </w:pPr>
      <w:rPr>
        <w:rFonts w:ascii="Symbol" w:hAnsi="Symbol" w:cs="StarSymbol"/>
        <w:sz w:val="18"/>
        <w:szCs w:val="18"/>
      </w:rPr>
    </w:lvl>
    <w:lvl w:ilvl="2">
      <w:start w:val="1"/>
      <w:numFmt w:val="bullet"/>
      <w:lvlText w:val=""/>
      <w:lvlJc w:val="left"/>
      <w:pPr>
        <w:tabs>
          <w:tab w:val="num" w:pos="2574"/>
        </w:tabs>
        <w:ind w:left="2574" w:hanging="360"/>
      </w:pPr>
      <w:rPr>
        <w:rFonts w:ascii="Symbol" w:hAnsi="Symbol" w:cs="StarSymbol"/>
        <w:sz w:val="18"/>
        <w:szCs w:val="18"/>
      </w:rPr>
    </w:lvl>
    <w:lvl w:ilvl="3">
      <w:start w:val="1"/>
      <w:numFmt w:val="bullet"/>
      <w:lvlText w:val=""/>
      <w:lvlJc w:val="left"/>
      <w:pPr>
        <w:tabs>
          <w:tab w:val="num" w:pos="3294"/>
        </w:tabs>
        <w:ind w:left="3294" w:hanging="360"/>
      </w:pPr>
      <w:rPr>
        <w:rFonts w:ascii="Symbol" w:hAnsi="Symbol" w:cs="StarSymbol"/>
        <w:sz w:val="18"/>
        <w:szCs w:val="18"/>
      </w:rPr>
    </w:lvl>
    <w:lvl w:ilvl="4">
      <w:start w:val="1"/>
      <w:numFmt w:val="bullet"/>
      <w:lvlText w:val=""/>
      <w:lvlJc w:val="left"/>
      <w:pPr>
        <w:tabs>
          <w:tab w:val="num" w:pos="4014"/>
        </w:tabs>
        <w:ind w:left="4014" w:hanging="360"/>
      </w:pPr>
      <w:rPr>
        <w:rFonts w:ascii="Symbol" w:hAnsi="Symbol" w:cs="StarSymbol"/>
        <w:sz w:val="18"/>
        <w:szCs w:val="18"/>
      </w:rPr>
    </w:lvl>
    <w:lvl w:ilvl="5">
      <w:start w:val="1"/>
      <w:numFmt w:val="bullet"/>
      <w:lvlText w:val=""/>
      <w:lvlJc w:val="left"/>
      <w:pPr>
        <w:tabs>
          <w:tab w:val="num" w:pos="4734"/>
        </w:tabs>
        <w:ind w:left="4734" w:hanging="360"/>
      </w:pPr>
      <w:rPr>
        <w:rFonts w:ascii="Symbol" w:hAnsi="Symbol" w:cs="StarSymbol"/>
        <w:sz w:val="18"/>
        <w:szCs w:val="18"/>
      </w:rPr>
    </w:lvl>
    <w:lvl w:ilvl="6">
      <w:start w:val="1"/>
      <w:numFmt w:val="bullet"/>
      <w:lvlText w:val=""/>
      <w:lvlJc w:val="left"/>
      <w:pPr>
        <w:tabs>
          <w:tab w:val="num" w:pos="5454"/>
        </w:tabs>
        <w:ind w:left="5454" w:hanging="360"/>
      </w:pPr>
      <w:rPr>
        <w:rFonts w:ascii="Symbol" w:hAnsi="Symbol" w:cs="StarSymbol"/>
        <w:sz w:val="18"/>
        <w:szCs w:val="18"/>
      </w:rPr>
    </w:lvl>
    <w:lvl w:ilvl="7">
      <w:start w:val="1"/>
      <w:numFmt w:val="bullet"/>
      <w:lvlText w:val=""/>
      <w:lvlJc w:val="left"/>
      <w:pPr>
        <w:tabs>
          <w:tab w:val="num" w:pos="6174"/>
        </w:tabs>
        <w:ind w:left="6174" w:hanging="360"/>
      </w:pPr>
      <w:rPr>
        <w:rFonts w:ascii="Symbol" w:hAnsi="Symbol" w:cs="StarSymbol"/>
        <w:sz w:val="18"/>
        <w:szCs w:val="18"/>
      </w:rPr>
    </w:lvl>
    <w:lvl w:ilvl="8">
      <w:start w:val="1"/>
      <w:numFmt w:val="bullet"/>
      <w:lvlText w:val=""/>
      <w:lvlJc w:val="left"/>
      <w:pPr>
        <w:tabs>
          <w:tab w:val="num" w:pos="6894"/>
        </w:tabs>
        <w:ind w:left="6894" w:hanging="360"/>
      </w:pPr>
      <w:rPr>
        <w:rFonts w:ascii="Symbol" w:hAnsi="Symbol" w:cs="StarSymbol"/>
        <w:sz w:val="18"/>
        <w:szCs w:val="18"/>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5"/>
    <w:lvl w:ilvl="0">
      <w:start w:val="2"/>
      <w:numFmt w:val="decimal"/>
      <w:lvlText w:val="%1."/>
      <w:lvlJc w:val="left"/>
      <w:pPr>
        <w:tabs>
          <w:tab w:val="num" w:pos="425"/>
        </w:tabs>
        <w:ind w:left="425" w:hanging="283"/>
      </w:pPr>
    </w:lvl>
    <w:lvl w:ilvl="1">
      <w:start w:val="1"/>
      <w:numFmt w:val="decimal"/>
      <w:lvlText w:val="%2."/>
      <w:lvlJc w:val="left"/>
      <w:pPr>
        <w:tabs>
          <w:tab w:val="num" w:pos="567"/>
        </w:tabs>
        <w:ind w:left="567" w:hanging="283"/>
      </w:pPr>
    </w:lvl>
    <w:lvl w:ilvl="2">
      <w:start w:val="1"/>
      <w:numFmt w:val="decimal"/>
      <w:lvlText w:val="%3."/>
      <w:lvlJc w:val="left"/>
      <w:pPr>
        <w:tabs>
          <w:tab w:val="num" w:pos="992"/>
        </w:tabs>
        <w:ind w:left="992" w:hanging="283"/>
      </w:pPr>
    </w:lvl>
    <w:lvl w:ilvl="3">
      <w:start w:val="1"/>
      <w:numFmt w:val="decimal"/>
      <w:lvlText w:val="%4."/>
      <w:lvlJc w:val="left"/>
      <w:pPr>
        <w:tabs>
          <w:tab w:val="num" w:pos="1276"/>
        </w:tabs>
        <w:ind w:left="1276" w:hanging="283"/>
      </w:pPr>
    </w:lvl>
    <w:lvl w:ilvl="4">
      <w:start w:val="1"/>
      <w:numFmt w:val="decimal"/>
      <w:lvlText w:val="%5."/>
      <w:lvlJc w:val="left"/>
      <w:pPr>
        <w:tabs>
          <w:tab w:val="num" w:pos="1559"/>
        </w:tabs>
        <w:ind w:left="1559" w:hanging="283"/>
      </w:pPr>
    </w:lvl>
    <w:lvl w:ilvl="5">
      <w:start w:val="1"/>
      <w:numFmt w:val="decimal"/>
      <w:lvlText w:val="%6."/>
      <w:lvlJc w:val="left"/>
      <w:pPr>
        <w:tabs>
          <w:tab w:val="num" w:pos="1843"/>
        </w:tabs>
        <w:ind w:left="1843" w:hanging="283"/>
      </w:pPr>
    </w:lvl>
    <w:lvl w:ilvl="6">
      <w:start w:val="1"/>
      <w:numFmt w:val="decimal"/>
      <w:lvlText w:val="%7."/>
      <w:lvlJc w:val="left"/>
      <w:pPr>
        <w:tabs>
          <w:tab w:val="num" w:pos="2126"/>
        </w:tabs>
        <w:ind w:left="2126" w:hanging="283"/>
      </w:pPr>
    </w:lvl>
    <w:lvl w:ilvl="7">
      <w:start w:val="1"/>
      <w:numFmt w:val="decimal"/>
      <w:lvlText w:val="%8."/>
      <w:lvlJc w:val="left"/>
      <w:pPr>
        <w:tabs>
          <w:tab w:val="num" w:pos="2410"/>
        </w:tabs>
        <w:ind w:left="2410" w:hanging="283"/>
      </w:pPr>
    </w:lvl>
    <w:lvl w:ilvl="8">
      <w:start w:val="1"/>
      <w:numFmt w:val="decimal"/>
      <w:lvlText w:val="%9."/>
      <w:lvlJc w:val="left"/>
      <w:pPr>
        <w:tabs>
          <w:tab w:val="num" w:pos="2693"/>
        </w:tabs>
        <w:ind w:left="2693" w:hanging="283"/>
      </w:pPr>
    </w:lvl>
  </w:abstractNum>
  <w:abstractNum w:abstractNumId="3" w15:restartNumberingAfterBreak="0">
    <w:nsid w:val="00000007"/>
    <w:multiLevelType w:val="multilevel"/>
    <w:tmpl w:val="00000007"/>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46B3961"/>
    <w:multiLevelType w:val="hybridMultilevel"/>
    <w:tmpl w:val="1EE6C59C"/>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5" w15:restartNumberingAfterBreak="0">
    <w:nsid w:val="076B4877"/>
    <w:multiLevelType w:val="multilevel"/>
    <w:tmpl w:val="670468EE"/>
    <w:styleLink w:val="WW8Num18"/>
    <w:lvl w:ilvl="0">
      <w:numFmt w:val="bullet"/>
      <w:lvlText w:val=""/>
      <w:lvlJc w:val="left"/>
      <w:pPr>
        <w:ind w:left="0" w:firstLine="0"/>
      </w:pPr>
      <w:rPr>
        <w:rFonts w:ascii="Wingdings" w:hAnsi="Wingdings"/>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6" w15:restartNumberingAfterBreak="0">
    <w:nsid w:val="147B7461"/>
    <w:multiLevelType w:val="hybridMultilevel"/>
    <w:tmpl w:val="E6861E6C"/>
    <w:lvl w:ilvl="0" w:tplc="0409000D">
      <w:start w:val="1"/>
      <w:numFmt w:val="bullet"/>
      <w:lvlText w:val=""/>
      <w:lvlJc w:val="left"/>
      <w:pPr>
        <w:ind w:left="1500" w:hanging="360"/>
      </w:pPr>
      <w:rPr>
        <w:rFonts w:ascii="Wingdings" w:hAnsi="Wingdings"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7" w15:restartNumberingAfterBreak="0">
    <w:nsid w:val="14A24041"/>
    <w:multiLevelType w:val="hybridMultilevel"/>
    <w:tmpl w:val="903826F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8" w15:restartNumberingAfterBreak="0">
    <w:nsid w:val="1C2C7E91"/>
    <w:multiLevelType w:val="hybridMultilevel"/>
    <w:tmpl w:val="968AD480"/>
    <w:lvl w:ilvl="0" w:tplc="0427000D">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9" w15:restartNumberingAfterBreak="0">
    <w:nsid w:val="1D200B5A"/>
    <w:multiLevelType w:val="hybridMultilevel"/>
    <w:tmpl w:val="BDAC025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20F104CD"/>
    <w:multiLevelType w:val="hybridMultilevel"/>
    <w:tmpl w:val="D4BAA30E"/>
    <w:lvl w:ilvl="0" w:tplc="0427000D">
      <w:start w:val="1"/>
      <w:numFmt w:val="bullet"/>
      <w:lvlText w:val=""/>
      <w:lvlJc w:val="left"/>
      <w:pPr>
        <w:ind w:left="1498" w:hanging="360"/>
      </w:pPr>
      <w:rPr>
        <w:rFonts w:ascii="Wingdings" w:hAnsi="Wingdings" w:hint="default"/>
      </w:rPr>
    </w:lvl>
    <w:lvl w:ilvl="1" w:tplc="04270003" w:tentative="1">
      <w:start w:val="1"/>
      <w:numFmt w:val="bullet"/>
      <w:lvlText w:val="o"/>
      <w:lvlJc w:val="left"/>
      <w:pPr>
        <w:ind w:left="2218" w:hanging="360"/>
      </w:pPr>
      <w:rPr>
        <w:rFonts w:ascii="Courier New" w:hAnsi="Courier New" w:cs="Courier New" w:hint="default"/>
      </w:rPr>
    </w:lvl>
    <w:lvl w:ilvl="2" w:tplc="04270005" w:tentative="1">
      <w:start w:val="1"/>
      <w:numFmt w:val="bullet"/>
      <w:lvlText w:val=""/>
      <w:lvlJc w:val="left"/>
      <w:pPr>
        <w:ind w:left="2938" w:hanging="360"/>
      </w:pPr>
      <w:rPr>
        <w:rFonts w:ascii="Wingdings" w:hAnsi="Wingdings" w:hint="default"/>
      </w:rPr>
    </w:lvl>
    <w:lvl w:ilvl="3" w:tplc="04270001" w:tentative="1">
      <w:start w:val="1"/>
      <w:numFmt w:val="bullet"/>
      <w:lvlText w:val=""/>
      <w:lvlJc w:val="left"/>
      <w:pPr>
        <w:ind w:left="3658" w:hanging="360"/>
      </w:pPr>
      <w:rPr>
        <w:rFonts w:ascii="Symbol" w:hAnsi="Symbol" w:hint="default"/>
      </w:rPr>
    </w:lvl>
    <w:lvl w:ilvl="4" w:tplc="04270003" w:tentative="1">
      <w:start w:val="1"/>
      <w:numFmt w:val="bullet"/>
      <w:lvlText w:val="o"/>
      <w:lvlJc w:val="left"/>
      <w:pPr>
        <w:ind w:left="4378" w:hanging="360"/>
      </w:pPr>
      <w:rPr>
        <w:rFonts w:ascii="Courier New" w:hAnsi="Courier New" w:cs="Courier New" w:hint="default"/>
      </w:rPr>
    </w:lvl>
    <w:lvl w:ilvl="5" w:tplc="04270005" w:tentative="1">
      <w:start w:val="1"/>
      <w:numFmt w:val="bullet"/>
      <w:lvlText w:val=""/>
      <w:lvlJc w:val="left"/>
      <w:pPr>
        <w:ind w:left="5098" w:hanging="360"/>
      </w:pPr>
      <w:rPr>
        <w:rFonts w:ascii="Wingdings" w:hAnsi="Wingdings" w:hint="default"/>
      </w:rPr>
    </w:lvl>
    <w:lvl w:ilvl="6" w:tplc="04270001" w:tentative="1">
      <w:start w:val="1"/>
      <w:numFmt w:val="bullet"/>
      <w:lvlText w:val=""/>
      <w:lvlJc w:val="left"/>
      <w:pPr>
        <w:ind w:left="5818" w:hanging="360"/>
      </w:pPr>
      <w:rPr>
        <w:rFonts w:ascii="Symbol" w:hAnsi="Symbol" w:hint="default"/>
      </w:rPr>
    </w:lvl>
    <w:lvl w:ilvl="7" w:tplc="04270003" w:tentative="1">
      <w:start w:val="1"/>
      <w:numFmt w:val="bullet"/>
      <w:lvlText w:val="o"/>
      <w:lvlJc w:val="left"/>
      <w:pPr>
        <w:ind w:left="6538" w:hanging="360"/>
      </w:pPr>
      <w:rPr>
        <w:rFonts w:ascii="Courier New" w:hAnsi="Courier New" w:cs="Courier New" w:hint="default"/>
      </w:rPr>
    </w:lvl>
    <w:lvl w:ilvl="8" w:tplc="04270005" w:tentative="1">
      <w:start w:val="1"/>
      <w:numFmt w:val="bullet"/>
      <w:lvlText w:val=""/>
      <w:lvlJc w:val="left"/>
      <w:pPr>
        <w:ind w:left="7258" w:hanging="360"/>
      </w:pPr>
      <w:rPr>
        <w:rFonts w:ascii="Wingdings" w:hAnsi="Wingdings" w:hint="default"/>
      </w:rPr>
    </w:lvl>
  </w:abstractNum>
  <w:abstractNum w:abstractNumId="11" w15:restartNumberingAfterBreak="0">
    <w:nsid w:val="26B35F40"/>
    <w:multiLevelType w:val="hybridMultilevel"/>
    <w:tmpl w:val="A6E419EE"/>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2" w15:restartNumberingAfterBreak="0">
    <w:nsid w:val="2AEB465C"/>
    <w:multiLevelType w:val="hybridMultilevel"/>
    <w:tmpl w:val="A7D4054A"/>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3" w15:restartNumberingAfterBreak="0">
    <w:nsid w:val="310C4A98"/>
    <w:multiLevelType w:val="multilevel"/>
    <w:tmpl w:val="DDF0EA74"/>
    <w:styleLink w:val="WW8Num21"/>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4" w15:restartNumberingAfterBreak="0">
    <w:nsid w:val="35606CFC"/>
    <w:multiLevelType w:val="hybridMultilevel"/>
    <w:tmpl w:val="90A8EA54"/>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5" w15:restartNumberingAfterBreak="0">
    <w:nsid w:val="3B5732D5"/>
    <w:multiLevelType w:val="hybridMultilevel"/>
    <w:tmpl w:val="C46292F0"/>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6" w15:restartNumberingAfterBreak="0">
    <w:nsid w:val="3BD46DEA"/>
    <w:multiLevelType w:val="hybridMultilevel"/>
    <w:tmpl w:val="C518A888"/>
    <w:lvl w:ilvl="0" w:tplc="23BE88BA">
      <w:start w:val="13"/>
      <w:numFmt w:val="bullet"/>
      <w:lvlText w:val="-"/>
      <w:lvlJc w:val="left"/>
      <w:pPr>
        <w:ind w:left="1080" w:hanging="360"/>
      </w:pPr>
      <w:rPr>
        <w:rFonts w:ascii="Times New Roman" w:eastAsia="Calibri"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7" w15:restartNumberingAfterBreak="0">
    <w:nsid w:val="48E1269A"/>
    <w:multiLevelType w:val="hybridMultilevel"/>
    <w:tmpl w:val="2B3E322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8" w15:restartNumberingAfterBreak="0">
    <w:nsid w:val="5486507B"/>
    <w:multiLevelType w:val="hybridMultilevel"/>
    <w:tmpl w:val="85882B3A"/>
    <w:lvl w:ilvl="0" w:tplc="0427000D">
      <w:start w:val="1"/>
      <w:numFmt w:val="bullet"/>
      <w:lvlText w:val=""/>
      <w:lvlJc w:val="left"/>
      <w:pPr>
        <w:ind w:left="1927"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9" w15:restartNumberingAfterBreak="0">
    <w:nsid w:val="55236877"/>
    <w:multiLevelType w:val="hybridMultilevel"/>
    <w:tmpl w:val="6FE03C5A"/>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5D6703FD"/>
    <w:multiLevelType w:val="hybridMultilevel"/>
    <w:tmpl w:val="E6BC3906"/>
    <w:lvl w:ilvl="0" w:tplc="90F0DDDC">
      <w:start w:val="49"/>
      <w:numFmt w:val="bullet"/>
      <w:lvlText w:val="-"/>
      <w:lvlJc w:val="left"/>
      <w:pPr>
        <w:ind w:left="1207" w:hanging="360"/>
      </w:pPr>
      <w:rPr>
        <w:rFonts w:ascii="Times New Roman" w:eastAsia="Calibri" w:hAnsi="Times New Roman" w:cs="Times New Roman" w:hint="default"/>
      </w:rPr>
    </w:lvl>
    <w:lvl w:ilvl="1" w:tplc="04270003" w:tentative="1">
      <w:start w:val="1"/>
      <w:numFmt w:val="bullet"/>
      <w:lvlText w:val="o"/>
      <w:lvlJc w:val="left"/>
      <w:pPr>
        <w:ind w:left="1927" w:hanging="360"/>
      </w:pPr>
      <w:rPr>
        <w:rFonts w:ascii="Courier New" w:hAnsi="Courier New" w:cs="Courier New" w:hint="default"/>
      </w:rPr>
    </w:lvl>
    <w:lvl w:ilvl="2" w:tplc="04270005" w:tentative="1">
      <w:start w:val="1"/>
      <w:numFmt w:val="bullet"/>
      <w:lvlText w:val=""/>
      <w:lvlJc w:val="left"/>
      <w:pPr>
        <w:ind w:left="2647" w:hanging="360"/>
      </w:pPr>
      <w:rPr>
        <w:rFonts w:ascii="Wingdings" w:hAnsi="Wingdings" w:hint="default"/>
      </w:rPr>
    </w:lvl>
    <w:lvl w:ilvl="3" w:tplc="04270001" w:tentative="1">
      <w:start w:val="1"/>
      <w:numFmt w:val="bullet"/>
      <w:lvlText w:val=""/>
      <w:lvlJc w:val="left"/>
      <w:pPr>
        <w:ind w:left="3367" w:hanging="360"/>
      </w:pPr>
      <w:rPr>
        <w:rFonts w:ascii="Symbol" w:hAnsi="Symbol" w:hint="default"/>
      </w:rPr>
    </w:lvl>
    <w:lvl w:ilvl="4" w:tplc="04270003" w:tentative="1">
      <w:start w:val="1"/>
      <w:numFmt w:val="bullet"/>
      <w:lvlText w:val="o"/>
      <w:lvlJc w:val="left"/>
      <w:pPr>
        <w:ind w:left="4087" w:hanging="360"/>
      </w:pPr>
      <w:rPr>
        <w:rFonts w:ascii="Courier New" w:hAnsi="Courier New" w:cs="Courier New" w:hint="default"/>
      </w:rPr>
    </w:lvl>
    <w:lvl w:ilvl="5" w:tplc="04270005" w:tentative="1">
      <w:start w:val="1"/>
      <w:numFmt w:val="bullet"/>
      <w:lvlText w:val=""/>
      <w:lvlJc w:val="left"/>
      <w:pPr>
        <w:ind w:left="4807" w:hanging="360"/>
      </w:pPr>
      <w:rPr>
        <w:rFonts w:ascii="Wingdings" w:hAnsi="Wingdings" w:hint="default"/>
      </w:rPr>
    </w:lvl>
    <w:lvl w:ilvl="6" w:tplc="04270001" w:tentative="1">
      <w:start w:val="1"/>
      <w:numFmt w:val="bullet"/>
      <w:lvlText w:val=""/>
      <w:lvlJc w:val="left"/>
      <w:pPr>
        <w:ind w:left="5527" w:hanging="360"/>
      </w:pPr>
      <w:rPr>
        <w:rFonts w:ascii="Symbol" w:hAnsi="Symbol" w:hint="default"/>
      </w:rPr>
    </w:lvl>
    <w:lvl w:ilvl="7" w:tplc="04270003" w:tentative="1">
      <w:start w:val="1"/>
      <w:numFmt w:val="bullet"/>
      <w:lvlText w:val="o"/>
      <w:lvlJc w:val="left"/>
      <w:pPr>
        <w:ind w:left="6247" w:hanging="360"/>
      </w:pPr>
      <w:rPr>
        <w:rFonts w:ascii="Courier New" w:hAnsi="Courier New" w:cs="Courier New" w:hint="default"/>
      </w:rPr>
    </w:lvl>
    <w:lvl w:ilvl="8" w:tplc="04270005" w:tentative="1">
      <w:start w:val="1"/>
      <w:numFmt w:val="bullet"/>
      <w:lvlText w:val=""/>
      <w:lvlJc w:val="left"/>
      <w:pPr>
        <w:ind w:left="6967" w:hanging="360"/>
      </w:pPr>
      <w:rPr>
        <w:rFonts w:ascii="Wingdings" w:hAnsi="Wingdings" w:hint="default"/>
      </w:rPr>
    </w:lvl>
  </w:abstractNum>
  <w:abstractNum w:abstractNumId="21" w15:restartNumberingAfterBreak="0">
    <w:nsid w:val="605E3A76"/>
    <w:multiLevelType w:val="hybridMultilevel"/>
    <w:tmpl w:val="1FB24798"/>
    <w:lvl w:ilvl="0" w:tplc="0409000D">
      <w:start w:val="1"/>
      <w:numFmt w:val="bullet"/>
      <w:lvlText w:val=""/>
      <w:lvlJc w:val="left"/>
      <w:rPr>
        <w:rFonts w:ascii="Wingdings" w:hAnsi="Wingdings" w:hint="default"/>
      </w:rPr>
    </w:lvl>
    <w:lvl w:ilvl="1" w:tplc="04270003" w:tentative="1">
      <w:start w:val="1"/>
      <w:numFmt w:val="bullet"/>
      <w:lvlText w:val="o"/>
      <w:lvlJc w:val="left"/>
      <w:pPr>
        <w:ind w:left="2214" w:hanging="360"/>
      </w:pPr>
      <w:rPr>
        <w:rFonts w:ascii="Courier New" w:hAnsi="Courier New" w:cs="Courier New" w:hint="default"/>
      </w:rPr>
    </w:lvl>
    <w:lvl w:ilvl="2" w:tplc="04270005" w:tentative="1">
      <w:start w:val="1"/>
      <w:numFmt w:val="bullet"/>
      <w:lvlText w:val=""/>
      <w:lvlJc w:val="left"/>
      <w:pPr>
        <w:ind w:left="2934" w:hanging="360"/>
      </w:pPr>
      <w:rPr>
        <w:rFonts w:ascii="Wingdings" w:hAnsi="Wingdings" w:hint="default"/>
      </w:rPr>
    </w:lvl>
    <w:lvl w:ilvl="3" w:tplc="04270001" w:tentative="1">
      <w:start w:val="1"/>
      <w:numFmt w:val="bullet"/>
      <w:lvlText w:val=""/>
      <w:lvlJc w:val="left"/>
      <w:pPr>
        <w:ind w:left="3654" w:hanging="360"/>
      </w:pPr>
      <w:rPr>
        <w:rFonts w:ascii="Symbol" w:hAnsi="Symbol" w:hint="default"/>
      </w:rPr>
    </w:lvl>
    <w:lvl w:ilvl="4" w:tplc="04270003" w:tentative="1">
      <w:start w:val="1"/>
      <w:numFmt w:val="bullet"/>
      <w:lvlText w:val="o"/>
      <w:lvlJc w:val="left"/>
      <w:pPr>
        <w:ind w:left="4374" w:hanging="360"/>
      </w:pPr>
      <w:rPr>
        <w:rFonts w:ascii="Courier New" w:hAnsi="Courier New" w:cs="Courier New" w:hint="default"/>
      </w:rPr>
    </w:lvl>
    <w:lvl w:ilvl="5" w:tplc="04270005" w:tentative="1">
      <w:start w:val="1"/>
      <w:numFmt w:val="bullet"/>
      <w:lvlText w:val=""/>
      <w:lvlJc w:val="left"/>
      <w:pPr>
        <w:ind w:left="5094" w:hanging="360"/>
      </w:pPr>
      <w:rPr>
        <w:rFonts w:ascii="Wingdings" w:hAnsi="Wingdings" w:hint="default"/>
      </w:rPr>
    </w:lvl>
    <w:lvl w:ilvl="6" w:tplc="04270001" w:tentative="1">
      <w:start w:val="1"/>
      <w:numFmt w:val="bullet"/>
      <w:lvlText w:val=""/>
      <w:lvlJc w:val="left"/>
      <w:pPr>
        <w:ind w:left="5814" w:hanging="360"/>
      </w:pPr>
      <w:rPr>
        <w:rFonts w:ascii="Symbol" w:hAnsi="Symbol" w:hint="default"/>
      </w:rPr>
    </w:lvl>
    <w:lvl w:ilvl="7" w:tplc="04270003" w:tentative="1">
      <w:start w:val="1"/>
      <w:numFmt w:val="bullet"/>
      <w:lvlText w:val="o"/>
      <w:lvlJc w:val="left"/>
      <w:pPr>
        <w:ind w:left="6534" w:hanging="360"/>
      </w:pPr>
      <w:rPr>
        <w:rFonts w:ascii="Courier New" w:hAnsi="Courier New" w:cs="Courier New" w:hint="default"/>
      </w:rPr>
    </w:lvl>
    <w:lvl w:ilvl="8" w:tplc="04270005" w:tentative="1">
      <w:start w:val="1"/>
      <w:numFmt w:val="bullet"/>
      <w:lvlText w:val=""/>
      <w:lvlJc w:val="left"/>
      <w:pPr>
        <w:ind w:left="7254" w:hanging="360"/>
      </w:pPr>
      <w:rPr>
        <w:rFonts w:ascii="Wingdings" w:hAnsi="Wingdings" w:hint="default"/>
      </w:rPr>
    </w:lvl>
  </w:abstractNum>
  <w:abstractNum w:abstractNumId="22" w15:restartNumberingAfterBreak="0">
    <w:nsid w:val="60B00BA3"/>
    <w:multiLevelType w:val="hybridMultilevel"/>
    <w:tmpl w:val="320E8DC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33367D9"/>
    <w:multiLevelType w:val="hybridMultilevel"/>
    <w:tmpl w:val="18AE476E"/>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4" w15:restartNumberingAfterBreak="0">
    <w:nsid w:val="647649B5"/>
    <w:multiLevelType w:val="hybridMultilevel"/>
    <w:tmpl w:val="A44804BA"/>
    <w:lvl w:ilvl="0" w:tplc="0427000B">
      <w:start w:val="1"/>
      <w:numFmt w:val="bullet"/>
      <w:lvlText w:val=""/>
      <w:lvlJc w:val="left"/>
      <w:pPr>
        <w:tabs>
          <w:tab w:val="num" w:pos="1440"/>
        </w:tabs>
        <w:ind w:left="1440" w:hanging="360"/>
      </w:pPr>
      <w:rPr>
        <w:rFonts w:ascii="Wingdings" w:hAnsi="Wingdings" w:hint="default"/>
      </w:rPr>
    </w:lvl>
    <w:lvl w:ilvl="1" w:tplc="04270003">
      <w:start w:val="1"/>
      <w:numFmt w:val="bullet"/>
      <w:lvlText w:val="o"/>
      <w:lvlJc w:val="left"/>
      <w:pPr>
        <w:tabs>
          <w:tab w:val="num" w:pos="2160"/>
        </w:tabs>
        <w:ind w:left="2160" w:hanging="360"/>
      </w:pPr>
      <w:rPr>
        <w:rFonts w:ascii="Courier New" w:hAnsi="Courier New" w:cs="Courier New" w:hint="default"/>
      </w:rPr>
    </w:lvl>
    <w:lvl w:ilvl="2" w:tplc="04270005">
      <w:start w:val="1"/>
      <w:numFmt w:val="bullet"/>
      <w:pStyle w:val="Antrat3"/>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cs="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cs="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66DC56DE"/>
    <w:multiLevelType w:val="hybridMultilevel"/>
    <w:tmpl w:val="AA60CB38"/>
    <w:lvl w:ilvl="0" w:tplc="0427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67475ACE"/>
    <w:multiLevelType w:val="hybridMultilevel"/>
    <w:tmpl w:val="A7DC2574"/>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7" w15:restartNumberingAfterBreak="0">
    <w:nsid w:val="67D65BE7"/>
    <w:multiLevelType w:val="hybridMultilevel"/>
    <w:tmpl w:val="DD34A3C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8" w15:restartNumberingAfterBreak="0">
    <w:nsid w:val="6D70387E"/>
    <w:multiLevelType w:val="hybridMultilevel"/>
    <w:tmpl w:val="0D1A1A4A"/>
    <w:lvl w:ilvl="0" w:tplc="0427000F">
      <w:start w:val="1"/>
      <w:numFmt w:val="decimal"/>
      <w:lvlText w:val="%1."/>
      <w:lvlJc w:val="left"/>
      <w:pPr>
        <w:ind w:left="1440" w:hanging="360"/>
      </w:pPr>
      <w:rPr>
        <w:rFont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9" w15:restartNumberingAfterBreak="0">
    <w:nsid w:val="6E3839F9"/>
    <w:multiLevelType w:val="hybridMultilevel"/>
    <w:tmpl w:val="9E464E94"/>
    <w:lvl w:ilvl="0" w:tplc="0427000D">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0" w15:restartNumberingAfterBreak="0">
    <w:nsid w:val="70D311B5"/>
    <w:multiLevelType w:val="hybridMultilevel"/>
    <w:tmpl w:val="4AB8D75C"/>
    <w:lvl w:ilvl="0" w:tplc="0427000D">
      <w:start w:val="1"/>
      <w:numFmt w:val="bullet"/>
      <w:lvlText w:val=""/>
      <w:lvlJc w:val="left"/>
      <w:pPr>
        <w:ind w:left="1636"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1" w15:restartNumberingAfterBreak="0">
    <w:nsid w:val="71B80285"/>
    <w:multiLevelType w:val="multilevel"/>
    <w:tmpl w:val="B9CAE930"/>
    <w:styleLink w:val="WW8Num14"/>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2" w15:restartNumberingAfterBreak="0">
    <w:nsid w:val="75D95D31"/>
    <w:multiLevelType w:val="hybridMultilevel"/>
    <w:tmpl w:val="07E4F586"/>
    <w:lvl w:ilvl="0" w:tplc="0427000D">
      <w:start w:val="1"/>
      <w:numFmt w:val="bullet"/>
      <w:lvlText w:val=""/>
      <w:lvlJc w:val="left"/>
      <w:pPr>
        <w:ind w:left="2880" w:hanging="360"/>
      </w:pPr>
      <w:rPr>
        <w:rFonts w:ascii="Wingdings" w:hAnsi="Wingdings" w:hint="default"/>
      </w:rPr>
    </w:lvl>
    <w:lvl w:ilvl="1" w:tplc="04270003" w:tentative="1">
      <w:start w:val="1"/>
      <w:numFmt w:val="bullet"/>
      <w:lvlText w:val="o"/>
      <w:lvlJc w:val="left"/>
      <w:pPr>
        <w:ind w:left="3600" w:hanging="360"/>
      </w:pPr>
      <w:rPr>
        <w:rFonts w:ascii="Courier New" w:hAnsi="Courier New" w:cs="Courier New" w:hint="default"/>
      </w:rPr>
    </w:lvl>
    <w:lvl w:ilvl="2" w:tplc="04270005" w:tentative="1">
      <w:start w:val="1"/>
      <w:numFmt w:val="bullet"/>
      <w:lvlText w:val=""/>
      <w:lvlJc w:val="left"/>
      <w:pPr>
        <w:ind w:left="4320" w:hanging="360"/>
      </w:pPr>
      <w:rPr>
        <w:rFonts w:ascii="Wingdings" w:hAnsi="Wingdings" w:hint="default"/>
      </w:rPr>
    </w:lvl>
    <w:lvl w:ilvl="3" w:tplc="04270001" w:tentative="1">
      <w:start w:val="1"/>
      <w:numFmt w:val="bullet"/>
      <w:lvlText w:val=""/>
      <w:lvlJc w:val="left"/>
      <w:pPr>
        <w:ind w:left="5040" w:hanging="360"/>
      </w:pPr>
      <w:rPr>
        <w:rFonts w:ascii="Symbol" w:hAnsi="Symbol" w:hint="default"/>
      </w:rPr>
    </w:lvl>
    <w:lvl w:ilvl="4" w:tplc="04270003" w:tentative="1">
      <w:start w:val="1"/>
      <w:numFmt w:val="bullet"/>
      <w:lvlText w:val="o"/>
      <w:lvlJc w:val="left"/>
      <w:pPr>
        <w:ind w:left="5760" w:hanging="360"/>
      </w:pPr>
      <w:rPr>
        <w:rFonts w:ascii="Courier New" w:hAnsi="Courier New" w:cs="Courier New" w:hint="default"/>
      </w:rPr>
    </w:lvl>
    <w:lvl w:ilvl="5" w:tplc="04270005" w:tentative="1">
      <w:start w:val="1"/>
      <w:numFmt w:val="bullet"/>
      <w:lvlText w:val=""/>
      <w:lvlJc w:val="left"/>
      <w:pPr>
        <w:ind w:left="6480" w:hanging="360"/>
      </w:pPr>
      <w:rPr>
        <w:rFonts w:ascii="Wingdings" w:hAnsi="Wingdings" w:hint="default"/>
      </w:rPr>
    </w:lvl>
    <w:lvl w:ilvl="6" w:tplc="04270001" w:tentative="1">
      <w:start w:val="1"/>
      <w:numFmt w:val="bullet"/>
      <w:lvlText w:val=""/>
      <w:lvlJc w:val="left"/>
      <w:pPr>
        <w:ind w:left="7200" w:hanging="360"/>
      </w:pPr>
      <w:rPr>
        <w:rFonts w:ascii="Symbol" w:hAnsi="Symbol" w:hint="default"/>
      </w:rPr>
    </w:lvl>
    <w:lvl w:ilvl="7" w:tplc="04270003" w:tentative="1">
      <w:start w:val="1"/>
      <w:numFmt w:val="bullet"/>
      <w:lvlText w:val="o"/>
      <w:lvlJc w:val="left"/>
      <w:pPr>
        <w:ind w:left="7920" w:hanging="360"/>
      </w:pPr>
      <w:rPr>
        <w:rFonts w:ascii="Courier New" w:hAnsi="Courier New" w:cs="Courier New" w:hint="default"/>
      </w:rPr>
    </w:lvl>
    <w:lvl w:ilvl="8" w:tplc="04270005" w:tentative="1">
      <w:start w:val="1"/>
      <w:numFmt w:val="bullet"/>
      <w:lvlText w:val=""/>
      <w:lvlJc w:val="left"/>
      <w:pPr>
        <w:ind w:left="8640" w:hanging="360"/>
      </w:pPr>
      <w:rPr>
        <w:rFonts w:ascii="Wingdings" w:hAnsi="Wingdings" w:hint="default"/>
      </w:rPr>
    </w:lvl>
  </w:abstractNum>
  <w:abstractNum w:abstractNumId="33" w15:restartNumberingAfterBreak="0">
    <w:nsid w:val="76AE3AA4"/>
    <w:multiLevelType w:val="hybridMultilevel"/>
    <w:tmpl w:val="9C12EF2A"/>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4" w15:restartNumberingAfterBreak="0">
    <w:nsid w:val="777462DC"/>
    <w:multiLevelType w:val="hybridMultilevel"/>
    <w:tmpl w:val="5BF8B3C4"/>
    <w:lvl w:ilvl="0" w:tplc="0427000D">
      <w:start w:val="1"/>
      <w:numFmt w:val="bullet"/>
      <w:lvlText w:val=""/>
      <w:lvlJc w:val="left"/>
      <w:pPr>
        <w:ind w:left="1080" w:hanging="360"/>
      </w:pPr>
      <w:rPr>
        <w:rFonts w:ascii="Wingdings" w:hAnsi="Wingdings"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5" w15:restartNumberingAfterBreak="0">
    <w:nsid w:val="7A76495F"/>
    <w:multiLevelType w:val="hybridMultilevel"/>
    <w:tmpl w:val="1E8ADF52"/>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3"/>
  </w:num>
  <w:num w:numId="2">
    <w:abstractNumId w:val="24"/>
  </w:num>
  <w:num w:numId="3">
    <w:abstractNumId w:val="31"/>
  </w:num>
  <w:num w:numId="4">
    <w:abstractNumId w:val="13"/>
  </w:num>
  <w:num w:numId="5">
    <w:abstractNumId w:val="5"/>
  </w:num>
  <w:num w:numId="6">
    <w:abstractNumId w:val="19"/>
  </w:num>
  <w:num w:numId="7">
    <w:abstractNumId w:val="35"/>
  </w:num>
  <w:num w:numId="8">
    <w:abstractNumId w:val="8"/>
  </w:num>
  <w:num w:numId="9">
    <w:abstractNumId w:val="30"/>
  </w:num>
  <w:num w:numId="10">
    <w:abstractNumId w:val="33"/>
  </w:num>
  <w:num w:numId="11">
    <w:abstractNumId w:val="26"/>
  </w:num>
  <w:num w:numId="12">
    <w:abstractNumId w:val="9"/>
  </w:num>
  <w:num w:numId="13">
    <w:abstractNumId w:val="34"/>
  </w:num>
  <w:num w:numId="14">
    <w:abstractNumId w:val="20"/>
  </w:num>
  <w:num w:numId="15">
    <w:abstractNumId w:val="22"/>
  </w:num>
  <w:num w:numId="16">
    <w:abstractNumId w:val="29"/>
  </w:num>
  <w:num w:numId="17">
    <w:abstractNumId w:val="10"/>
  </w:num>
  <w:num w:numId="18">
    <w:abstractNumId w:val="11"/>
  </w:num>
  <w:num w:numId="19">
    <w:abstractNumId w:val="32"/>
  </w:num>
  <w:num w:numId="20">
    <w:abstractNumId w:val="23"/>
  </w:num>
  <w:num w:numId="21">
    <w:abstractNumId w:val="12"/>
  </w:num>
  <w:num w:numId="22">
    <w:abstractNumId w:val="6"/>
  </w:num>
  <w:num w:numId="23">
    <w:abstractNumId w:val="28"/>
  </w:num>
  <w:num w:numId="24">
    <w:abstractNumId w:val="21"/>
  </w:num>
  <w:num w:numId="25">
    <w:abstractNumId w:val="17"/>
  </w:num>
  <w:num w:numId="26">
    <w:abstractNumId w:val="14"/>
  </w:num>
  <w:num w:numId="27">
    <w:abstractNumId w:val="27"/>
  </w:num>
  <w:num w:numId="28">
    <w:abstractNumId w:val="4"/>
  </w:num>
  <w:num w:numId="29">
    <w:abstractNumId w:val="15"/>
  </w:num>
  <w:num w:numId="30">
    <w:abstractNumId w:val="25"/>
  </w:num>
  <w:num w:numId="31">
    <w:abstractNumId w:val="7"/>
  </w:num>
  <w:num w:numId="32">
    <w:abstractNumId w:val="18"/>
  </w:num>
  <w:num w:numId="3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1298"/>
  <w:hyphenationZone w:val="396"/>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FEB"/>
    <w:rsid w:val="0000002B"/>
    <w:rsid w:val="0000029C"/>
    <w:rsid w:val="0000057C"/>
    <w:rsid w:val="000007AA"/>
    <w:rsid w:val="000007CF"/>
    <w:rsid w:val="00000806"/>
    <w:rsid w:val="000009D0"/>
    <w:rsid w:val="00000C3A"/>
    <w:rsid w:val="00000D70"/>
    <w:rsid w:val="00000DE2"/>
    <w:rsid w:val="000013E4"/>
    <w:rsid w:val="0000153F"/>
    <w:rsid w:val="00001605"/>
    <w:rsid w:val="0000234C"/>
    <w:rsid w:val="000023D4"/>
    <w:rsid w:val="00002597"/>
    <w:rsid w:val="00002A7B"/>
    <w:rsid w:val="00002E1B"/>
    <w:rsid w:val="000031D7"/>
    <w:rsid w:val="00003893"/>
    <w:rsid w:val="00003AFB"/>
    <w:rsid w:val="00003B3C"/>
    <w:rsid w:val="00003E12"/>
    <w:rsid w:val="00003E69"/>
    <w:rsid w:val="00003F6A"/>
    <w:rsid w:val="00004252"/>
    <w:rsid w:val="000043A2"/>
    <w:rsid w:val="0000445B"/>
    <w:rsid w:val="000044D5"/>
    <w:rsid w:val="00004624"/>
    <w:rsid w:val="000046CF"/>
    <w:rsid w:val="0000473A"/>
    <w:rsid w:val="0000496C"/>
    <w:rsid w:val="00004D8B"/>
    <w:rsid w:val="000053E4"/>
    <w:rsid w:val="000054B5"/>
    <w:rsid w:val="00005641"/>
    <w:rsid w:val="000056A0"/>
    <w:rsid w:val="0000573D"/>
    <w:rsid w:val="00005951"/>
    <w:rsid w:val="000059C8"/>
    <w:rsid w:val="00005B52"/>
    <w:rsid w:val="00005C8C"/>
    <w:rsid w:val="00005DAB"/>
    <w:rsid w:val="0000650C"/>
    <w:rsid w:val="00006879"/>
    <w:rsid w:val="00006977"/>
    <w:rsid w:val="00006A9F"/>
    <w:rsid w:val="00006BD0"/>
    <w:rsid w:val="00006CFA"/>
    <w:rsid w:val="0000702C"/>
    <w:rsid w:val="000070F0"/>
    <w:rsid w:val="00007142"/>
    <w:rsid w:val="00007301"/>
    <w:rsid w:val="00007395"/>
    <w:rsid w:val="00007963"/>
    <w:rsid w:val="000079F3"/>
    <w:rsid w:val="000079F7"/>
    <w:rsid w:val="00007BC0"/>
    <w:rsid w:val="00007C4E"/>
    <w:rsid w:val="0001019F"/>
    <w:rsid w:val="00010462"/>
    <w:rsid w:val="0001053B"/>
    <w:rsid w:val="0001078D"/>
    <w:rsid w:val="000107BC"/>
    <w:rsid w:val="000109EF"/>
    <w:rsid w:val="00010C08"/>
    <w:rsid w:val="00010D5E"/>
    <w:rsid w:val="00010E7C"/>
    <w:rsid w:val="00010EEF"/>
    <w:rsid w:val="00010F8E"/>
    <w:rsid w:val="0001114D"/>
    <w:rsid w:val="00011159"/>
    <w:rsid w:val="00011349"/>
    <w:rsid w:val="00011412"/>
    <w:rsid w:val="0001158F"/>
    <w:rsid w:val="000115BC"/>
    <w:rsid w:val="000116A0"/>
    <w:rsid w:val="00011812"/>
    <w:rsid w:val="00011961"/>
    <w:rsid w:val="000119A0"/>
    <w:rsid w:val="00011C96"/>
    <w:rsid w:val="00011D0E"/>
    <w:rsid w:val="00011E13"/>
    <w:rsid w:val="00011F12"/>
    <w:rsid w:val="00011FBD"/>
    <w:rsid w:val="00012108"/>
    <w:rsid w:val="0001228C"/>
    <w:rsid w:val="000123A4"/>
    <w:rsid w:val="0001274E"/>
    <w:rsid w:val="00012806"/>
    <w:rsid w:val="00012813"/>
    <w:rsid w:val="00012A7D"/>
    <w:rsid w:val="00012B35"/>
    <w:rsid w:val="00013050"/>
    <w:rsid w:val="0001311D"/>
    <w:rsid w:val="000132C8"/>
    <w:rsid w:val="0001337A"/>
    <w:rsid w:val="00013AEE"/>
    <w:rsid w:val="00013C18"/>
    <w:rsid w:val="00013D86"/>
    <w:rsid w:val="000142F0"/>
    <w:rsid w:val="000142FB"/>
    <w:rsid w:val="000148D5"/>
    <w:rsid w:val="000148E7"/>
    <w:rsid w:val="000149EC"/>
    <w:rsid w:val="00014A6F"/>
    <w:rsid w:val="00014B68"/>
    <w:rsid w:val="00014C98"/>
    <w:rsid w:val="00014CD3"/>
    <w:rsid w:val="00014CE0"/>
    <w:rsid w:val="00014D23"/>
    <w:rsid w:val="00014EA7"/>
    <w:rsid w:val="00014FDE"/>
    <w:rsid w:val="00015226"/>
    <w:rsid w:val="00015408"/>
    <w:rsid w:val="000158E5"/>
    <w:rsid w:val="00015AD5"/>
    <w:rsid w:val="00015B10"/>
    <w:rsid w:val="00015D07"/>
    <w:rsid w:val="00015D83"/>
    <w:rsid w:val="00015DA8"/>
    <w:rsid w:val="00015DFF"/>
    <w:rsid w:val="00016170"/>
    <w:rsid w:val="000166E0"/>
    <w:rsid w:val="000167E4"/>
    <w:rsid w:val="00016D64"/>
    <w:rsid w:val="00016F22"/>
    <w:rsid w:val="000170A2"/>
    <w:rsid w:val="00017119"/>
    <w:rsid w:val="000171DB"/>
    <w:rsid w:val="000172CD"/>
    <w:rsid w:val="000172ED"/>
    <w:rsid w:val="000173E0"/>
    <w:rsid w:val="000175E9"/>
    <w:rsid w:val="000176A4"/>
    <w:rsid w:val="000202C2"/>
    <w:rsid w:val="00020332"/>
    <w:rsid w:val="00020368"/>
    <w:rsid w:val="00020609"/>
    <w:rsid w:val="00020811"/>
    <w:rsid w:val="00020889"/>
    <w:rsid w:val="00020A90"/>
    <w:rsid w:val="00020B64"/>
    <w:rsid w:val="00020B67"/>
    <w:rsid w:val="00020E39"/>
    <w:rsid w:val="00020FEC"/>
    <w:rsid w:val="000211A9"/>
    <w:rsid w:val="00021566"/>
    <w:rsid w:val="0002165C"/>
    <w:rsid w:val="00021699"/>
    <w:rsid w:val="00021755"/>
    <w:rsid w:val="000217F9"/>
    <w:rsid w:val="000219D7"/>
    <w:rsid w:val="00021B18"/>
    <w:rsid w:val="00021C6F"/>
    <w:rsid w:val="00021D68"/>
    <w:rsid w:val="00021F6A"/>
    <w:rsid w:val="0002208E"/>
    <w:rsid w:val="00022204"/>
    <w:rsid w:val="00022358"/>
    <w:rsid w:val="000225E5"/>
    <w:rsid w:val="000228F3"/>
    <w:rsid w:val="000228F6"/>
    <w:rsid w:val="00022A5C"/>
    <w:rsid w:val="00022A7F"/>
    <w:rsid w:val="00022B33"/>
    <w:rsid w:val="00022B6D"/>
    <w:rsid w:val="00022C00"/>
    <w:rsid w:val="00022F0A"/>
    <w:rsid w:val="00022FB7"/>
    <w:rsid w:val="00023063"/>
    <w:rsid w:val="00023075"/>
    <w:rsid w:val="00023076"/>
    <w:rsid w:val="00023091"/>
    <w:rsid w:val="00023103"/>
    <w:rsid w:val="000232A4"/>
    <w:rsid w:val="00023CF6"/>
    <w:rsid w:val="00023D3D"/>
    <w:rsid w:val="00023E0E"/>
    <w:rsid w:val="00023E71"/>
    <w:rsid w:val="00024202"/>
    <w:rsid w:val="0002468E"/>
    <w:rsid w:val="00024855"/>
    <w:rsid w:val="00024C5A"/>
    <w:rsid w:val="00024EE7"/>
    <w:rsid w:val="00024F03"/>
    <w:rsid w:val="00025196"/>
    <w:rsid w:val="00025649"/>
    <w:rsid w:val="00025B37"/>
    <w:rsid w:val="00025B8D"/>
    <w:rsid w:val="00025BBD"/>
    <w:rsid w:val="000264FA"/>
    <w:rsid w:val="00026500"/>
    <w:rsid w:val="000265A1"/>
    <w:rsid w:val="000265A9"/>
    <w:rsid w:val="00026888"/>
    <w:rsid w:val="00026C07"/>
    <w:rsid w:val="00026E12"/>
    <w:rsid w:val="000270AA"/>
    <w:rsid w:val="0002717D"/>
    <w:rsid w:val="000274ED"/>
    <w:rsid w:val="000277A4"/>
    <w:rsid w:val="0002781E"/>
    <w:rsid w:val="0002784B"/>
    <w:rsid w:val="0002789E"/>
    <w:rsid w:val="000279F9"/>
    <w:rsid w:val="00030352"/>
    <w:rsid w:val="0003038F"/>
    <w:rsid w:val="00030398"/>
    <w:rsid w:val="00030900"/>
    <w:rsid w:val="000309C6"/>
    <w:rsid w:val="00030EF3"/>
    <w:rsid w:val="00030F83"/>
    <w:rsid w:val="000310D3"/>
    <w:rsid w:val="00031515"/>
    <w:rsid w:val="00031A22"/>
    <w:rsid w:val="00031A76"/>
    <w:rsid w:val="00031C37"/>
    <w:rsid w:val="00031C62"/>
    <w:rsid w:val="00031C86"/>
    <w:rsid w:val="00032016"/>
    <w:rsid w:val="000324ED"/>
    <w:rsid w:val="0003264C"/>
    <w:rsid w:val="00032726"/>
    <w:rsid w:val="0003280C"/>
    <w:rsid w:val="00032892"/>
    <w:rsid w:val="00032AB1"/>
    <w:rsid w:val="00032AD8"/>
    <w:rsid w:val="00033054"/>
    <w:rsid w:val="00033412"/>
    <w:rsid w:val="000334C4"/>
    <w:rsid w:val="000335A5"/>
    <w:rsid w:val="00033970"/>
    <w:rsid w:val="0003397A"/>
    <w:rsid w:val="000339EF"/>
    <w:rsid w:val="00033A3A"/>
    <w:rsid w:val="00033A3E"/>
    <w:rsid w:val="00033C82"/>
    <w:rsid w:val="00033FAE"/>
    <w:rsid w:val="00034B10"/>
    <w:rsid w:val="00034E37"/>
    <w:rsid w:val="00034ED2"/>
    <w:rsid w:val="00034FE2"/>
    <w:rsid w:val="0003515A"/>
    <w:rsid w:val="000351C1"/>
    <w:rsid w:val="000354CD"/>
    <w:rsid w:val="000355DC"/>
    <w:rsid w:val="00035838"/>
    <w:rsid w:val="000358BD"/>
    <w:rsid w:val="00035918"/>
    <w:rsid w:val="000359B1"/>
    <w:rsid w:val="00035B36"/>
    <w:rsid w:val="00035BCB"/>
    <w:rsid w:val="00035E90"/>
    <w:rsid w:val="00036135"/>
    <w:rsid w:val="000361CE"/>
    <w:rsid w:val="0003626D"/>
    <w:rsid w:val="000362BA"/>
    <w:rsid w:val="000364B9"/>
    <w:rsid w:val="00036561"/>
    <w:rsid w:val="00036880"/>
    <w:rsid w:val="00036909"/>
    <w:rsid w:val="000369B2"/>
    <w:rsid w:val="00036C1E"/>
    <w:rsid w:val="00036CA4"/>
    <w:rsid w:val="00036DEB"/>
    <w:rsid w:val="00036E64"/>
    <w:rsid w:val="0003703D"/>
    <w:rsid w:val="00037B8E"/>
    <w:rsid w:val="00037F63"/>
    <w:rsid w:val="000400BC"/>
    <w:rsid w:val="000401E6"/>
    <w:rsid w:val="0004022E"/>
    <w:rsid w:val="00040237"/>
    <w:rsid w:val="000402C9"/>
    <w:rsid w:val="0004058F"/>
    <w:rsid w:val="000406D8"/>
    <w:rsid w:val="0004080A"/>
    <w:rsid w:val="00040AFF"/>
    <w:rsid w:val="00040F09"/>
    <w:rsid w:val="00040F0B"/>
    <w:rsid w:val="00040FB6"/>
    <w:rsid w:val="00040FBE"/>
    <w:rsid w:val="00041096"/>
    <w:rsid w:val="000413FE"/>
    <w:rsid w:val="00041532"/>
    <w:rsid w:val="000418F6"/>
    <w:rsid w:val="00041978"/>
    <w:rsid w:val="00041C4C"/>
    <w:rsid w:val="00041C93"/>
    <w:rsid w:val="00041F68"/>
    <w:rsid w:val="0004261C"/>
    <w:rsid w:val="00042832"/>
    <w:rsid w:val="00042843"/>
    <w:rsid w:val="000428B2"/>
    <w:rsid w:val="000428B5"/>
    <w:rsid w:val="00042A6F"/>
    <w:rsid w:val="00042CFF"/>
    <w:rsid w:val="00042DD5"/>
    <w:rsid w:val="00042FD7"/>
    <w:rsid w:val="00042FDC"/>
    <w:rsid w:val="0004309B"/>
    <w:rsid w:val="000430DE"/>
    <w:rsid w:val="00043306"/>
    <w:rsid w:val="000433BE"/>
    <w:rsid w:val="00043480"/>
    <w:rsid w:val="000435C1"/>
    <w:rsid w:val="0004361D"/>
    <w:rsid w:val="0004366A"/>
    <w:rsid w:val="00043B6C"/>
    <w:rsid w:val="00043E76"/>
    <w:rsid w:val="0004410F"/>
    <w:rsid w:val="0004442E"/>
    <w:rsid w:val="0004457D"/>
    <w:rsid w:val="000445D5"/>
    <w:rsid w:val="00044739"/>
    <w:rsid w:val="0004488A"/>
    <w:rsid w:val="000449B3"/>
    <w:rsid w:val="00044A09"/>
    <w:rsid w:val="00044C96"/>
    <w:rsid w:val="00044D43"/>
    <w:rsid w:val="00044DAD"/>
    <w:rsid w:val="00045469"/>
    <w:rsid w:val="0004575F"/>
    <w:rsid w:val="00045BC0"/>
    <w:rsid w:val="00045BF9"/>
    <w:rsid w:val="00045E78"/>
    <w:rsid w:val="00045F6D"/>
    <w:rsid w:val="00046073"/>
    <w:rsid w:val="00046602"/>
    <w:rsid w:val="00046E3C"/>
    <w:rsid w:val="00046F34"/>
    <w:rsid w:val="00046F4C"/>
    <w:rsid w:val="00047476"/>
    <w:rsid w:val="00047536"/>
    <w:rsid w:val="000477FB"/>
    <w:rsid w:val="000479C2"/>
    <w:rsid w:val="00047A5A"/>
    <w:rsid w:val="00047C40"/>
    <w:rsid w:val="00050345"/>
    <w:rsid w:val="000503F9"/>
    <w:rsid w:val="00050408"/>
    <w:rsid w:val="00050713"/>
    <w:rsid w:val="00050B90"/>
    <w:rsid w:val="00050B99"/>
    <w:rsid w:val="00050D49"/>
    <w:rsid w:val="000512B9"/>
    <w:rsid w:val="00051344"/>
    <w:rsid w:val="000514F3"/>
    <w:rsid w:val="00051D12"/>
    <w:rsid w:val="00051F05"/>
    <w:rsid w:val="00051FE0"/>
    <w:rsid w:val="00052287"/>
    <w:rsid w:val="00052403"/>
    <w:rsid w:val="000525E8"/>
    <w:rsid w:val="00052604"/>
    <w:rsid w:val="0005266A"/>
    <w:rsid w:val="000526A7"/>
    <w:rsid w:val="00052870"/>
    <w:rsid w:val="0005290A"/>
    <w:rsid w:val="00052A22"/>
    <w:rsid w:val="00053203"/>
    <w:rsid w:val="00053475"/>
    <w:rsid w:val="000535B2"/>
    <w:rsid w:val="000535DF"/>
    <w:rsid w:val="0005363B"/>
    <w:rsid w:val="00053657"/>
    <w:rsid w:val="000537A4"/>
    <w:rsid w:val="00053863"/>
    <w:rsid w:val="00053A10"/>
    <w:rsid w:val="00053FBE"/>
    <w:rsid w:val="00054345"/>
    <w:rsid w:val="0005440A"/>
    <w:rsid w:val="00054685"/>
    <w:rsid w:val="0005477B"/>
    <w:rsid w:val="0005482E"/>
    <w:rsid w:val="00054B74"/>
    <w:rsid w:val="00055176"/>
    <w:rsid w:val="000556EE"/>
    <w:rsid w:val="000558B4"/>
    <w:rsid w:val="00055A56"/>
    <w:rsid w:val="00055EC5"/>
    <w:rsid w:val="0005624E"/>
    <w:rsid w:val="000565CC"/>
    <w:rsid w:val="000568BF"/>
    <w:rsid w:val="000568C2"/>
    <w:rsid w:val="000568FD"/>
    <w:rsid w:val="00056A6F"/>
    <w:rsid w:val="00056E0B"/>
    <w:rsid w:val="00057028"/>
    <w:rsid w:val="000572EF"/>
    <w:rsid w:val="00057464"/>
    <w:rsid w:val="000575B3"/>
    <w:rsid w:val="00057A82"/>
    <w:rsid w:val="00057B78"/>
    <w:rsid w:val="00057BAF"/>
    <w:rsid w:val="00057DA2"/>
    <w:rsid w:val="00057E97"/>
    <w:rsid w:val="000607E2"/>
    <w:rsid w:val="00060A50"/>
    <w:rsid w:val="00060ABB"/>
    <w:rsid w:val="00060E6C"/>
    <w:rsid w:val="00061123"/>
    <w:rsid w:val="00061417"/>
    <w:rsid w:val="00061675"/>
    <w:rsid w:val="000617AC"/>
    <w:rsid w:val="00061C4B"/>
    <w:rsid w:val="00061D71"/>
    <w:rsid w:val="00061F57"/>
    <w:rsid w:val="000627E5"/>
    <w:rsid w:val="0006291C"/>
    <w:rsid w:val="00062AE9"/>
    <w:rsid w:val="00062D94"/>
    <w:rsid w:val="00062E0F"/>
    <w:rsid w:val="0006306F"/>
    <w:rsid w:val="000635C0"/>
    <w:rsid w:val="00063712"/>
    <w:rsid w:val="00063795"/>
    <w:rsid w:val="00063C32"/>
    <w:rsid w:val="00063F2B"/>
    <w:rsid w:val="00063FC2"/>
    <w:rsid w:val="00064070"/>
    <w:rsid w:val="00064215"/>
    <w:rsid w:val="000642C6"/>
    <w:rsid w:val="000643CD"/>
    <w:rsid w:val="000644B6"/>
    <w:rsid w:val="000649E9"/>
    <w:rsid w:val="00064A63"/>
    <w:rsid w:val="00065079"/>
    <w:rsid w:val="000650AF"/>
    <w:rsid w:val="000654B6"/>
    <w:rsid w:val="00065618"/>
    <w:rsid w:val="00065ACF"/>
    <w:rsid w:val="00066200"/>
    <w:rsid w:val="00066792"/>
    <w:rsid w:val="000667CF"/>
    <w:rsid w:val="000667F2"/>
    <w:rsid w:val="00066A71"/>
    <w:rsid w:val="00066A93"/>
    <w:rsid w:val="00066BCB"/>
    <w:rsid w:val="00066D5B"/>
    <w:rsid w:val="00066E4E"/>
    <w:rsid w:val="00066EA7"/>
    <w:rsid w:val="00066EF7"/>
    <w:rsid w:val="0006721B"/>
    <w:rsid w:val="00067599"/>
    <w:rsid w:val="000676A4"/>
    <w:rsid w:val="00067799"/>
    <w:rsid w:val="000677B8"/>
    <w:rsid w:val="0006782B"/>
    <w:rsid w:val="00067D77"/>
    <w:rsid w:val="000701A4"/>
    <w:rsid w:val="0007021A"/>
    <w:rsid w:val="000707AE"/>
    <w:rsid w:val="0007091E"/>
    <w:rsid w:val="00070A71"/>
    <w:rsid w:val="00070CA6"/>
    <w:rsid w:val="00070D2F"/>
    <w:rsid w:val="00070DE9"/>
    <w:rsid w:val="00070EE6"/>
    <w:rsid w:val="00070FC8"/>
    <w:rsid w:val="000713B8"/>
    <w:rsid w:val="00071626"/>
    <w:rsid w:val="00071795"/>
    <w:rsid w:val="00071814"/>
    <w:rsid w:val="000718EB"/>
    <w:rsid w:val="00071EF9"/>
    <w:rsid w:val="0007259E"/>
    <w:rsid w:val="000726E0"/>
    <w:rsid w:val="00072703"/>
    <w:rsid w:val="0007272E"/>
    <w:rsid w:val="00072A09"/>
    <w:rsid w:val="00072A3A"/>
    <w:rsid w:val="00072AC0"/>
    <w:rsid w:val="00072C19"/>
    <w:rsid w:val="00072C3F"/>
    <w:rsid w:val="00072D82"/>
    <w:rsid w:val="00073039"/>
    <w:rsid w:val="00073102"/>
    <w:rsid w:val="000731DC"/>
    <w:rsid w:val="00073231"/>
    <w:rsid w:val="00073277"/>
    <w:rsid w:val="0007328D"/>
    <w:rsid w:val="0007367C"/>
    <w:rsid w:val="00073AF0"/>
    <w:rsid w:val="00073BFE"/>
    <w:rsid w:val="000744EB"/>
    <w:rsid w:val="000745F3"/>
    <w:rsid w:val="00074E9B"/>
    <w:rsid w:val="00075215"/>
    <w:rsid w:val="000752A4"/>
    <w:rsid w:val="000752B8"/>
    <w:rsid w:val="000753DC"/>
    <w:rsid w:val="00075504"/>
    <w:rsid w:val="00075588"/>
    <w:rsid w:val="000756E3"/>
    <w:rsid w:val="00075869"/>
    <w:rsid w:val="00075B71"/>
    <w:rsid w:val="00075BEF"/>
    <w:rsid w:val="00075E59"/>
    <w:rsid w:val="00075EC8"/>
    <w:rsid w:val="00076137"/>
    <w:rsid w:val="00076419"/>
    <w:rsid w:val="00076636"/>
    <w:rsid w:val="00076728"/>
    <w:rsid w:val="00076891"/>
    <w:rsid w:val="000768B6"/>
    <w:rsid w:val="00076B34"/>
    <w:rsid w:val="00076CAF"/>
    <w:rsid w:val="000777A5"/>
    <w:rsid w:val="00077926"/>
    <w:rsid w:val="00080276"/>
    <w:rsid w:val="0008049A"/>
    <w:rsid w:val="00080664"/>
    <w:rsid w:val="0008082D"/>
    <w:rsid w:val="00080C55"/>
    <w:rsid w:val="00080D3B"/>
    <w:rsid w:val="00081027"/>
    <w:rsid w:val="000811FA"/>
    <w:rsid w:val="00081738"/>
    <w:rsid w:val="00081779"/>
    <w:rsid w:val="00081A13"/>
    <w:rsid w:val="00081BEE"/>
    <w:rsid w:val="00081CDB"/>
    <w:rsid w:val="00081D33"/>
    <w:rsid w:val="0008209E"/>
    <w:rsid w:val="000825A4"/>
    <w:rsid w:val="0008270D"/>
    <w:rsid w:val="000827D5"/>
    <w:rsid w:val="0008298E"/>
    <w:rsid w:val="00082B1E"/>
    <w:rsid w:val="00082E1C"/>
    <w:rsid w:val="00082F0D"/>
    <w:rsid w:val="00083461"/>
    <w:rsid w:val="000834F4"/>
    <w:rsid w:val="000838FC"/>
    <w:rsid w:val="00083975"/>
    <w:rsid w:val="000839B8"/>
    <w:rsid w:val="000839DF"/>
    <w:rsid w:val="00083A1F"/>
    <w:rsid w:val="00083B5F"/>
    <w:rsid w:val="00083C38"/>
    <w:rsid w:val="00083F80"/>
    <w:rsid w:val="0008408C"/>
    <w:rsid w:val="000845F8"/>
    <w:rsid w:val="00084842"/>
    <w:rsid w:val="00084904"/>
    <w:rsid w:val="00084B53"/>
    <w:rsid w:val="00084B5E"/>
    <w:rsid w:val="00084CC6"/>
    <w:rsid w:val="00084D07"/>
    <w:rsid w:val="00084F25"/>
    <w:rsid w:val="00085067"/>
    <w:rsid w:val="000851EF"/>
    <w:rsid w:val="00085337"/>
    <w:rsid w:val="00085362"/>
    <w:rsid w:val="00085394"/>
    <w:rsid w:val="000854E0"/>
    <w:rsid w:val="000855A8"/>
    <w:rsid w:val="00085602"/>
    <w:rsid w:val="000857FC"/>
    <w:rsid w:val="0008582A"/>
    <w:rsid w:val="000858A8"/>
    <w:rsid w:val="00085B10"/>
    <w:rsid w:val="00085B18"/>
    <w:rsid w:val="00085D69"/>
    <w:rsid w:val="00085F4B"/>
    <w:rsid w:val="0008661B"/>
    <w:rsid w:val="00086816"/>
    <w:rsid w:val="00086976"/>
    <w:rsid w:val="00086987"/>
    <w:rsid w:val="00086998"/>
    <w:rsid w:val="00086B60"/>
    <w:rsid w:val="00086D78"/>
    <w:rsid w:val="00086DB0"/>
    <w:rsid w:val="00086F40"/>
    <w:rsid w:val="00087629"/>
    <w:rsid w:val="0008774A"/>
    <w:rsid w:val="00087797"/>
    <w:rsid w:val="00087A2E"/>
    <w:rsid w:val="00087B4F"/>
    <w:rsid w:val="00087B8B"/>
    <w:rsid w:val="00087CB3"/>
    <w:rsid w:val="00087CDB"/>
    <w:rsid w:val="00087EE8"/>
    <w:rsid w:val="0009026D"/>
    <w:rsid w:val="0009031B"/>
    <w:rsid w:val="0009045D"/>
    <w:rsid w:val="00090860"/>
    <w:rsid w:val="00090A15"/>
    <w:rsid w:val="00090E7C"/>
    <w:rsid w:val="00090F51"/>
    <w:rsid w:val="00091137"/>
    <w:rsid w:val="000913D5"/>
    <w:rsid w:val="00091955"/>
    <w:rsid w:val="00091A35"/>
    <w:rsid w:val="00091B28"/>
    <w:rsid w:val="00091DF7"/>
    <w:rsid w:val="00091F1E"/>
    <w:rsid w:val="00092728"/>
    <w:rsid w:val="00092800"/>
    <w:rsid w:val="00092849"/>
    <w:rsid w:val="000928EF"/>
    <w:rsid w:val="00092F71"/>
    <w:rsid w:val="00092F8A"/>
    <w:rsid w:val="00092FFB"/>
    <w:rsid w:val="00092FFF"/>
    <w:rsid w:val="000930EF"/>
    <w:rsid w:val="0009318A"/>
    <w:rsid w:val="000931A5"/>
    <w:rsid w:val="000931C2"/>
    <w:rsid w:val="00093217"/>
    <w:rsid w:val="000934A8"/>
    <w:rsid w:val="0009353F"/>
    <w:rsid w:val="000935FB"/>
    <w:rsid w:val="000936A2"/>
    <w:rsid w:val="000939B7"/>
    <w:rsid w:val="00093F57"/>
    <w:rsid w:val="00093FC7"/>
    <w:rsid w:val="00094014"/>
    <w:rsid w:val="00094113"/>
    <w:rsid w:val="0009428A"/>
    <w:rsid w:val="00094292"/>
    <w:rsid w:val="00094309"/>
    <w:rsid w:val="00094681"/>
    <w:rsid w:val="0009489F"/>
    <w:rsid w:val="000949A3"/>
    <w:rsid w:val="00094E95"/>
    <w:rsid w:val="00095282"/>
    <w:rsid w:val="00095714"/>
    <w:rsid w:val="00095845"/>
    <w:rsid w:val="000958FF"/>
    <w:rsid w:val="000959BC"/>
    <w:rsid w:val="00095C74"/>
    <w:rsid w:val="00095D05"/>
    <w:rsid w:val="00095DB7"/>
    <w:rsid w:val="00096073"/>
    <w:rsid w:val="0009649F"/>
    <w:rsid w:val="00096806"/>
    <w:rsid w:val="00096893"/>
    <w:rsid w:val="00096A63"/>
    <w:rsid w:val="0009725A"/>
    <w:rsid w:val="00097292"/>
    <w:rsid w:val="000973B7"/>
    <w:rsid w:val="000976D4"/>
    <w:rsid w:val="00097D2B"/>
    <w:rsid w:val="00097D5B"/>
    <w:rsid w:val="00097E87"/>
    <w:rsid w:val="00097EAC"/>
    <w:rsid w:val="00097FA2"/>
    <w:rsid w:val="00097FB4"/>
    <w:rsid w:val="00097FB8"/>
    <w:rsid w:val="000A0256"/>
    <w:rsid w:val="000A0340"/>
    <w:rsid w:val="000A0477"/>
    <w:rsid w:val="000A07A2"/>
    <w:rsid w:val="000A07A6"/>
    <w:rsid w:val="000A09D0"/>
    <w:rsid w:val="000A0E68"/>
    <w:rsid w:val="000A0E9E"/>
    <w:rsid w:val="000A10AF"/>
    <w:rsid w:val="000A11C8"/>
    <w:rsid w:val="000A13F6"/>
    <w:rsid w:val="000A13FE"/>
    <w:rsid w:val="000A1A72"/>
    <w:rsid w:val="000A1C9B"/>
    <w:rsid w:val="000A1E9E"/>
    <w:rsid w:val="000A1F01"/>
    <w:rsid w:val="000A1F30"/>
    <w:rsid w:val="000A1FC0"/>
    <w:rsid w:val="000A21EE"/>
    <w:rsid w:val="000A2219"/>
    <w:rsid w:val="000A23B5"/>
    <w:rsid w:val="000A283D"/>
    <w:rsid w:val="000A2922"/>
    <w:rsid w:val="000A2EB0"/>
    <w:rsid w:val="000A3218"/>
    <w:rsid w:val="000A347D"/>
    <w:rsid w:val="000A354F"/>
    <w:rsid w:val="000A3554"/>
    <w:rsid w:val="000A39A0"/>
    <w:rsid w:val="000A3B62"/>
    <w:rsid w:val="000A3CA4"/>
    <w:rsid w:val="000A3D12"/>
    <w:rsid w:val="000A3E6B"/>
    <w:rsid w:val="000A4293"/>
    <w:rsid w:val="000A4307"/>
    <w:rsid w:val="000A43F9"/>
    <w:rsid w:val="000A44CE"/>
    <w:rsid w:val="000A49E7"/>
    <w:rsid w:val="000A4C10"/>
    <w:rsid w:val="000A4C2C"/>
    <w:rsid w:val="000A4F17"/>
    <w:rsid w:val="000A515F"/>
    <w:rsid w:val="000A561B"/>
    <w:rsid w:val="000A5A20"/>
    <w:rsid w:val="000A5AFD"/>
    <w:rsid w:val="000A5DD9"/>
    <w:rsid w:val="000A60C5"/>
    <w:rsid w:val="000A660E"/>
    <w:rsid w:val="000A674D"/>
    <w:rsid w:val="000A67DD"/>
    <w:rsid w:val="000A6DBA"/>
    <w:rsid w:val="000A6DF6"/>
    <w:rsid w:val="000A6EC7"/>
    <w:rsid w:val="000A73FA"/>
    <w:rsid w:val="000A75E8"/>
    <w:rsid w:val="000A75F8"/>
    <w:rsid w:val="000A7A2B"/>
    <w:rsid w:val="000A7B96"/>
    <w:rsid w:val="000A7CC3"/>
    <w:rsid w:val="000A7DFB"/>
    <w:rsid w:val="000A7EBB"/>
    <w:rsid w:val="000B0226"/>
    <w:rsid w:val="000B052A"/>
    <w:rsid w:val="000B0570"/>
    <w:rsid w:val="000B05ED"/>
    <w:rsid w:val="000B07E4"/>
    <w:rsid w:val="000B07F4"/>
    <w:rsid w:val="000B08ED"/>
    <w:rsid w:val="000B0CAB"/>
    <w:rsid w:val="000B0D03"/>
    <w:rsid w:val="000B103D"/>
    <w:rsid w:val="000B127C"/>
    <w:rsid w:val="000B13D1"/>
    <w:rsid w:val="000B150C"/>
    <w:rsid w:val="000B1751"/>
    <w:rsid w:val="000B1824"/>
    <w:rsid w:val="000B1944"/>
    <w:rsid w:val="000B2008"/>
    <w:rsid w:val="000B24B5"/>
    <w:rsid w:val="000B274E"/>
    <w:rsid w:val="000B2A3C"/>
    <w:rsid w:val="000B2C83"/>
    <w:rsid w:val="000B2C90"/>
    <w:rsid w:val="000B3191"/>
    <w:rsid w:val="000B3467"/>
    <w:rsid w:val="000B364C"/>
    <w:rsid w:val="000B39DE"/>
    <w:rsid w:val="000B3A90"/>
    <w:rsid w:val="000B3F46"/>
    <w:rsid w:val="000B3FFD"/>
    <w:rsid w:val="000B4462"/>
    <w:rsid w:val="000B44EF"/>
    <w:rsid w:val="000B4839"/>
    <w:rsid w:val="000B4A9C"/>
    <w:rsid w:val="000B4CB4"/>
    <w:rsid w:val="000B4D03"/>
    <w:rsid w:val="000B4D50"/>
    <w:rsid w:val="000B4DA4"/>
    <w:rsid w:val="000B4F1F"/>
    <w:rsid w:val="000B57C5"/>
    <w:rsid w:val="000B5A14"/>
    <w:rsid w:val="000B5DF8"/>
    <w:rsid w:val="000B60F2"/>
    <w:rsid w:val="000B61C3"/>
    <w:rsid w:val="000B61D6"/>
    <w:rsid w:val="000B627F"/>
    <w:rsid w:val="000B661D"/>
    <w:rsid w:val="000B6687"/>
    <w:rsid w:val="000B66F3"/>
    <w:rsid w:val="000B6A23"/>
    <w:rsid w:val="000B6B7C"/>
    <w:rsid w:val="000B6CB9"/>
    <w:rsid w:val="000B6D90"/>
    <w:rsid w:val="000B70D6"/>
    <w:rsid w:val="000B70DF"/>
    <w:rsid w:val="000B7298"/>
    <w:rsid w:val="000B74E6"/>
    <w:rsid w:val="000B7555"/>
    <w:rsid w:val="000B76A7"/>
    <w:rsid w:val="000B76DC"/>
    <w:rsid w:val="000B78DD"/>
    <w:rsid w:val="000B7A6F"/>
    <w:rsid w:val="000B7C2B"/>
    <w:rsid w:val="000B7D9A"/>
    <w:rsid w:val="000B7EBD"/>
    <w:rsid w:val="000B7FF1"/>
    <w:rsid w:val="000C03B4"/>
    <w:rsid w:val="000C071A"/>
    <w:rsid w:val="000C08D8"/>
    <w:rsid w:val="000C0999"/>
    <w:rsid w:val="000C0B0A"/>
    <w:rsid w:val="000C0D0C"/>
    <w:rsid w:val="000C0E9E"/>
    <w:rsid w:val="000C1396"/>
    <w:rsid w:val="000C1439"/>
    <w:rsid w:val="000C1A82"/>
    <w:rsid w:val="000C1AA7"/>
    <w:rsid w:val="000C1B26"/>
    <w:rsid w:val="000C1FB5"/>
    <w:rsid w:val="000C24AA"/>
    <w:rsid w:val="000C2510"/>
    <w:rsid w:val="000C255E"/>
    <w:rsid w:val="000C2570"/>
    <w:rsid w:val="000C265C"/>
    <w:rsid w:val="000C276F"/>
    <w:rsid w:val="000C2B7D"/>
    <w:rsid w:val="000C2D0A"/>
    <w:rsid w:val="000C2D43"/>
    <w:rsid w:val="000C2E48"/>
    <w:rsid w:val="000C2F0F"/>
    <w:rsid w:val="000C2F27"/>
    <w:rsid w:val="000C2FF3"/>
    <w:rsid w:val="000C3143"/>
    <w:rsid w:val="000C3227"/>
    <w:rsid w:val="000C33F1"/>
    <w:rsid w:val="000C3623"/>
    <w:rsid w:val="000C378C"/>
    <w:rsid w:val="000C385D"/>
    <w:rsid w:val="000C42AF"/>
    <w:rsid w:val="000C4447"/>
    <w:rsid w:val="000C4588"/>
    <w:rsid w:val="000C45DE"/>
    <w:rsid w:val="000C4774"/>
    <w:rsid w:val="000C4908"/>
    <w:rsid w:val="000C4918"/>
    <w:rsid w:val="000C4A04"/>
    <w:rsid w:val="000C4A73"/>
    <w:rsid w:val="000C522C"/>
    <w:rsid w:val="000C524F"/>
    <w:rsid w:val="000C555D"/>
    <w:rsid w:val="000C55CF"/>
    <w:rsid w:val="000C55E5"/>
    <w:rsid w:val="000C5C2E"/>
    <w:rsid w:val="000C5C4E"/>
    <w:rsid w:val="000C5CB9"/>
    <w:rsid w:val="000C5E01"/>
    <w:rsid w:val="000C6033"/>
    <w:rsid w:val="000C60B8"/>
    <w:rsid w:val="000C6601"/>
    <w:rsid w:val="000C69D8"/>
    <w:rsid w:val="000C6DBB"/>
    <w:rsid w:val="000C728F"/>
    <w:rsid w:val="000C7421"/>
    <w:rsid w:val="000C7697"/>
    <w:rsid w:val="000C7794"/>
    <w:rsid w:val="000C79A1"/>
    <w:rsid w:val="000C7B6B"/>
    <w:rsid w:val="000D0034"/>
    <w:rsid w:val="000D00BF"/>
    <w:rsid w:val="000D0317"/>
    <w:rsid w:val="000D03D4"/>
    <w:rsid w:val="000D0484"/>
    <w:rsid w:val="000D0614"/>
    <w:rsid w:val="000D0622"/>
    <w:rsid w:val="000D0992"/>
    <w:rsid w:val="000D0BE6"/>
    <w:rsid w:val="000D0C9E"/>
    <w:rsid w:val="000D10E6"/>
    <w:rsid w:val="000D1463"/>
    <w:rsid w:val="000D1474"/>
    <w:rsid w:val="000D1634"/>
    <w:rsid w:val="000D17EF"/>
    <w:rsid w:val="000D1B82"/>
    <w:rsid w:val="000D2593"/>
    <w:rsid w:val="000D2611"/>
    <w:rsid w:val="000D262F"/>
    <w:rsid w:val="000D274D"/>
    <w:rsid w:val="000D2AFF"/>
    <w:rsid w:val="000D2FC6"/>
    <w:rsid w:val="000D300D"/>
    <w:rsid w:val="000D312A"/>
    <w:rsid w:val="000D34E1"/>
    <w:rsid w:val="000D3665"/>
    <w:rsid w:val="000D368A"/>
    <w:rsid w:val="000D3893"/>
    <w:rsid w:val="000D38FF"/>
    <w:rsid w:val="000D3937"/>
    <w:rsid w:val="000D39FD"/>
    <w:rsid w:val="000D3A94"/>
    <w:rsid w:val="000D3D08"/>
    <w:rsid w:val="000D3D9B"/>
    <w:rsid w:val="000D3FB2"/>
    <w:rsid w:val="000D406D"/>
    <w:rsid w:val="000D4089"/>
    <w:rsid w:val="000D4135"/>
    <w:rsid w:val="000D4147"/>
    <w:rsid w:val="000D4276"/>
    <w:rsid w:val="000D44D7"/>
    <w:rsid w:val="000D47A0"/>
    <w:rsid w:val="000D49D2"/>
    <w:rsid w:val="000D4B58"/>
    <w:rsid w:val="000D4CD9"/>
    <w:rsid w:val="000D4EEB"/>
    <w:rsid w:val="000D4F62"/>
    <w:rsid w:val="000D4F7E"/>
    <w:rsid w:val="000D5271"/>
    <w:rsid w:val="000D5711"/>
    <w:rsid w:val="000D57DF"/>
    <w:rsid w:val="000D58D6"/>
    <w:rsid w:val="000D5AB6"/>
    <w:rsid w:val="000D5B95"/>
    <w:rsid w:val="000D63BA"/>
    <w:rsid w:val="000D63BE"/>
    <w:rsid w:val="000D666B"/>
    <w:rsid w:val="000D676E"/>
    <w:rsid w:val="000D678E"/>
    <w:rsid w:val="000D68B5"/>
    <w:rsid w:val="000D6A42"/>
    <w:rsid w:val="000D6B68"/>
    <w:rsid w:val="000D6B93"/>
    <w:rsid w:val="000D6C74"/>
    <w:rsid w:val="000D6CC9"/>
    <w:rsid w:val="000D6D53"/>
    <w:rsid w:val="000D6E18"/>
    <w:rsid w:val="000D7321"/>
    <w:rsid w:val="000D7B90"/>
    <w:rsid w:val="000E0302"/>
    <w:rsid w:val="000E03DC"/>
    <w:rsid w:val="000E04EB"/>
    <w:rsid w:val="000E053F"/>
    <w:rsid w:val="000E05B5"/>
    <w:rsid w:val="000E06F8"/>
    <w:rsid w:val="000E09E0"/>
    <w:rsid w:val="000E0AFA"/>
    <w:rsid w:val="000E0F21"/>
    <w:rsid w:val="000E1116"/>
    <w:rsid w:val="000E1153"/>
    <w:rsid w:val="000E1344"/>
    <w:rsid w:val="000E14C5"/>
    <w:rsid w:val="000E1522"/>
    <w:rsid w:val="000E167A"/>
    <w:rsid w:val="000E1DD5"/>
    <w:rsid w:val="000E1E13"/>
    <w:rsid w:val="000E214C"/>
    <w:rsid w:val="000E21FC"/>
    <w:rsid w:val="000E257F"/>
    <w:rsid w:val="000E2676"/>
    <w:rsid w:val="000E278C"/>
    <w:rsid w:val="000E27F1"/>
    <w:rsid w:val="000E2A06"/>
    <w:rsid w:val="000E2A2A"/>
    <w:rsid w:val="000E2BF9"/>
    <w:rsid w:val="000E2D1A"/>
    <w:rsid w:val="000E2E2C"/>
    <w:rsid w:val="000E2EFE"/>
    <w:rsid w:val="000E2F27"/>
    <w:rsid w:val="000E2FB9"/>
    <w:rsid w:val="000E341F"/>
    <w:rsid w:val="000E3431"/>
    <w:rsid w:val="000E34F8"/>
    <w:rsid w:val="000E37DD"/>
    <w:rsid w:val="000E385A"/>
    <w:rsid w:val="000E38D9"/>
    <w:rsid w:val="000E39EA"/>
    <w:rsid w:val="000E3C3F"/>
    <w:rsid w:val="000E4A15"/>
    <w:rsid w:val="000E4A4C"/>
    <w:rsid w:val="000E4A91"/>
    <w:rsid w:val="000E4BA6"/>
    <w:rsid w:val="000E4C62"/>
    <w:rsid w:val="000E4E54"/>
    <w:rsid w:val="000E528F"/>
    <w:rsid w:val="000E551B"/>
    <w:rsid w:val="000E57BC"/>
    <w:rsid w:val="000E59BA"/>
    <w:rsid w:val="000E5BE7"/>
    <w:rsid w:val="000E5E85"/>
    <w:rsid w:val="000E620E"/>
    <w:rsid w:val="000E628F"/>
    <w:rsid w:val="000E6A83"/>
    <w:rsid w:val="000E6B3C"/>
    <w:rsid w:val="000E6DF5"/>
    <w:rsid w:val="000E6F32"/>
    <w:rsid w:val="000E719E"/>
    <w:rsid w:val="000E71B0"/>
    <w:rsid w:val="000E7314"/>
    <w:rsid w:val="000E7382"/>
    <w:rsid w:val="000E75F1"/>
    <w:rsid w:val="000E77CC"/>
    <w:rsid w:val="000E7818"/>
    <w:rsid w:val="000E7A8E"/>
    <w:rsid w:val="000E7B4B"/>
    <w:rsid w:val="000E7B58"/>
    <w:rsid w:val="000E7C12"/>
    <w:rsid w:val="000E7DA3"/>
    <w:rsid w:val="000E7F63"/>
    <w:rsid w:val="000F005E"/>
    <w:rsid w:val="000F00BB"/>
    <w:rsid w:val="000F0206"/>
    <w:rsid w:val="000F0344"/>
    <w:rsid w:val="000F0604"/>
    <w:rsid w:val="000F0A71"/>
    <w:rsid w:val="000F0F96"/>
    <w:rsid w:val="000F10FB"/>
    <w:rsid w:val="000F1216"/>
    <w:rsid w:val="000F13BD"/>
    <w:rsid w:val="000F1470"/>
    <w:rsid w:val="000F16E3"/>
    <w:rsid w:val="000F1835"/>
    <w:rsid w:val="000F187C"/>
    <w:rsid w:val="000F2150"/>
    <w:rsid w:val="000F2284"/>
    <w:rsid w:val="000F23FB"/>
    <w:rsid w:val="000F260D"/>
    <w:rsid w:val="000F285E"/>
    <w:rsid w:val="000F28A7"/>
    <w:rsid w:val="000F293E"/>
    <w:rsid w:val="000F2968"/>
    <w:rsid w:val="000F29F1"/>
    <w:rsid w:val="000F2BF4"/>
    <w:rsid w:val="000F3239"/>
    <w:rsid w:val="000F3511"/>
    <w:rsid w:val="000F35BC"/>
    <w:rsid w:val="000F3844"/>
    <w:rsid w:val="000F389C"/>
    <w:rsid w:val="000F38FE"/>
    <w:rsid w:val="000F3F13"/>
    <w:rsid w:val="000F42D6"/>
    <w:rsid w:val="000F457A"/>
    <w:rsid w:val="000F4717"/>
    <w:rsid w:val="000F47F7"/>
    <w:rsid w:val="000F4FD4"/>
    <w:rsid w:val="000F5182"/>
    <w:rsid w:val="000F519D"/>
    <w:rsid w:val="000F53C6"/>
    <w:rsid w:val="000F5500"/>
    <w:rsid w:val="000F5548"/>
    <w:rsid w:val="000F5684"/>
    <w:rsid w:val="000F584F"/>
    <w:rsid w:val="000F5885"/>
    <w:rsid w:val="000F5B51"/>
    <w:rsid w:val="000F5B94"/>
    <w:rsid w:val="000F5C1F"/>
    <w:rsid w:val="000F5C8B"/>
    <w:rsid w:val="000F5C8D"/>
    <w:rsid w:val="000F5D3C"/>
    <w:rsid w:val="000F5DAB"/>
    <w:rsid w:val="000F5DC1"/>
    <w:rsid w:val="000F5EE7"/>
    <w:rsid w:val="000F60BA"/>
    <w:rsid w:val="000F60D4"/>
    <w:rsid w:val="000F60E6"/>
    <w:rsid w:val="000F6240"/>
    <w:rsid w:val="000F6325"/>
    <w:rsid w:val="000F6776"/>
    <w:rsid w:val="000F6832"/>
    <w:rsid w:val="000F6BB8"/>
    <w:rsid w:val="000F706C"/>
    <w:rsid w:val="000F7230"/>
    <w:rsid w:val="000F749A"/>
    <w:rsid w:val="000F74A8"/>
    <w:rsid w:val="000F79D0"/>
    <w:rsid w:val="000F7B06"/>
    <w:rsid w:val="000F7E40"/>
    <w:rsid w:val="000F7F0A"/>
    <w:rsid w:val="00100045"/>
    <w:rsid w:val="00100180"/>
    <w:rsid w:val="001003DB"/>
    <w:rsid w:val="00100503"/>
    <w:rsid w:val="00100579"/>
    <w:rsid w:val="001005FF"/>
    <w:rsid w:val="0010082E"/>
    <w:rsid w:val="00100AB0"/>
    <w:rsid w:val="00100FF7"/>
    <w:rsid w:val="00101012"/>
    <w:rsid w:val="00101021"/>
    <w:rsid w:val="00101025"/>
    <w:rsid w:val="0010114E"/>
    <w:rsid w:val="0010124B"/>
    <w:rsid w:val="00101C15"/>
    <w:rsid w:val="00101D01"/>
    <w:rsid w:val="00101EF6"/>
    <w:rsid w:val="0010206E"/>
    <w:rsid w:val="00102206"/>
    <w:rsid w:val="00102290"/>
    <w:rsid w:val="001022DD"/>
    <w:rsid w:val="00102328"/>
    <w:rsid w:val="00102335"/>
    <w:rsid w:val="0010234A"/>
    <w:rsid w:val="001024C4"/>
    <w:rsid w:val="00102560"/>
    <w:rsid w:val="00102614"/>
    <w:rsid w:val="00102B36"/>
    <w:rsid w:val="00102B37"/>
    <w:rsid w:val="00102F08"/>
    <w:rsid w:val="00102FFA"/>
    <w:rsid w:val="0010366F"/>
    <w:rsid w:val="0010367A"/>
    <w:rsid w:val="0010376D"/>
    <w:rsid w:val="00103826"/>
    <w:rsid w:val="00103918"/>
    <w:rsid w:val="00103ABA"/>
    <w:rsid w:val="00103BB1"/>
    <w:rsid w:val="00103F53"/>
    <w:rsid w:val="001040CC"/>
    <w:rsid w:val="001041E1"/>
    <w:rsid w:val="00104235"/>
    <w:rsid w:val="0010429F"/>
    <w:rsid w:val="00104317"/>
    <w:rsid w:val="0010436E"/>
    <w:rsid w:val="00104449"/>
    <w:rsid w:val="00104601"/>
    <w:rsid w:val="00104A60"/>
    <w:rsid w:val="00104D7F"/>
    <w:rsid w:val="00104DF4"/>
    <w:rsid w:val="00105189"/>
    <w:rsid w:val="00105433"/>
    <w:rsid w:val="00105557"/>
    <w:rsid w:val="00105663"/>
    <w:rsid w:val="001059E9"/>
    <w:rsid w:val="00105A37"/>
    <w:rsid w:val="00105A47"/>
    <w:rsid w:val="00105A7C"/>
    <w:rsid w:val="00105B86"/>
    <w:rsid w:val="00105B8D"/>
    <w:rsid w:val="00105D04"/>
    <w:rsid w:val="00105F97"/>
    <w:rsid w:val="00105FA6"/>
    <w:rsid w:val="00106023"/>
    <w:rsid w:val="00106049"/>
    <w:rsid w:val="00106208"/>
    <w:rsid w:val="001063EB"/>
    <w:rsid w:val="00106646"/>
    <w:rsid w:val="001066FC"/>
    <w:rsid w:val="00106901"/>
    <w:rsid w:val="00107082"/>
    <w:rsid w:val="00107483"/>
    <w:rsid w:val="00107568"/>
    <w:rsid w:val="00107787"/>
    <w:rsid w:val="001078A7"/>
    <w:rsid w:val="00107A4E"/>
    <w:rsid w:val="00107B6E"/>
    <w:rsid w:val="00107D13"/>
    <w:rsid w:val="00107E2C"/>
    <w:rsid w:val="00107EDD"/>
    <w:rsid w:val="00107FD7"/>
    <w:rsid w:val="0011012B"/>
    <w:rsid w:val="0011024D"/>
    <w:rsid w:val="00110513"/>
    <w:rsid w:val="001106D2"/>
    <w:rsid w:val="0011096F"/>
    <w:rsid w:val="00110AC3"/>
    <w:rsid w:val="00110B57"/>
    <w:rsid w:val="00110E85"/>
    <w:rsid w:val="00110FA6"/>
    <w:rsid w:val="001116AC"/>
    <w:rsid w:val="00111B9B"/>
    <w:rsid w:val="00111CEA"/>
    <w:rsid w:val="00111E0F"/>
    <w:rsid w:val="00111E85"/>
    <w:rsid w:val="00111E89"/>
    <w:rsid w:val="00112071"/>
    <w:rsid w:val="0011227A"/>
    <w:rsid w:val="001126B1"/>
    <w:rsid w:val="00112DF6"/>
    <w:rsid w:val="0011314C"/>
    <w:rsid w:val="00113238"/>
    <w:rsid w:val="00113393"/>
    <w:rsid w:val="00113504"/>
    <w:rsid w:val="001135D5"/>
    <w:rsid w:val="00113753"/>
    <w:rsid w:val="001137F9"/>
    <w:rsid w:val="00113ED1"/>
    <w:rsid w:val="00114026"/>
    <w:rsid w:val="0011423B"/>
    <w:rsid w:val="0011424C"/>
    <w:rsid w:val="001143B7"/>
    <w:rsid w:val="001144D3"/>
    <w:rsid w:val="00114797"/>
    <w:rsid w:val="0011482E"/>
    <w:rsid w:val="00114B89"/>
    <w:rsid w:val="00114B9C"/>
    <w:rsid w:val="00115267"/>
    <w:rsid w:val="001154D1"/>
    <w:rsid w:val="001155F7"/>
    <w:rsid w:val="00115A31"/>
    <w:rsid w:val="00115CAD"/>
    <w:rsid w:val="00115D23"/>
    <w:rsid w:val="00115F34"/>
    <w:rsid w:val="001161EC"/>
    <w:rsid w:val="00116407"/>
    <w:rsid w:val="00116535"/>
    <w:rsid w:val="00116579"/>
    <w:rsid w:val="001168AB"/>
    <w:rsid w:val="001168C5"/>
    <w:rsid w:val="00116ADD"/>
    <w:rsid w:val="00116C0B"/>
    <w:rsid w:val="00116DB9"/>
    <w:rsid w:val="001171A7"/>
    <w:rsid w:val="00117526"/>
    <w:rsid w:val="00117746"/>
    <w:rsid w:val="001178C9"/>
    <w:rsid w:val="00117CCB"/>
    <w:rsid w:val="00117D0D"/>
    <w:rsid w:val="00117FC0"/>
    <w:rsid w:val="00120046"/>
    <w:rsid w:val="0012015C"/>
    <w:rsid w:val="00120355"/>
    <w:rsid w:val="00120437"/>
    <w:rsid w:val="00120469"/>
    <w:rsid w:val="001204A4"/>
    <w:rsid w:val="001205C0"/>
    <w:rsid w:val="0012065E"/>
    <w:rsid w:val="00120B0D"/>
    <w:rsid w:val="00120E57"/>
    <w:rsid w:val="00121010"/>
    <w:rsid w:val="0012122E"/>
    <w:rsid w:val="00121236"/>
    <w:rsid w:val="00121618"/>
    <w:rsid w:val="00121704"/>
    <w:rsid w:val="0012170C"/>
    <w:rsid w:val="001219CF"/>
    <w:rsid w:val="00121C68"/>
    <w:rsid w:val="00122265"/>
    <w:rsid w:val="00122280"/>
    <w:rsid w:val="00122316"/>
    <w:rsid w:val="00122729"/>
    <w:rsid w:val="00122937"/>
    <w:rsid w:val="001229E4"/>
    <w:rsid w:val="00122C17"/>
    <w:rsid w:val="00122EC3"/>
    <w:rsid w:val="001231C6"/>
    <w:rsid w:val="0012321C"/>
    <w:rsid w:val="0012342F"/>
    <w:rsid w:val="00123595"/>
    <w:rsid w:val="001236E1"/>
    <w:rsid w:val="001239F8"/>
    <w:rsid w:val="00123FA2"/>
    <w:rsid w:val="00124384"/>
    <w:rsid w:val="00124614"/>
    <w:rsid w:val="0012472C"/>
    <w:rsid w:val="0012491D"/>
    <w:rsid w:val="0012495A"/>
    <w:rsid w:val="001251CA"/>
    <w:rsid w:val="00125354"/>
    <w:rsid w:val="0012546B"/>
    <w:rsid w:val="001258A6"/>
    <w:rsid w:val="00125A49"/>
    <w:rsid w:val="00125A6B"/>
    <w:rsid w:val="00125B98"/>
    <w:rsid w:val="00125D04"/>
    <w:rsid w:val="00125D2E"/>
    <w:rsid w:val="00125EDB"/>
    <w:rsid w:val="00126188"/>
    <w:rsid w:val="001264A2"/>
    <w:rsid w:val="001264CE"/>
    <w:rsid w:val="00126F60"/>
    <w:rsid w:val="00127044"/>
    <w:rsid w:val="001271C3"/>
    <w:rsid w:val="00127340"/>
    <w:rsid w:val="00127463"/>
    <w:rsid w:val="001274A8"/>
    <w:rsid w:val="00127AF4"/>
    <w:rsid w:val="00127B1F"/>
    <w:rsid w:val="00127D1A"/>
    <w:rsid w:val="00130275"/>
    <w:rsid w:val="0013064B"/>
    <w:rsid w:val="00130659"/>
    <w:rsid w:val="001306C4"/>
    <w:rsid w:val="00130863"/>
    <w:rsid w:val="001308EB"/>
    <w:rsid w:val="00130A9A"/>
    <w:rsid w:val="00130AA6"/>
    <w:rsid w:val="00130C9B"/>
    <w:rsid w:val="0013101C"/>
    <w:rsid w:val="001310D6"/>
    <w:rsid w:val="001311CC"/>
    <w:rsid w:val="0013134C"/>
    <w:rsid w:val="0013138C"/>
    <w:rsid w:val="0013174E"/>
    <w:rsid w:val="0013179A"/>
    <w:rsid w:val="0013183D"/>
    <w:rsid w:val="00131B0B"/>
    <w:rsid w:val="00131E4B"/>
    <w:rsid w:val="00131E79"/>
    <w:rsid w:val="00131F33"/>
    <w:rsid w:val="001326C8"/>
    <w:rsid w:val="00132875"/>
    <w:rsid w:val="00132DDC"/>
    <w:rsid w:val="00132F0C"/>
    <w:rsid w:val="00132FDD"/>
    <w:rsid w:val="00133187"/>
    <w:rsid w:val="00133219"/>
    <w:rsid w:val="001332A9"/>
    <w:rsid w:val="00133389"/>
    <w:rsid w:val="001333BC"/>
    <w:rsid w:val="001334CE"/>
    <w:rsid w:val="0013374A"/>
    <w:rsid w:val="001337F7"/>
    <w:rsid w:val="00133815"/>
    <w:rsid w:val="0013381D"/>
    <w:rsid w:val="00133B4A"/>
    <w:rsid w:val="00133B7B"/>
    <w:rsid w:val="00134170"/>
    <w:rsid w:val="0013419E"/>
    <w:rsid w:val="00134205"/>
    <w:rsid w:val="001343AB"/>
    <w:rsid w:val="0013442D"/>
    <w:rsid w:val="001345B3"/>
    <w:rsid w:val="0013482F"/>
    <w:rsid w:val="00134E23"/>
    <w:rsid w:val="00134E6B"/>
    <w:rsid w:val="00134FF9"/>
    <w:rsid w:val="001351AA"/>
    <w:rsid w:val="0013534D"/>
    <w:rsid w:val="001353A7"/>
    <w:rsid w:val="0013554D"/>
    <w:rsid w:val="001355C2"/>
    <w:rsid w:val="00135B5C"/>
    <w:rsid w:val="00135D6A"/>
    <w:rsid w:val="00135DEE"/>
    <w:rsid w:val="00135E67"/>
    <w:rsid w:val="00135E69"/>
    <w:rsid w:val="00135FAB"/>
    <w:rsid w:val="00136009"/>
    <w:rsid w:val="001360F4"/>
    <w:rsid w:val="001362C6"/>
    <w:rsid w:val="00136542"/>
    <w:rsid w:val="001366AC"/>
    <w:rsid w:val="001368A0"/>
    <w:rsid w:val="0013695D"/>
    <w:rsid w:val="001369D7"/>
    <w:rsid w:val="00136C5F"/>
    <w:rsid w:val="00136CE8"/>
    <w:rsid w:val="00136F6C"/>
    <w:rsid w:val="001371CD"/>
    <w:rsid w:val="00137305"/>
    <w:rsid w:val="00137381"/>
    <w:rsid w:val="001376FF"/>
    <w:rsid w:val="0013775C"/>
    <w:rsid w:val="001378EB"/>
    <w:rsid w:val="00137CC3"/>
    <w:rsid w:val="0014022A"/>
    <w:rsid w:val="00140321"/>
    <w:rsid w:val="001409A9"/>
    <w:rsid w:val="00140B0F"/>
    <w:rsid w:val="00140C72"/>
    <w:rsid w:val="00141232"/>
    <w:rsid w:val="0014127D"/>
    <w:rsid w:val="001419B0"/>
    <w:rsid w:val="00141F9F"/>
    <w:rsid w:val="00142163"/>
    <w:rsid w:val="001426FC"/>
    <w:rsid w:val="00142947"/>
    <w:rsid w:val="00142C91"/>
    <w:rsid w:val="00142DF3"/>
    <w:rsid w:val="001430B5"/>
    <w:rsid w:val="00143103"/>
    <w:rsid w:val="001435C3"/>
    <w:rsid w:val="001438F1"/>
    <w:rsid w:val="001439AF"/>
    <w:rsid w:val="001439B8"/>
    <w:rsid w:val="00143CC2"/>
    <w:rsid w:val="00143FB6"/>
    <w:rsid w:val="00144321"/>
    <w:rsid w:val="00144383"/>
    <w:rsid w:val="00144463"/>
    <w:rsid w:val="001446A0"/>
    <w:rsid w:val="0014484F"/>
    <w:rsid w:val="00144C78"/>
    <w:rsid w:val="00144D43"/>
    <w:rsid w:val="00144DF7"/>
    <w:rsid w:val="00144EEC"/>
    <w:rsid w:val="001450E2"/>
    <w:rsid w:val="001450F2"/>
    <w:rsid w:val="0014512D"/>
    <w:rsid w:val="00145432"/>
    <w:rsid w:val="00145482"/>
    <w:rsid w:val="00145543"/>
    <w:rsid w:val="00145731"/>
    <w:rsid w:val="00145823"/>
    <w:rsid w:val="001458A5"/>
    <w:rsid w:val="00145F3D"/>
    <w:rsid w:val="00145FE0"/>
    <w:rsid w:val="00146004"/>
    <w:rsid w:val="0014612D"/>
    <w:rsid w:val="00146562"/>
    <w:rsid w:val="0014662C"/>
    <w:rsid w:val="001466A4"/>
    <w:rsid w:val="00146705"/>
    <w:rsid w:val="00146737"/>
    <w:rsid w:val="0014681D"/>
    <w:rsid w:val="00146B45"/>
    <w:rsid w:val="00146C81"/>
    <w:rsid w:val="00146DF9"/>
    <w:rsid w:val="00146F98"/>
    <w:rsid w:val="00146FE6"/>
    <w:rsid w:val="001472BE"/>
    <w:rsid w:val="001473D8"/>
    <w:rsid w:val="00147631"/>
    <w:rsid w:val="00147920"/>
    <w:rsid w:val="00147ABC"/>
    <w:rsid w:val="00147B8D"/>
    <w:rsid w:val="00147D11"/>
    <w:rsid w:val="00147EA2"/>
    <w:rsid w:val="001502CF"/>
    <w:rsid w:val="00150466"/>
    <w:rsid w:val="001507B9"/>
    <w:rsid w:val="00150848"/>
    <w:rsid w:val="0015087C"/>
    <w:rsid w:val="00150A47"/>
    <w:rsid w:val="00150CD7"/>
    <w:rsid w:val="00150DFE"/>
    <w:rsid w:val="00150FB0"/>
    <w:rsid w:val="00151810"/>
    <w:rsid w:val="00151B7F"/>
    <w:rsid w:val="00152120"/>
    <w:rsid w:val="00152323"/>
    <w:rsid w:val="00152D05"/>
    <w:rsid w:val="00152D3D"/>
    <w:rsid w:val="00152D91"/>
    <w:rsid w:val="00152EA9"/>
    <w:rsid w:val="0015316C"/>
    <w:rsid w:val="00153287"/>
    <w:rsid w:val="001533B5"/>
    <w:rsid w:val="001534B8"/>
    <w:rsid w:val="001539E1"/>
    <w:rsid w:val="00153A9C"/>
    <w:rsid w:val="00153DC6"/>
    <w:rsid w:val="00154216"/>
    <w:rsid w:val="00154271"/>
    <w:rsid w:val="0015464F"/>
    <w:rsid w:val="00154B42"/>
    <w:rsid w:val="00154B46"/>
    <w:rsid w:val="00154C2D"/>
    <w:rsid w:val="00154CAD"/>
    <w:rsid w:val="00155121"/>
    <w:rsid w:val="00155363"/>
    <w:rsid w:val="00155505"/>
    <w:rsid w:val="0015560F"/>
    <w:rsid w:val="001558F3"/>
    <w:rsid w:val="00155ACC"/>
    <w:rsid w:val="00155B2F"/>
    <w:rsid w:val="00155B41"/>
    <w:rsid w:val="00155CBB"/>
    <w:rsid w:val="00155F67"/>
    <w:rsid w:val="00155F9F"/>
    <w:rsid w:val="001561C0"/>
    <w:rsid w:val="00156431"/>
    <w:rsid w:val="0015668A"/>
    <w:rsid w:val="0015670C"/>
    <w:rsid w:val="00156723"/>
    <w:rsid w:val="00156815"/>
    <w:rsid w:val="00157325"/>
    <w:rsid w:val="00157362"/>
    <w:rsid w:val="0015767E"/>
    <w:rsid w:val="001576D2"/>
    <w:rsid w:val="0015786D"/>
    <w:rsid w:val="00157DD9"/>
    <w:rsid w:val="001600AA"/>
    <w:rsid w:val="00160451"/>
    <w:rsid w:val="001606B2"/>
    <w:rsid w:val="00160855"/>
    <w:rsid w:val="00160A64"/>
    <w:rsid w:val="00160C08"/>
    <w:rsid w:val="00160C99"/>
    <w:rsid w:val="00160D05"/>
    <w:rsid w:val="00160FA9"/>
    <w:rsid w:val="001611CB"/>
    <w:rsid w:val="0016133C"/>
    <w:rsid w:val="0016136E"/>
    <w:rsid w:val="00161971"/>
    <w:rsid w:val="00161BF6"/>
    <w:rsid w:val="00161F2B"/>
    <w:rsid w:val="00162213"/>
    <w:rsid w:val="001624BC"/>
    <w:rsid w:val="0016261F"/>
    <w:rsid w:val="00162779"/>
    <w:rsid w:val="00162857"/>
    <w:rsid w:val="00162858"/>
    <w:rsid w:val="001629C5"/>
    <w:rsid w:val="00162ADE"/>
    <w:rsid w:val="00162BCE"/>
    <w:rsid w:val="001634A1"/>
    <w:rsid w:val="001635F8"/>
    <w:rsid w:val="00163798"/>
    <w:rsid w:val="00163B48"/>
    <w:rsid w:val="00163CF5"/>
    <w:rsid w:val="00163E9E"/>
    <w:rsid w:val="001641F3"/>
    <w:rsid w:val="00164371"/>
    <w:rsid w:val="00164451"/>
    <w:rsid w:val="001648BD"/>
    <w:rsid w:val="00164901"/>
    <w:rsid w:val="00164CBD"/>
    <w:rsid w:val="00164CDA"/>
    <w:rsid w:val="00164EAB"/>
    <w:rsid w:val="001654CB"/>
    <w:rsid w:val="0016552F"/>
    <w:rsid w:val="00165705"/>
    <w:rsid w:val="00165728"/>
    <w:rsid w:val="00165947"/>
    <w:rsid w:val="00165AD6"/>
    <w:rsid w:val="00165E11"/>
    <w:rsid w:val="0016607D"/>
    <w:rsid w:val="001660BA"/>
    <w:rsid w:val="001661FE"/>
    <w:rsid w:val="00166504"/>
    <w:rsid w:val="00166563"/>
    <w:rsid w:val="00166886"/>
    <w:rsid w:val="001668D0"/>
    <w:rsid w:val="0016699D"/>
    <w:rsid w:val="00166B56"/>
    <w:rsid w:val="00166DB1"/>
    <w:rsid w:val="00166DE9"/>
    <w:rsid w:val="00167310"/>
    <w:rsid w:val="0016738B"/>
    <w:rsid w:val="00167433"/>
    <w:rsid w:val="0016746A"/>
    <w:rsid w:val="0016751A"/>
    <w:rsid w:val="001676BF"/>
    <w:rsid w:val="001676E0"/>
    <w:rsid w:val="001677CF"/>
    <w:rsid w:val="00167844"/>
    <w:rsid w:val="001679C7"/>
    <w:rsid w:val="00167FB6"/>
    <w:rsid w:val="0017001B"/>
    <w:rsid w:val="00170092"/>
    <w:rsid w:val="0017041F"/>
    <w:rsid w:val="00170448"/>
    <w:rsid w:val="00170BB4"/>
    <w:rsid w:val="00170D47"/>
    <w:rsid w:val="00170E68"/>
    <w:rsid w:val="00170E6E"/>
    <w:rsid w:val="00170ED8"/>
    <w:rsid w:val="00170EE6"/>
    <w:rsid w:val="001711E6"/>
    <w:rsid w:val="00171407"/>
    <w:rsid w:val="001714E4"/>
    <w:rsid w:val="0017151D"/>
    <w:rsid w:val="00171C32"/>
    <w:rsid w:val="00171C6D"/>
    <w:rsid w:val="00171DF2"/>
    <w:rsid w:val="00171E21"/>
    <w:rsid w:val="0017293A"/>
    <w:rsid w:val="0017296D"/>
    <w:rsid w:val="001729A1"/>
    <w:rsid w:val="001729CF"/>
    <w:rsid w:val="00172E76"/>
    <w:rsid w:val="00172F39"/>
    <w:rsid w:val="00172FA6"/>
    <w:rsid w:val="00173040"/>
    <w:rsid w:val="00173207"/>
    <w:rsid w:val="0017328F"/>
    <w:rsid w:val="0017329A"/>
    <w:rsid w:val="001732CB"/>
    <w:rsid w:val="001733B0"/>
    <w:rsid w:val="0017362C"/>
    <w:rsid w:val="00173729"/>
    <w:rsid w:val="00173A3D"/>
    <w:rsid w:val="00173C65"/>
    <w:rsid w:val="001743DA"/>
    <w:rsid w:val="00174461"/>
    <w:rsid w:val="00174722"/>
    <w:rsid w:val="001748FB"/>
    <w:rsid w:val="00174E2B"/>
    <w:rsid w:val="00174E37"/>
    <w:rsid w:val="001752D9"/>
    <w:rsid w:val="0017539E"/>
    <w:rsid w:val="00175704"/>
    <w:rsid w:val="001757CD"/>
    <w:rsid w:val="00175944"/>
    <w:rsid w:val="00175B1D"/>
    <w:rsid w:val="00175E84"/>
    <w:rsid w:val="001764A5"/>
    <w:rsid w:val="001767F8"/>
    <w:rsid w:val="00176801"/>
    <w:rsid w:val="0017685A"/>
    <w:rsid w:val="0017688F"/>
    <w:rsid w:val="001769D6"/>
    <w:rsid w:val="00176C06"/>
    <w:rsid w:val="00176DFA"/>
    <w:rsid w:val="001770ED"/>
    <w:rsid w:val="001771B3"/>
    <w:rsid w:val="00177230"/>
    <w:rsid w:val="00177308"/>
    <w:rsid w:val="001773A5"/>
    <w:rsid w:val="001776AD"/>
    <w:rsid w:val="0017772C"/>
    <w:rsid w:val="001778D6"/>
    <w:rsid w:val="00177A13"/>
    <w:rsid w:val="00177A77"/>
    <w:rsid w:val="00177AD9"/>
    <w:rsid w:val="00177C9B"/>
    <w:rsid w:val="00177EAF"/>
    <w:rsid w:val="00180415"/>
    <w:rsid w:val="00180505"/>
    <w:rsid w:val="00180581"/>
    <w:rsid w:val="00180713"/>
    <w:rsid w:val="001807AC"/>
    <w:rsid w:val="001807CF"/>
    <w:rsid w:val="00180832"/>
    <w:rsid w:val="00180A7A"/>
    <w:rsid w:val="00180B5B"/>
    <w:rsid w:val="00180BA8"/>
    <w:rsid w:val="00180E86"/>
    <w:rsid w:val="001811BF"/>
    <w:rsid w:val="00181279"/>
    <w:rsid w:val="0018147F"/>
    <w:rsid w:val="0018163C"/>
    <w:rsid w:val="00181747"/>
    <w:rsid w:val="00181996"/>
    <w:rsid w:val="00181D6C"/>
    <w:rsid w:val="00181F97"/>
    <w:rsid w:val="0018208F"/>
    <w:rsid w:val="00182142"/>
    <w:rsid w:val="001821B2"/>
    <w:rsid w:val="00182381"/>
    <w:rsid w:val="001823FB"/>
    <w:rsid w:val="00182934"/>
    <w:rsid w:val="00182A8C"/>
    <w:rsid w:val="00182EBB"/>
    <w:rsid w:val="00183496"/>
    <w:rsid w:val="001834FC"/>
    <w:rsid w:val="00183514"/>
    <w:rsid w:val="0018390E"/>
    <w:rsid w:val="00183AED"/>
    <w:rsid w:val="00183AFB"/>
    <w:rsid w:val="00183FC0"/>
    <w:rsid w:val="0018408F"/>
    <w:rsid w:val="00184249"/>
    <w:rsid w:val="001842E7"/>
    <w:rsid w:val="0018432D"/>
    <w:rsid w:val="001846C5"/>
    <w:rsid w:val="00184711"/>
    <w:rsid w:val="001847AA"/>
    <w:rsid w:val="001847AE"/>
    <w:rsid w:val="00184977"/>
    <w:rsid w:val="00185140"/>
    <w:rsid w:val="001852C3"/>
    <w:rsid w:val="00185447"/>
    <w:rsid w:val="00185A83"/>
    <w:rsid w:val="00185E1E"/>
    <w:rsid w:val="00185E76"/>
    <w:rsid w:val="001864AA"/>
    <w:rsid w:val="0018678A"/>
    <w:rsid w:val="001868BC"/>
    <w:rsid w:val="00186903"/>
    <w:rsid w:val="00186B49"/>
    <w:rsid w:val="00186D8F"/>
    <w:rsid w:val="00186EB2"/>
    <w:rsid w:val="00186F6A"/>
    <w:rsid w:val="0018710A"/>
    <w:rsid w:val="001872D4"/>
    <w:rsid w:val="0018737D"/>
    <w:rsid w:val="001875E5"/>
    <w:rsid w:val="0018777B"/>
    <w:rsid w:val="0019008E"/>
    <w:rsid w:val="001902FE"/>
    <w:rsid w:val="0019044F"/>
    <w:rsid w:val="0019051E"/>
    <w:rsid w:val="00190883"/>
    <w:rsid w:val="00191286"/>
    <w:rsid w:val="00191643"/>
    <w:rsid w:val="00191651"/>
    <w:rsid w:val="00191861"/>
    <w:rsid w:val="00191894"/>
    <w:rsid w:val="00191920"/>
    <w:rsid w:val="00191946"/>
    <w:rsid w:val="00191989"/>
    <w:rsid w:val="00191E68"/>
    <w:rsid w:val="00191EC8"/>
    <w:rsid w:val="00191F6B"/>
    <w:rsid w:val="00192066"/>
    <w:rsid w:val="001922E4"/>
    <w:rsid w:val="00192349"/>
    <w:rsid w:val="001923CF"/>
    <w:rsid w:val="001926A5"/>
    <w:rsid w:val="00192877"/>
    <w:rsid w:val="00192AC3"/>
    <w:rsid w:val="00193022"/>
    <w:rsid w:val="00193121"/>
    <w:rsid w:val="001932C0"/>
    <w:rsid w:val="0019332C"/>
    <w:rsid w:val="001934EE"/>
    <w:rsid w:val="00193561"/>
    <w:rsid w:val="001935C2"/>
    <w:rsid w:val="001935EA"/>
    <w:rsid w:val="00193639"/>
    <w:rsid w:val="001936D6"/>
    <w:rsid w:val="0019373D"/>
    <w:rsid w:val="001938A2"/>
    <w:rsid w:val="00193985"/>
    <w:rsid w:val="00193B2D"/>
    <w:rsid w:val="00193B6A"/>
    <w:rsid w:val="00193F4F"/>
    <w:rsid w:val="00193FDE"/>
    <w:rsid w:val="00194326"/>
    <w:rsid w:val="00194443"/>
    <w:rsid w:val="0019472F"/>
    <w:rsid w:val="0019481E"/>
    <w:rsid w:val="001949EF"/>
    <w:rsid w:val="00194B19"/>
    <w:rsid w:val="00194BCC"/>
    <w:rsid w:val="00195107"/>
    <w:rsid w:val="00195301"/>
    <w:rsid w:val="001954FD"/>
    <w:rsid w:val="0019553F"/>
    <w:rsid w:val="0019555B"/>
    <w:rsid w:val="00195783"/>
    <w:rsid w:val="00195AEF"/>
    <w:rsid w:val="00195C00"/>
    <w:rsid w:val="00195DAA"/>
    <w:rsid w:val="00196077"/>
    <w:rsid w:val="0019617B"/>
    <w:rsid w:val="001963A5"/>
    <w:rsid w:val="001964E9"/>
    <w:rsid w:val="00196799"/>
    <w:rsid w:val="0019686C"/>
    <w:rsid w:val="00196E18"/>
    <w:rsid w:val="001972E9"/>
    <w:rsid w:val="00197714"/>
    <w:rsid w:val="00197B69"/>
    <w:rsid w:val="00197C4B"/>
    <w:rsid w:val="00197CBF"/>
    <w:rsid w:val="00197D93"/>
    <w:rsid w:val="001A03A1"/>
    <w:rsid w:val="001A051F"/>
    <w:rsid w:val="001A0964"/>
    <w:rsid w:val="001A0C29"/>
    <w:rsid w:val="001A0CBC"/>
    <w:rsid w:val="001A0F57"/>
    <w:rsid w:val="001A14B3"/>
    <w:rsid w:val="001A157B"/>
    <w:rsid w:val="001A1665"/>
    <w:rsid w:val="001A1704"/>
    <w:rsid w:val="001A1919"/>
    <w:rsid w:val="001A1ABE"/>
    <w:rsid w:val="001A1B6A"/>
    <w:rsid w:val="001A2288"/>
    <w:rsid w:val="001A2445"/>
    <w:rsid w:val="001A2697"/>
    <w:rsid w:val="001A27C6"/>
    <w:rsid w:val="001A2838"/>
    <w:rsid w:val="001A2ADB"/>
    <w:rsid w:val="001A2AE2"/>
    <w:rsid w:val="001A2EAD"/>
    <w:rsid w:val="001A2EFB"/>
    <w:rsid w:val="001A2F55"/>
    <w:rsid w:val="001A2FBF"/>
    <w:rsid w:val="001A2FC7"/>
    <w:rsid w:val="001A2FD5"/>
    <w:rsid w:val="001A32E6"/>
    <w:rsid w:val="001A356A"/>
    <w:rsid w:val="001A3C9C"/>
    <w:rsid w:val="001A3CF7"/>
    <w:rsid w:val="001A3FC9"/>
    <w:rsid w:val="001A426F"/>
    <w:rsid w:val="001A42F8"/>
    <w:rsid w:val="001A492F"/>
    <w:rsid w:val="001A4970"/>
    <w:rsid w:val="001A4A2F"/>
    <w:rsid w:val="001A4ACC"/>
    <w:rsid w:val="001A4E51"/>
    <w:rsid w:val="001A5005"/>
    <w:rsid w:val="001A5414"/>
    <w:rsid w:val="001A5A12"/>
    <w:rsid w:val="001A5A20"/>
    <w:rsid w:val="001A5D2B"/>
    <w:rsid w:val="001A6273"/>
    <w:rsid w:val="001A63CA"/>
    <w:rsid w:val="001A64C3"/>
    <w:rsid w:val="001A68EC"/>
    <w:rsid w:val="001A69DD"/>
    <w:rsid w:val="001A6A13"/>
    <w:rsid w:val="001A6E10"/>
    <w:rsid w:val="001A73EA"/>
    <w:rsid w:val="001A78F2"/>
    <w:rsid w:val="001A79B7"/>
    <w:rsid w:val="001A7F3B"/>
    <w:rsid w:val="001B0001"/>
    <w:rsid w:val="001B012E"/>
    <w:rsid w:val="001B0156"/>
    <w:rsid w:val="001B01EE"/>
    <w:rsid w:val="001B021F"/>
    <w:rsid w:val="001B0579"/>
    <w:rsid w:val="001B06BC"/>
    <w:rsid w:val="001B06EC"/>
    <w:rsid w:val="001B07D2"/>
    <w:rsid w:val="001B0845"/>
    <w:rsid w:val="001B096D"/>
    <w:rsid w:val="001B0A5B"/>
    <w:rsid w:val="001B10C1"/>
    <w:rsid w:val="001B132C"/>
    <w:rsid w:val="001B15D0"/>
    <w:rsid w:val="001B18AF"/>
    <w:rsid w:val="001B1B7C"/>
    <w:rsid w:val="001B21B7"/>
    <w:rsid w:val="001B233D"/>
    <w:rsid w:val="001B24A1"/>
    <w:rsid w:val="001B2674"/>
    <w:rsid w:val="001B27E9"/>
    <w:rsid w:val="001B2971"/>
    <w:rsid w:val="001B2A57"/>
    <w:rsid w:val="001B2A68"/>
    <w:rsid w:val="001B2D98"/>
    <w:rsid w:val="001B2E6C"/>
    <w:rsid w:val="001B2EBE"/>
    <w:rsid w:val="001B3072"/>
    <w:rsid w:val="001B32FE"/>
    <w:rsid w:val="001B35FB"/>
    <w:rsid w:val="001B3609"/>
    <w:rsid w:val="001B3869"/>
    <w:rsid w:val="001B3AF7"/>
    <w:rsid w:val="001B3B27"/>
    <w:rsid w:val="001B3B4C"/>
    <w:rsid w:val="001B3F57"/>
    <w:rsid w:val="001B480E"/>
    <w:rsid w:val="001B487D"/>
    <w:rsid w:val="001B494A"/>
    <w:rsid w:val="001B4C0E"/>
    <w:rsid w:val="001B4D42"/>
    <w:rsid w:val="001B4D70"/>
    <w:rsid w:val="001B4FA0"/>
    <w:rsid w:val="001B5006"/>
    <w:rsid w:val="001B50CE"/>
    <w:rsid w:val="001B50F3"/>
    <w:rsid w:val="001B5445"/>
    <w:rsid w:val="001B545F"/>
    <w:rsid w:val="001B54A3"/>
    <w:rsid w:val="001B55AF"/>
    <w:rsid w:val="001B55C9"/>
    <w:rsid w:val="001B59B9"/>
    <w:rsid w:val="001B5B4B"/>
    <w:rsid w:val="001B5CAE"/>
    <w:rsid w:val="001B5F99"/>
    <w:rsid w:val="001B607C"/>
    <w:rsid w:val="001B6114"/>
    <w:rsid w:val="001B62FB"/>
    <w:rsid w:val="001B6431"/>
    <w:rsid w:val="001B64A5"/>
    <w:rsid w:val="001B6635"/>
    <w:rsid w:val="001B682C"/>
    <w:rsid w:val="001B6FB8"/>
    <w:rsid w:val="001B712E"/>
    <w:rsid w:val="001B71F6"/>
    <w:rsid w:val="001B744D"/>
    <w:rsid w:val="001B7539"/>
    <w:rsid w:val="001B77B2"/>
    <w:rsid w:val="001B793F"/>
    <w:rsid w:val="001B7AE4"/>
    <w:rsid w:val="001B7AEB"/>
    <w:rsid w:val="001B7CDB"/>
    <w:rsid w:val="001B7E57"/>
    <w:rsid w:val="001B7EBC"/>
    <w:rsid w:val="001B7FA5"/>
    <w:rsid w:val="001B7FED"/>
    <w:rsid w:val="001C029E"/>
    <w:rsid w:val="001C02D3"/>
    <w:rsid w:val="001C0341"/>
    <w:rsid w:val="001C043B"/>
    <w:rsid w:val="001C0760"/>
    <w:rsid w:val="001C0B05"/>
    <w:rsid w:val="001C0CFF"/>
    <w:rsid w:val="001C0F16"/>
    <w:rsid w:val="001C100A"/>
    <w:rsid w:val="001C1260"/>
    <w:rsid w:val="001C132C"/>
    <w:rsid w:val="001C13BF"/>
    <w:rsid w:val="001C143F"/>
    <w:rsid w:val="001C151F"/>
    <w:rsid w:val="001C1595"/>
    <w:rsid w:val="001C15DA"/>
    <w:rsid w:val="001C171B"/>
    <w:rsid w:val="001C173E"/>
    <w:rsid w:val="001C17CA"/>
    <w:rsid w:val="001C1880"/>
    <w:rsid w:val="001C1B2D"/>
    <w:rsid w:val="001C1B42"/>
    <w:rsid w:val="001C1B7D"/>
    <w:rsid w:val="001C1D44"/>
    <w:rsid w:val="001C1EC3"/>
    <w:rsid w:val="001C1FDC"/>
    <w:rsid w:val="001C22EA"/>
    <w:rsid w:val="001C262F"/>
    <w:rsid w:val="001C2833"/>
    <w:rsid w:val="001C2866"/>
    <w:rsid w:val="001C28D3"/>
    <w:rsid w:val="001C2930"/>
    <w:rsid w:val="001C295E"/>
    <w:rsid w:val="001C2C1B"/>
    <w:rsid w:val="001C2CC9"/>
    <w:rsid w:val="001C2D06"/>
    <w:rsid w:val="001C2DE8"/>
    <w:rsid w:val="001C31D6"/>
    <w:rsid w:val="001C32BC"/>
    <w:rsid w:val="001C341B"/>
    <w:rsid w:val="001C35F8"/>
    <w:rsid w:val="001C3697"/>
    <w:rsid w:val="001C3FDF"/>
    <w:rsid w:val="001C4091"/>
    <w:rsid w:val="001C41FA"/>
    <w:rsid w:val="001C44BE"/>
    <w:rsid w:val="001C4598"/>
    <w:rsid w:val="001C45D1"/>
    <w:rsid w:val="001C4707"/>
    <w:rsid w:val="001C4796"/>
    <w:rsid w:val="001C4AE5"/>
    <w:rsid w:val="001C4D71"/>
    <w:rsid w:val="001C5022"/>
    <w:rsid w:val="001C527A"/>
    <w:rsid w:val="001C5743"/>
    <w:rsid w:val="001C594A"/>
    <w:rsid w:val="001C5AE4"/>
    <w:rsid w:val="001C5BAE"/>
    <w:rsid w:val="001C5D49"/>
    <w:rsid w:val="001C6103"/>
    <w:rsid w:val="001C61CF"/>
    <w:rsid w:val="001C6225"/>
    <w:rsid w:val="001C67F6"/>
    <w:rsid w:val="001C68CD"/>
    <w:rsid w:val="001C6A88"/>
    <w:rsid w:val="001C6B67"/>
    <w:rsid w:val="001C6C87"/>
    <w:rsid w:val="001C6F3A"/>
    <w:rsid w:val="001C7276"/>
    <w:rsid w:val="001C7288"/>
    <w:rsid w:val="001C7329"/>
    <w:rsid w:val="001C78DD"/>
    <w:rsid w:val="001C79BD"/>
    <w:rsid w:val="001C7A62"/>
    <w:rsid w:val="001C7D0C"/>
    <w:rsid w:val="001C7DCB"/>
    <w:rsid w:val="001D0558"/>
    <w:rsid w:val="001D0800"/>
    <w:rsid w:val="001D0990"/>
    <w:rsid w:val="001D09DF"/>
    <w:rsid w:val="001D0ABF"/>
    <w:rsid w:val="001D0B6D"/>
    <w:rsid w:val="001D0DFE"/>
    <w:rsid w:val="001D1057"/>
    <w:rsid w:val="001D10A3"/>
    <w:rsid w:val="001D13FF"/>
    <w:rsid w:val="001D1578"/>
    <w:rsid w:val="001D1733"/>
    <w:rsid w:val="001D1A8F"/>
    <w:rsid w:val="001D1BD8"/>
    <w:rsid w:val="001D1CB4"/>
    <w:rsid w:val="001D1E20"/>
    <w:rsid w:val="001D22B7"/>
    <w:rsid w:val="001D24B3"/>
    <w:rsid w:val="001D26F4"/>
    <w:rsid w:val="001D279F"/>
    <w:rsid w:val="001D2848"/>
    <w:rsid w:val="001D2852"/>
    <w:rsid w:val="001D298A"/>
    <w:rsid w:val="001D2A99"/>
    <w:rsid w:val="001D2ACB"/>
    <w:rsid w:val="001D3121"/>
    <w:rsid w:val="001D32CA"/>
    <w:rsid w:val="001D37E2"/>
    <w:rsid w:val="001D387B"/>
    <w:rsid w:val="001D397E"/>
    <w:rsid w:val="001D3B74"/>
    <w:rsid w:val="001D3BBA"/>
    <w:rsid w:val="001D3BD7"/>
    <w:rsid w:val="001D3CC0"/>
    <w:rsid w:val="001D3D61"/>
    <w:rsid w:val="001D3F66"/>
    <w:rsid w:val="001D3F81"/>
    <w:rsid w:val="001D4742"/>
    <w:rsid w:val="001D4A90"/>
    <w:rsid w:val="001D4E25"/>
    <w:rsid w:val="001D4EBD"/>
    <w:rsid w:val="001D4EF4"/>
    <w:rsid w:val="001D5027"/>
    <w:rsid w:val="001D5625"/>
    <w:rsid w:val="001D5713"/>
    <w:rsid w:val="001D57A0"/>
    <w:rsid w:val="001D57BE"/>
    <w:rsid w:val="001D6135"/>
    <w:rsid w:val="001D61D6"/>
    <w:rsid w:val="001D62E4"/>
    <w:rsid w:val="001D66EE"/>
    <w:rsid w:val="001D68D2"/>
    <w:rsid w:val="001D68FB"/>
    <w:rsid w:val="001D6F0E"/>
    <w:rsid w:val="001D738D"/>
    <w:rsid w:val="001D74A6"/>
    <w:rsid w:val="001D75F1"/>
    <w:rsid w:val="001D791C"/>
    <w:rsid w:val="001D7BCE"/>
    <w:rsid w:val="001E05D6"/>
    <w:rsid w:val="001E0707"/>
    <w:rsid w:val="001E09E4"/>
    <w:rsid w:val="001E0B85"/>
    <w:rsid w:val="001E0F84"/>
    <w:rsid w:val="001E10C5"/>
    <w:rsid w:val="001E13E2"/>
    <w:rsid w:val="001E14A1"/>
    <w:rsid w:val="001E1709"/>
    <w:rsid w:val="001E198B"/>
    <w:rsid w:val="001E1AF2"/>
    <w:rsid w:val="001E1CB2"/>
    <w:rsid w:val="001E1CC4"/>
    <w:rsid w:val="001E2027"/>
    <w:rsid w:val="001E2372"/>
    <w:rsid w:val="001E24D6"/>
    <w:rsid w:val="001E259F"/>
    <w:rsid w:val="001E2706"/>
    <w:rsid w:val="001E2B5B"/>
    <w:rsid w:val="001E2D86"/>
    <w:rsid w:val="001E34E7"/>
    <w:rsid w:val="001E3625"/>
    <w:rsid w:val="001E37D9"/>
    <w:rsid w:val="001E38A1"/>
    <w:rsid w:val="001E3CDE"/>
    <w:rsid w:val="001E3E9C"/>
    <w:rsid w:val="001E3EE4"/>
    <w:rsid w:val="001E3F2E"/>
    <w:rsid w:val="001E4025"/>
    <w:rsid w:val="001E41A0"/>
    <w:rsid w:val="001E41E4"/>
    <w:rsid w:val="001E42CA"/>
    <w:rsid w:val="001E42DC"/>
    <w:rsid w:val="001E43CA"/>
    <w:rsid w:val="001E443E"/>
    <w:rsid w:val="001E4514"/>
    <w:rsid w:val="001E4622"/>
    <w:rsid w:val="001E464C"/>
    <w:rsid w:val="001E499B"/>
    <w:rsid w:val="001E4BE2"/>
    <w:rsid w:val="001E4E5D"/>
    <w:rsid w:val="001E4FCB"/>
    <w:rsid w:val="001E533B"/>
    <w:rsid w:val="001E5446"/>
    <w:rsid w:val="001E55B9"/>
    <w:rsid w:val="001E5763"/>
    <w:rsid w:val="001E5967"/>
    <w:rsid w:val="001E5BCE"/>
    <w:rsid w:val="001E5CE1"/>
    <w:rsid w:val="001E5EFA"/>
    <w:rsid w:val="001E5FF4"/>
    <w:rsid w:val="001E6104"/>
    <w:rsid w:val="001E6165"/>
    <w:rsid w:val="001E6552"/>
    <w:rsid w:val="001E6590"/>
    <w:rsid w:val="001E6744"/>
    <w:rsid w:val="001E68D4"/>
    <w:rsid w:val="001E6949"/>
    <w:rsid w:val="001E695E"/>
    <w:rsid w:val="001E6A6C"/>
    <w:rsid w:val="001E6B54"/>
    <w:rsid w:val="001E6C31"/>
    <w:rsid w:val="001E6EB7"/>
    <w:rsid w:val="001E6FA2"/>
    <w:rsid w:val="001E71A4"/>
    <w:rsid w:val="001E733A"/>
    <w:rsid w:val="001E75DB"/>
    <w:rsid w:val="001E7834"/>
    <w:rsid w:val="001E78B4"/>
    <w:rsid w:val="001E79EE"/>
    <w:rsid w:val="001E7DA4"/>
    <w:rsid w:val="001E7ED7"/>
    <w:rsid w:val="001E7FD1"/>
    <w:rsid w:val="001F04C9"/>
    <w:rsid w:val="001F0635"/>
    <w:rsid w:val="001F0654"/>
    <w:rsid w:val="001F0ACB"/>
    <w:rsid w:val="001F0D5B"/>
    <w:rsid w:val="001F130D"/>
    <w:rsid w:val="001F1330"/>
    <w:rsid w:val="001F14DC"/>
    <w:rsid w:val="001F174D"/>
    <w:rsid w:val="001F1897"/>
    <w:rsid w:val="001F19A1"/>
    <w:rsid w:val="001F1A38"/>
    <w:rsid w:val="001F1A40"/>
    <w:rsid w:val="001F1D9A"/>
    <w:rsid w:val="001F1FC6"/>
    <w:rsid w:val="001F20FA"/>
    <w:rsid w:val="001F2458"/>
    <w:rsid w:val="001F2726"/>
    <w:rsid w:val="001F2999"/>
    <w:rsid w:val="001F29B3"/>
    <w:rsid w:val="001F29CD"/>
    <w:rsid w:val="001F2A2A"/>
    <w:rsid w:val="001F2B32"/>
    <w:rsid w:val="001F2BB0"/>
    <w:rsid w:val="001F2CFE"/>
    <w:rsid w:val="001F2DDB"/>
    <w:rsid w:val="001F30BD"/>
    <w:rsid w:val="001F34E1"/>
    <w:rsid w:val="001F36B3"/>
    <w:rsid w:val="001F377B"/>
    <w:rsid w:val="001F3785"/>
    <w:rsid w:val="001F388B"/>
    <w:rsid w:val="001F3A51"/>
    <w:rsid w:val="001F3A53"/>
    <w:rsid w:val="001F3AEB"/>
    <w:rsid w:val="001F3D7F"/>
    <w:rsid w:val="001F3E88"/>
    <w:rsid w:val="001F3FB0"/>
    <w:rsid w:val="001F41B0"/>
    <w:rsid w:val="001F455B"/>
    <w:rsid w:val="001F47E2"/>
    <w:rsid w:val="001F4867"/>
    <w:rsid w:val="001F4908"/>
    <w:rsid w:val="001F4F53"/>
    <w:rsid w:val="001F550E"/>
    <w:rsid w:val="001F5690"/>
    <w:rsid w:val="001F56C3"/>
    <w:rsid w:val="001F5933"/>
    <w:rsid w:val="001F5AC5"/>
    <w:rsid w:val="001F5D90"/>
    <w:rsid w:val="001F5DE8"/>
    <w:rsid w:val="001F6132"/>
    <w:rsid w:val="001F64E3"/>
    <w:rsid w:val="001F6533"/>
    <w:rsid w:val="001F6542"/>
    <w:rsid w:val="001F6A3E"/>
    <w:rsid w:val="001F6A48"/>
    <w:rsid w:val="001F6B33"/>
    <w:rsid w:val="001F6E1D"/>
    <w:rsid w:val="001F6E50"/>
    <w:rsid w:val="001F6E73"/>
    <w:rsid w:val="001F708E"/>
    <w:rsid w:val="001F7097"/>
    <w:rsid w:val="001F70F7"/>
    <w:rsid w:val="001F7142"/>
    <w:rsid w:val="001F7156"/>
    <w:rsid w:val="001F7699"/>
    <w:rsid w:val="001F7AAE"/>
    <w:rsid w:val="001F7D1A"/>
    <w:rsid w:val="001F7E54"/>
    <w:rsid w:val="001F7F1A"/>
    <w:rsid w:val="001F7F91"/>
    <w:rsid w:val="00200067"/>
    <w:rsid w:val="0020008D"/>
    <w:rsid w:val="002003D8"/>
    <w:rsid w:val="002006C5"/>
    <w:rsid w:val="00200A02"/>
    <w:rsid w:val="00200AD9"/>
    <w:rsid w:val="00200B0E"/>
    <w:rsid w:val="00200CB7"/>
    <w:rsid w:val="0020110F"/>
    <w:rsid w:val="002011F3"/>
    <w:rsid w:val="0020172C"/>
    <w:rsid w:val="00201E11"/>
    <w:rsid w:val="00201FE5"/>
    <w:rsid w:val="00202011"/>
    <w:rsid w:val="002025D7"/>
    <w:rsid w:val="00202605"/>
    <w:rsid w:val="002026EF"/>
    <w:rsid w:val="00202926"/>
    <w:rsid w:val="0020297C"/>
    <w:rsid w:val="00202AEC"/>
    <w:rsid w:val="00202E3A"/>
    <w:rsid w:val="00202FC7"/>
    <w:rsid w:val="0020372E"/>
    <w:rsid w:val="002037F3"/>
    <w:rsid w:val="0020382E"/>
    <w:rsid w:val="00203859"/>
    <w:rsid w:val="00203920"/>
    <w:rsid w:val="00203B03"/>
    <w:rsid w:val="00203B53"/>
    <w:rsid w:val="00203F86"/>
    <w:rsid w:val="00203F98"/>
    <w:rsid w:val="00204297"/>
    <w:rsid w:val="002042D8"/>
    <w:rsid w:val="00204499"/>
    <w:rsid w:val="00204649"/>
    <w:rsid w:val="00204732"/>
    <w:rsid w:val="00204AC2"/>
    <w:rsid w:val="00204C38"/>
    <w:rsid w:val="00205184"/>
    <w:rsid w:val="0020556C"/>
    <w:rsid w:val="00205B7C"/>
    <w:rsid w:val="00205C62"/>
    <w:rsid w:val="00205C88"/>
    <w:rsid w:val="002060B0"/>
    <w:rsid w:val="00206385"/>
    <w:rsid w:val="00206498"/>
    <w:rsid w:val="002065A6"/>
    <w:rsid w:val="00206C41"/>
    <w:rsid w:val="00206D09"/>
    <w:rsid w:val="00206E8D"/>
    <w:rsid w:val="00206F8E"/>
    <w:rsid w:val="00207068"/>
    <w:rsid w:val="0020709B"/>
    <w:rsid w:val="002071AB"/>
    <w:rsid w:val="00207627"/>
    <w:rsid w:val="00207851"/>
    <w:rsid w:val="00207992"/>
    <w:rsid w:val="00207AB3"/>
    <w:rsid w:val="00207C32"/>
    <w:rsid w:val="00207F75"/>
    <w:rsid w:val="0021000E"/>
    <w:rsid w:val="002100F7"/>
    <w:rsid w:val="002102C3"/>
    <w:rsid w:val="00210327"/>
    <w:rsid w:val="00210560"/>
    <w:rsid w:val="002105C9"/>
    <w:rsid w:val="002108BE"/>
    <w:rsid w:val="00210940"/>
    <w:rsid w:val="0021099B"/>
    <w:rsid w:val="00210F32"/>
    <w:rsid w:val="002111EA"/>
    <w:rsid w:val="0021125D"/>
    <w:rsid w:val="0021127D"/>
    <w:rsid w:val="002115FE"/>
    <w:rsid w:val="002116C3"/>
    <w:rsid w:val="00211717"/>
    <w:rsid w:val="00211B76"/>
    <w:rsid w:val="00211D8A"/>
    <w:rsid w:val="00211E67"/>
    <w:rsid w:val="00211EDD"/>
    <w:rsid w:val="002120C9"/>
    <w:rsid w:val="00212571"/>
    <w:rsid w:val="002126BA"/>
    <w:rsid w:val="00212730"/>
    <w:rsid w:val="00212821"/>
    <w:rsid w:val="0021282A"/>
    <w:rsid w:val="00212ADC"/>
    <w:rsid w:val="00212C0E"/>
    <w:rsid w:val="00212E4D"/>
    <w:rsid w:val="00212E50"/>
    <w:rsid w:val="00212FBD"/>
    <w:rsid w:val="00213134"/>
    <w:rsid w:val="0021314F"/>
    <w:rsid w:val="00213D9E"/>
    <w:rsid w:val="00213DCC"/>
    <w:rsid w:val="00213DCE"/>
    <w:rsid w:val="00213FA6"/>
    <w:rsid w:val="00214122"/>
    <w:rsid w:val="002142D1"/>
    <w:rsid w:val="00214305"/>
    <w:rsid w:val="00214382"/>
    <w:rsid w:val="0021441B"/>
    <w:rsid w:val="00214484"/>
    <w:rsid w:val="002144DF"/>
    <w:rsid w:val="0021498A"/>
    <w:rsid w:val="002149E2"/>
    <w:rsid w:val="00214B52"/>
    <w:rsid w:val="00214D66"/>
    <w:rsid w:val="0021505A"/>
    <w:rsid w:val="0021589D"/>
    <w:rsid w:val="00215EA7"/>
    <w:rsid w:val="00216094"/>
    <w:rsid w:val="00216166"/>
    <w:rsid w:val="00216334"/>
    <w:rsid w:val="00216476"/>
    <w:rsid w:val="00216499"/>
    <w:rsid w:val="002164EB"/>
    <w:rsid w:val="00216797"/>
    <w:rsid w:val="0021695C"/>
    <w:rsid w:val="00216A7F"/>
    <w:rsid w:val="00216F82"/>
    <w:rsid w:val="00217001"/>
    <w:rsid w:val="0021729B"/>
    <w:rsid w:val="00217371"/>
    <w:rsid w:val="002173AA"/>
    <w:rsid w:val="00217661"/>
    <w:rsid w:val="002178DB"/>
    <w:rsid w:val="002179C8"/>
    <w:rsid w:val="00217B8C"/>
    <w:rsid w:val="00217BC0"/>
    <w:rsid w:val="00217BEA"/>
    <w:rsid w:val="00217C05"/>
    <w:rsid w:val="00217E2F"/>
    <w:rsid w:val="00217FC2"/>
    <w:rsid w:val="0022031D"/>
    <w:rsid w:val="00220520"/>
    <w:rsid w:val="002205F6"/>
    <w:rsid w:val="00220714"/>
    <w:rsid w:val="00220972"/>
    <w:rsid w:val="00220B7A"/>
    <w:rsid w:val="00220B84"/>
    <w:rsid w:val="00220D62"/>
    <w:rsid w:val="00220DD9"/>
    <w:rsid w:val="00220EC2"/>
    <w:rsid w:val="00221583"/>
    <w:rsid w:val="0022167A"/>
    <w:rsid w:val="00221936"/>
    <w:rsid w:val="002219FE"/>
    <w:rsid w:val="00221A7D"/>
    <w:rsid w:val="00221C72"/>
    <w:rsid w:val="00221D7B"/>
    <w:rsid w:val="00221FB2"/>
    <w:rsid w:val="0022243E"/>
    <w:rsid w:val="00222488"/>
    <w:rsid w:val="002224B3"/>
    <w:rsid w:val="002225CB"/>
    <w:rsid w:val="002226F3"/>
    <w:rsid w:val="00222702"/>
    <w:rsid w:val="00222944"/>
    <w:rsid w:val="0022294E"/>
    <w:rsid w:val="00222BCE"/>
    <w:rsid w:val="00222CBE"/>
    <w:rsid w:val="00223168"/>
    <w:rsid w:val="002232AB"/>
    <w:rsid w:val="002233F0"/>
    <w:rsid w:val="0022347F"/>
    <w:rsid w:val="0022363C"/>
    <w:rsid w:val="0022373F"/>
    <w:rsid w:val="002238A2"/>
    <w:rsid w:val="00223C4A"/>
    <w:rsid w:val="00223DF1"/>
    <w:rsid w:val="00223E3E"/>
    <w:rsid w:val="0022417B"/>
    <w:rsid w:val="00224270"/>
    <w:rsid w:val="0022440A"/>
    <w:rsid w:val="0022446F"/>
    <w:rsid w:val="00224B20"/>
    <w:rsid w:val="00224B63"/>
    <w:rsid w:val="00224B67"/>
    <w:rsid w:val="00224E12"/>
    <w:rsid w:val="00225334"/>
    <w:rsid w:val="00225611"/>
    <w:rsid w:val="0022566E"/>
    <w:rsid w:val="00225726"/>
    <w:rsid w:val="00225A0D"/>
    <w:rsid w:val="00226277"/>
    <w:rsid w:val="00226281"/>
    <w:rsid w:val="0022640C"/>
    <w:rsid w:val="00226488"/>
    <w:rsid w:val="002267D6"/>
    <w:rsid w:val="0022683F"/>
    <w:rsid w:val="00226F32"/>
    <w:rsid w:val="00227243"/>
    <w:rsid w:val="0022742F"/>
    <w:rsid w:val="00227482"/>
    <w:rsid w:val="00227739"/>
    <w:rsid w:val="002277AD"/>
    <w:rsid w:val="002277E1"/>
    <w:rsid w:val="002279B8"/>
    <w:rsid w:val="00227A9E"/>
    <w:rsid w:val="00227DB6"/>
    <w:rsid w:val="00227F19"/>
    <w:rsid w:val="00227F3D"/>
    <w:rsid w:val="0023004D"/>
    <w:rsid w:val="002302CE"/>
    <w:rsid w:val="00230458"/>
    <w:rsid w:val="00230677"/>
    <w:rsid w:val="00230685"/>
    <w:rsid w:val="00230707"/>
    <w:rsid w:val="00230765"/>
    <w:rsid w:val="002308E7"/>
    <w:rsid w:val="00230A1D"/>
    <w:rsid w:val="00230AA2"/>
    <w:rsid w:val="00230D9C"/>
    <w:rsid w:val="00230E77"/>
    <w:rsid w:val="00231152"/>
    <w:rsid w:val="00231233"/>
    <w:rsid w:val="00231261"/>
    <w:rsid w:val="002312A6"/>
    <w:rsid w:val="002312AC"/>
    <w:rsid w:val="002316A8"/>
    <w:rsid w:val="0023176B"/>
    <w:rsid w:val="00231968"/>
    <w:rsid w:val="00231ACC"/>
    <w:rsid w:val="00231B35"/>
    <w:rsid w:val="00231CF0"/>
    <w:rsid w:val="00232472"/>
    <w:rsid w:val="00232741"/>
    <w:rsid w:val="00232776"/>
    <w:rsid w:val="00232BE6"/>
    <w:rsid w:val="00232C0D"/>
    <w:rsid w:val="00232C4C"/>
    <w:rsid w:val="002330D8"/>
    <w:rsid w:val="002332C1"/>
    <w:rsid w:val="002332E4"/>
    <w:rsid w:val="002336EF"/>
    <w:rsid w:val="00233766"/>
    <w:rsid w:val="0023377A"/>
    <w:rsid w:val="00233972"/>
    <w:rsid w:val="00233A2C"/>
    <w:rsid w:val="00233BB3"/>
    <w:rsid w:val="00233F0C"/>
    <w:rsid w:val="00233FE3"/>
    <w:rsid w:val="002340A2"/>
    <w:rsid w:val="002340F1"/>
    <w:rsid w:val="002342CA"/>
    <w:rsid w:val="00234532"/>
    <w:rsid w:val="00234560"/>
    <w:rsid w:val="00234C88"/>
    <w:rsid w:val="00234CD8"/>
    <w:rsid w:val="00234F39"/>
    <w:rsid w:val="002350DC"/>
    <w:rsid w:val="0023515F"/>
    <w:rsid w:val="00235186"/>
    <w:rsid w:val="002352BC"/>
    <w:rsid w:val="00235304"/>
    <w:rsid w:val="00235637"/>
    <w:rsid w:val="0023578A"/>
    <w:rsid w:val="002359B9"/>
    <w:rsid w:val="002359FD"/>
    <w:rsid w:val="00235D9B"/>
    <w:rsid w:val="00235FFD"/>
    <w:rsid w:val="002360D2"/>
    <w:rsid w:val="0023613F"/>
    <w:rsid w:val="00236209"/>
    <w:rsid w:val="002362FD"/>
    <w:rsid w:val="002363BD"/>
    <w:rsid w:val="002365B4"/>
    <w:rsid w:val="00236781"/>
    <w:rsid w:val="00236EA3"/>
    <w:rsid w:val="00236FCE"/>
    <w:rsid w:val="002374A9"/>
    <w:rsid w:val="002379AF"/>
    <w:rsid w:val="00237AA5"/>
    <w:rsid w:val="00237FCF"/>
    <w:rsid w:val="00240061"/>
    <w:rsid w:val="00240252"/>
    <w:rsid w:val="002403AD"/>
    <w:rsid w:val="00240939"/>
    <w:rsid w:val="00240A67"/>
    <w:rsid w:val="00240E3F"/>
    <w:rsid w:val="00240FF4"/>
    <w:rsid w:val="00241275"/>
    <w:rsid w:val="0024140D"/>
    <w:rsid w:val="00241AEB"/>
    <w:rsid w:val="00241E00"/>
    <w:rsid w:val="00242020"/>
    <w:rsid w:val="0024221F"/>
    <w:rsid w:val="002424C2"/>
    <w:rsid w:val="0024252B"/>
    <w:rsid w:val="0024261A"/>
    <w:rsid w:val="00242A52"/>
    <w:rsid w:val="00242B31"/>
    <w:rsid w:val="00242B4B"/>
    <w:rsid w:val="002433E4"/>
    <w:rsid w:val="0024389E"/>
    <w:rsid w:val="00243964"/>
    <w:rsid w:val="00243E6E"/>
    <w:rsid w:val="002440CA"/>
    <w:rsid w:val="0024411D"/>
    <w:rsid w:val="00244139"/>
    <w:rsid w:val="00244245"/>
    <w:rsid w:val="00244493"/>
    <w:rsid w:val="002447DE"/>
    <w:rsid w:val="00244922"/>
    <w:rsid w:val="00244AB5"/>
    <w:rsid w:val="00244E79"/>
    <w:rsid w:val="00244FC6"/>
    <w:rsid w:val="0024505F"/>
    <w:rsid w:val="0024517D"/>
    <w:rsid w:val="002452D6"/>
    <w:rsid w:val="00245424"/>
    <w:rsid w:val="002454DF"/>
    <w:rsid w:val="002454FA"/>
    <w:rsid w:val="0024582A"/>
    <w:rsid w:val="00245C73"/>
    <w:rsid w:val="00245C7C"/>
    <w:rsid w:val="00245C8E"/>
    <w:rsid w:val="00245D43"/>
    <w:rsid w:val="00245DB4"/>
    <w:rsid w:val="00245E3C"/>
    <w:rsid w:val="002461A1"/>
    <w:rsid w:val="0024656B"/>
    <w:rsid w:val="0024676D"/>
    <w:rsid w:val="0024678A"/>
    <w:rsid w:val="0024688E"/>
    <w:rsid w:val="00246B9D"/>
    <w:rsid w:val="00247259"/>
    <w:rsid w:val="002473CC"/>
    <w:rsid w:val="00247573"/>
    <w:rsid w:val="0024763C"/>
    <w:rsid w:val="00247812"/>
    <w:rsid w:val="00247860"/>
    <w:rsid w:val="00247BC5"/>
    <w:rsid w:val="00250145"/>
    <w:rsid w:val="002504A0"/>
    <w:rsid w:val="002506AE"/>
    <w:rsid w:val="00250865"/>
    <w:rsid w:val="00250A6A"/>
    <w:rsid w:val="00250B29"/>
    <w:rsid w:val="00250B86"/>
    <w:rsid w:val="00250CF8"/>
    <w:rsid w:val="00250E07"/>
    <w:rsid w:val="0025154C"/>
    <w:rsid w:val="0025166C"/>
    <w:rsid w:val="00251878"/>
    <w:rsid w:val="002518C7"/>
    <w:rsid w:val="00251B4D"/>
    <w:rsid w:val="00251B58"/>
    <w:rsid w:val="00251C85"/>
    <w:rsid w:val="002522F9"/>
    <w:rsid w:val="0025236B"/>
    <w:rsid w:val="0025244E"/>
    <w:rsid w:val="002524CA"/>
    <w:rsid w:val="00252D55"/>
    <w:rsid w:val="00252DB9"/>
    <w:rsid w:val="00252F98"/>
    <w:rsid w:val="00253001"/>
    <w:rsid w:val="002530E9"/>
    <w:rsid w:val="00253484"/>
    <w:rsid w:val="002534E7"/>
    <w:rsid w:val="00253707"/>
    <w:rsid w:val="0025383B"/>
    <w:rsid w:val="00253A52"/>
    <w:rsid w:val="00253ABC"/>
    <w:rsid w:val="00253AE3"/>
    <w:rsid w:val="00253BAA"/>
    <w:rsid w:val="00253F9E"/>
    <w:rsid w:val="00254064"/>
    <w:rsid w:val="002540B0"/>
    <w:rsid w:val="002541BB"/>
    <w:rsid w:val="0025446E"/>
    <w:rsid w:val="0025464A"/>
    <w:rsid w:val="002547BF"/>
    <w:rsid w:val="00254CC6"/>
    <w:rsid w:val="00254ED5"/>
    <w:rsid w:val="00255147"/>
    <w:rsid w:val="00255161"/>
    <w:rsid w:val="00255218"/>
    <w:rsid w:val="00255663"/>
    <w:rsid w:val="00255856"/>
    <w:rsid w:val="00255ACC"/>
    <w:rsid w:val="00255B7C"/>
    <w:rsid w:val="00255C76"/>
    <w:rsid w:val="00255DF5"/>
    <w:rsid w:val="0025627C"/>
    <w:rsid w:val="0025637F"/>
    <w:rsid w:val="002565DE"/>
    <w:rsid w:val="002565E7"/>
    <w:rsid w:val="002566EF"/>
    <w:rsid w:val="002566F3"/>
    <w:rsid w:val="00256896"/>
    <w:rsid w:val="00256A56"/>
    <w:rsid w:val="00256D90"/>
    <w:rsid w:val="00256E82"/>
    <w:rsid w:val="00256FB0"/>
    <w:rsid w:val="002572DB"/>
    <w:rsid w:val="00257315"/>
    <w:rsid w:val="002573E4"/>
    <w:rsid w:val="002575A6"/>
    <w:rsid w:val="00257638"/>
    <w:rsid w:val="00257817"/>
    <w:rsid w:val="002578CB"/>
    <w:rsid w:val="00257919"/>
    <w:rsid w:val="00257A7B"/>
    <w:rsid w:val="00257AE3"/>
    <w:rsid w:val="00257B0C"/>
    <w:rsid w:val="00257D77"/>
    <w:rsid w:val="00257D87"/>
    <w:rsid w:val="00257E75"/>
    <w:rsid w:val="002601F1"/>
    <w:rsid w:val="002606E9"/>
    <w:rsid w:val="00260873"/>
    <w:rsid w:val="002609D8"/>
    <w:rsid w:val="00260A60"/>
    <w:rsid w:val="00260AFA"/>
    <w:rsid w:val="00260CE7"/>
    <w:rsid w:val="00260CF6"/>
    <w:rsid w:val="00260D0D"/>
    <w:rsid w:val="00260DED"/>
    <w:rsid w:val="0026111D"/>
    <w:rsid w:val="00261278"/>
    <w:rsid w:val="00261469"/>
    <w:rsid w:val="00261519"/>
    <w:rsid w:val="002615C5"/>
    <w:rsid w:val="002617DD"/>
    <w:rsid w:val="002619F3"/>
    <w:rsid w:val="0026239B"/>
    <w:rsid w:val="002623DB"/>
    <w:rsid w:val="0026252A"/>
    <w:rsid w:val="002625C0"/>
    <w:rsid w:val="002625F8"/>
    <w:rsid w:val="00262AD6"/>
    <w:rsid w:val="00262C7A"/>
    <w:rsid w:val="00262E65"/>
    <w:rsid w:val="00262F72"/>
    <w:rsid w:val="002632B7"/>
    <w:rsid w:val="0026353C"/>
    <w:rsid w:val="002637BA"/>
    <w:rsid w:val="00263AE2"/>
    <w:rsid w:val="00263F50"/>
    <w:rsid w:val="0026403A"/>
    <w:rsid w:val="00264219"/>
    <w:rsid w:val="002642A8"/>
    <w:rsid w:val="00264347"/>
    <w:rsid w:val="00264750"/>
    <w:rsid w:val="002647F6"/>
    <w:rsid w:val="00264C1E"/>
    <w:rsid w:val="00264C26"/>
    <w:rsid w:val="00264E3E"/>
    <w:rsid w:val="00264F87"/>
    <w:rsid w:val="00265211"/>
    <w:rsid w:val="002652C0"/>
    <w:rsid w:val="00265815"/>
    <w:rsid w:val="00265870"/>
    <w:rsid w:val="00265A9B"/>
    <w:rsid w:val="00265CF5"/>
    <w:rsid w:val="00265DB3"/>
    <w:rsid w:val="00265E2A"/>
    <w:rsid w:val="00266131"/>
    <w:rsid w:val="00266250"/>
    <w:rsid w:val="00266609"/>
    <w:rsid w:val="002667DE"/>
    <w:rsid w:val="00266B98"/>
    <w:rsid w:val="00266E5E"/>
    <w:rsid w:val="00266EB7"/>
    <w:rsid w:val="00266EBB"/>
    <w:rsid w:val="00267086"/>
    <w:rsid w:val="002670AA"/>
    <w:rsid w:val="002670DA"/>
    <w:rsid w:val="002672B8"/>
    <w:rsid w:val="00267362"/>
    <w:rsid w:val="0026756C"/>
    <w:rsid w:val="00267616"/>
    <w:rsid w:val="00267729"/>
    <w:rsid w:val="002679A8"/>
    <w:rsid w:val="00267A66"/>
    <w:rsid w:val="00267ABF"/>
    <w:rsid w:val="00267D36"/>
    <w:rsid w:val="00267FF7"/>
    <w:rsid w:val="00270196"/>
    <w:rsid w:val="002701BB"/>
    <w:rsid w:val="002702C3"/>
    <w:rsid w:val="00270330"/>
    <w:rsid w:val="0027035E"/>
    <w:rsid w:val="00270AD0"/>
    <w:rsid w:val="00270D3A"/>
    <w:rsid w:val="00270DCB"/>
    <w:rsid w:val="00270DD0"/>
    <w:rsid w:val="00270E13"/>
    <w:rsid w:val="00270FE2"/>
    <w:rsid w:val="0027108B"/>
    <w:rsid w:val="00271468"/>
    <w:rsid w:val="00271545"/>
    <w:rsid w:val="002715B7"/>
    <w:rsid w:val="00271965"/>
    <w:rsid w:val="00271B55"/>
    <w:rsid w:val="00271C38"/>
    <w:rsid w:val="00271EB5"/>
    <w:rsid w:val="002721FC"/>
    <w:rsid w:val="00272266"/>
    <w:rsid w:val="002722F4"/>
    <w:rsid w:val="00272361"/>
    <w:rsid w:val="002726E3"/>
    <w:rsid w:val="00272741"/>
    <w:rsid w:val="00272CEF"/>
    <w:rsid w:val="00272F7B"/>
    <w:rsid w:val="00273022"/>
    <w:rsid w:val="00273084"/>
    <w:rsid w:val="00273474"/>
    <w:rsid w:val="00273750"/>
    <w:rsid w:val="0027396B"/>
    <w:rsid w:val="00273B15"/>
    <w:rsid w:val="00273DA2"/>
    <w:rsid w:val="00273F6F"/>
    <w:rsid w:val="002742F4"/>
    <w:rsid w:val="00274557"/>
    <w:rsid w:val="0027455F"/>
    <w:rsid w:val="00274663"/>
    <w:rsid w:val="00274A7B"/>
    <w:rsid w:val="00274B7A"/>
    <w:rsid w:val="00274C9E"/>
    <w:rsid w:val="00274D16"/>
    <w:rsid w:val="00274FC5"/>
    <w:rsid w:val="002750D7"/>
    <w:rsid w:val="002756D7"/>
    <w:rsid w:val="0027570E"/>
    <w:rsid w:val="00275878"/>
    <w:rsid w:val="00275B3B"/>
    <w:rsid w:val="00275B52"/>
    <w:rsid w:val="00275BF0"/>
    <w:rsid w:val="00275C29"/>
    <w:rsid w:val="00275E3C"/>
    <w:rsid w:val="00276282"/>
    <w:rsid w:val="00276795"/>
    <w:rsid w:val="00276943"/>
    <w:rsid w:val="0027695E"/>
    <w:rsid w:val="00276CFD"/>
    <w:rsid w:val="00276F92"/>
    <w:rsid w:val="002772B4"/>
    <w:rsid w:val="00277776"/>
    <w:rsid w:val="002778F3"/>
    <w:rsid w:val="002779FD"/>
    <w:rsid w:val="00280084"/>
    <w:rsid w:val="00280119"/>
    <w:rsid w:val="002809F5"/>
    <w:rsid w:val="00280A6C"/>
    <w:rsid w:val="00280B03"/>
    <w:rsid w:val="00280D60"/>
    <w:rsid w:val="00280F11"/>
    <w:rsid w:val="00281433"/>
    <w:rsid w:val="002814FD"/>
    <w:rsid w:val="0028199F"/>
    <w:rsid w:val="00281BB9"/>
    <w:rsid w:val="00282551"/>
    <w:rsid w:val="00282580"/>
    <w:rsid w:val="0028269D"/>
    <w:rsid w:val="002827FF"/>
    <w:rsid w:val="002828BA"/>
    <w:rsid w:val="00282A63"/>
    <w:rsid w:val="00282A7A"/>
    <w:rsid w:val="00282B63"/>
    <w:rsid w:val="00282F1A"/>
    <w:rsid w:val="00283010"/>
    <w:rsid w:val="00283013"/>
    <w:rsid w:val="00283340"/>
    <w:rsid w:val="00283492"/>
    <w:rsid w:val="002834BC"/>
    <w:rsid w:val="00283608"/>
    <w:rsid w:val="00283664"/>
    <w:rsid w:val="002836D8"/>
    <w:rsid w:val="00283723"/>
    <w:rsid w:val="00283A90"/>
    <w:rsid w:val="00283F24"/>
    <w:rsid w:val="0028410B"/>
    <w:rsid w:val="002841C7"/>
    <w:rsid w:val="00284494"/>
    <w:rsid w:val="002844B5"/>
    <w:rsid w:val="00284579"/>
    <w:rsid w:val="00284713"/>
    <w:rsid w:val="0028475C"/>
    <w:rsid w:val="002847D9"/>
    <w:rsid w:val="00284B00"/>
    <w:rsid w:val="00284D13"/>
    <w:rsid w:val="00284F40"/>
    <w:rsid w:val="0028534E"/>
    <w:rsid w:val="00285379"/>
    <w:rsid w:val="002854BF"/>
    <w:rsid w:val="00285BA9"/>
    <w:rsid w:val="00285D2F"/>
    <w:rsid w:val="00285D64"/>
    <w:rsid w:val="002861C8"/>
    <w:rsid w:val="002864C1"/>
    <w:rsid w:val="0028671D"/>
    <w:rsid w:val="002867EB"/>
    <w:rsid w:val="00286877"/>
    <w:rsid w:val="0028690C"/>
    <w:rsid w:val="00286ED2"/>
    <w:rsid w:val="00286F9C"/>
    <w:rsid w:val="00286FD5"/>
    <w:rsid w:val="002871C1"/>
    <w:rsid w:val="002874E7"/>
    <w:rsid w:val="00287549"/>
    <w:rsid w:val="00287A09"/>
    <w:rsid w:val="00287C71"/>
    <w:rsid w:val="00287ED8"/>
    <w:rsid w:val="00287FBC"/>
    <w:rsid w:val="00290177"/>
    <w:rsid w:val="0029031D"/>
    <w:rsid w:val="002903C2"/>
    <w:rsid w:val="0029065A"/>
    <w:rsid w:val="002907D6"/>
    <w:rsid w:val="00290AE3"/>
    <w:rsid w:val="00290AF6"/>
    <w:rsid w:val="00290B2F"/>
    <w:rsid w:val="00290CA8"/>
    <w:rsid w:val="00290D4D"/>
    <w:rsid w:val="00290DEB"/>
    <w:rsid w:val="00290F96"/>
    <w:rsid w:val="0029144E"/>
    <w:rsid w:val="0029153B"/>
    <w:rsid w:val="002916EB"/>
    <w:rsid w:val="00291AD5"/>
    <w:rsid w:val="00291AFA"/>
    <w:rsid w:val="00291D3C"/>
    <w:rsid w:val="00291EC3"/>
    <w:rsid w:val="002920D3"/>
    <w:rsid w:val="0029236D"/>
    <w:rsid w:val="002926B6"/>
    <w:rsid w:val="00292989"/>
    <w:rsid w:val="00292CFD"/>
    <w:rsid w:val="00292CFE"/>
    <w:rsid w:val="0029335C"/>
    <w:rsid w:val="0029340C"/>
    <w:rsid w:val="00293564"/>
    <w:rsid w:val="00293767"/>
    <w:rsid w:val="0029393F"/>
    <w:rsid w:val="00293DAD"/>
    <w:rsid w:val="00293E63"/>
    <w:rsid w:val="00294136"/>
    <w:rsid w:val="002945A9"/>
    <w:rsid w:val="002946AB"/>
    <w:rsid w:val="00294A9F"/>
    <w:rsid w:val="00294CF5"/>
    <w:rsid w:val="0029510F"/>
    <w:rsid w:val="00295511"/>
    <w:rsid w:val="002956AA"/>
    <w:rsid w:val="00295E02"/>
    <w:rsid w:val="00295ED4"/>
    <w:rsid w:val="0029625D"/>
    <w:rsid w:val="0029656F"/>
    <w:rsid w:val="00296763"/>
    <w:rsid w:val="00296B22"/>
    <w:rsid w:val="00296DBE"/>
    <w:rsid w:val="00296ECA"/>
    <w:rsid w:val="00296FC5"/>
    <w:rsid w:val="002971A3"/>
    <w:rsid w:val="00297357"/>
    <w:rsid w:val="00297437"/>
    <w:rsid w:val="002974B8"/>
    <w:rsid w:val="00297643"/>
    <w:rsid w:val="00297D6A"/>
    <w:rsid w:val="002A0313"/>
    <w:rsid w:val="002A0317"/>
    <w:rsid w:val="002A047B"/>
    <w:rsid w:val="002A0A03"/>
    <w:rsid w:val="002A0A57"/>
    <w:rsid w:val="002A0E91"/>
    <w:rsid w:val="002A0F5D"/>
    <w:rsid w:val="002A0FB4"/>
    <w:rsid w:val="002A1193"/>
    <w:rsid w:val="002A139E"/>
    <w:rsid w:val="002A1530"/>
    <w:rsid w:val="002A1710"/>
    <w:rsid w:val="002A17EE"/>
    <w:rsid w:val="002A19DF"/>
    <w:rsid w:val="002A1FB8"/>
    <w:rsid w:val="002A1FC5"/>
    <w:rsid w:val="002A22AB"/>
    <w:rsid w:val="002A22E8"/>
    <w:rsid w:val="002A2360"/>
    <w:rsid w:val="002A2491"/>
    <w:rsid w:val="002A2734"/>
    <w:rsid w:val="002A27AD"/>
    <w:rsid w:val="002A2805"/>
    <w:rsid w:val="002A2DC0"/>
    <w:rsid w:val="002A3538"/>
    <w:rsid w:val="002A3561"/>
    <w:rsid w:val="002A3624"/>
    <w:rsid w:val="002A3667"/>
    <w:rsid w:val="002A36A7"/>
    <w:rsid w:val="002A3906"/>
    <w:rsid w:val="002A39AD"/>
    <w:rsid w:val="002A4052"/>
    <w:rsid w:val="002A4105"/>
    <w:rsid w:val="002A422F"/>
    <w:rsid w:val="002A4361"/>
    <w:rsid w:val="002A4497"/>
    <w:rsid w:val="002A469F"/>
    <w:rsid w:val="002A48C0"/>
    <w:rsid w:val="002A4BB9"/>
    <w:rsid w:val="002A4ECC"/>
    <w:rsid w:val="002A5252"/>
    <w:rsid w:val="002A5418"/>
    <w:rsid w:val="002A5479"/>
    <w:rsid w:val="002A57EE"/>
    <w:rsid w:val="002A5977"/>
    <w:rsid w:val="002A5A1F"/>
    <w:rsid w:val="002A5A45"/>
    <w:rsid w:val="002A5DFD"/>
    <w:rsid w:val="002A64D8"/>
    <w:rsid w:val="002A6979"/>
    <w:rsid w:val="002A697D"/>
    <w:rsid w:val="002A69A8"/>
    <w:rsid w:val="002A6A19"/>
    <w:rsid w:val="002A6AE7"/>
    <w:rsid w:val="002A6B81"/>
    <w:rsid w:val="002A6BBC"/>
    <w:rsid w:val="002A6CC0"/>
    <w:rsid w:val="002A6F3A"/>
    <w:rsid w:val="002A73E0"/>
    <w:rsid w:val="002A7665"/>
    <w:rsid w:val="002A7854"/>
    <w:rsid w:val="002A7A4C"/>
    <w:rsid w:val="002A7AD0"/>
    <w:rsid w:val="002A7B43"/>
    <w:rsid w:val="002A7F82"/>
    <w:rsid w:val="002B002C"/>
    <w:rsid w:val="002B0425"/>
    <w:rsid w:val="002B09CA"/>
    <w:rsid w:val="002B0D33"/>
    <w:rsid w:val="002B104F"/>
    <w:rsid w:val="002B17F9"/>
    <w:rsid w:val="002B1B7B"/>
    <w:rsid w:val="002B1CA5"/>
    <w:rsid w:val="002B1EED"/>
    <w:rsid w:val="002B1FE1"/>
    <w:rsid w:val="002B2250"/>
    <w:rsid w:val="002B236C"/>
    <w:rsid w:val="002B23AB"/>
    <w:rsid w:val="002B2688"/>
    <w:rsid w:val="002B26E4"/>
    <w:rsid w:val="002B2C7B"/>
    <w:rsid w:val="002B2C97"/>
    <w:rsid w:val="002B31C5"/>
    <w:rsid w:val="002B32C2"/>
    <w:rsid w:val="002B3A87"/>
    <w:rsid w:val="002B3AC5"/>
    <w:rsid w:val="002B3C31"/>
    <w:rsid w:val="002B3CE2"/>
    <w:rsid w:val="002B3DDE"/>
    <w:rsid w:val="002B3EBC"/>
    <w:rsid w:val="002B3EBD"/>
    <w:rsid w:val="002B410F"/>
    <w:rsid w:val="002B4337"/>
    <w:rsid w:val="002B45B9"/>
    <w:rsid w:val="002B474D"/>
    <w:rsid w:val="002B477F"/>
    <w:rsid w:val="002B4949"/>
    <w:rsid w:val="002B4F55"/>
    <w:rsid w:val="002B5108"/>
    <w:rsid w:val="002B53D5"/>
    <w:rsid w:val="002B54BB"/>
    <w:rsid w:val="002B557E"/>
    <w:rsid w:val="002B5667"/>
    <w:rsid w:val="002B592B"/>
    <w:rsid w:val="002B5AD8"/>
    <w:rsid w:val="002B5C21"/>
    <w:rsid w:val="002B5E5C"/>
    <w:rsid w:val="002B6497"/>
    <w:rsid w:val="002B64D9"/>
    <w:rsid w:val="002B6553"/>
    <w:rsid w:val="002B67DF"/>
    <w:rsid w:val="002B68B2"/>
    <w:rsid w:val="002B69D2"/>
    <w:rsid w:val="002B69E1"/>
    <w:rsid w:val="002B708C"/>
    <w:rsid w:val="002B76EF"/>
    <w:rsid w:val="002B7908"/>
    <w:rsid w:val="002B790A"/>
    <w:rsid w:val="002B7C7C"/>
    <w:rsid w:val="002B7D51"/>
    <w:rsid w:val="002C0345"/>
    <w:rsid w:val="002C049F"/>
    <w:rsid w:val="002C054B"/>
    <w:rsid w:val="002C0EAC"/>
    <w:rsid w:val="002C0FB0"/>
    <w:rsid w:val="002C0FDB"/>
    <w:rsid w:val="002C123B"/>
    <w:rsid w:val="002C135E"/>
    <w:rsid w:val="002C1381"/>
    <w:rsid w:val="002C13BD"/>
    <w:rsid w:val="002C155A"/>
    <w:rsid w:val="002C15DF"/>
    <w:rsid w:val="002C15F0"/>
    <w:rsid w:val="002C180A"/>
    <w:rsid w:val="002C1832"/>
    <w:rsid w:val="002C1D9F"/>
    <w:rsid w:val="002C1E97"/>
    <w:rsid w:val="002C20F5"/>
    <w:rsid w:val="002C2161"/>
    <w:rsid w:val="002C2675"/>
    <w:rsid w:val="002C268F"/>
    <w:rsid w:val="002C2821"/>
    <w:rsid w:val="002C2955"/>
    <w:rsid w:val="002C29B1"/>
    <w:rsid w:val="002C2DE7"/>
    <w:rsid w:val="002C2E93"/>
    <w:rsid w:val="002C3294"/>
    <w:rsid w:val="002C33BD"/>
    <w:rsid w:val="002C34B5"/>
    <w:rsid w:val="002C3649"/>
    <w:rsid w:val="002C36D7"/>
    <w:rsid w:val="002C37D9"/>
    <w:rsid w:val="002C3872"/>
    <w:rsid w:val="002C3894"/>
    <w:rsid w:val="002C38ED"/>
    <w:rsid w:val="002C3C78"/>
    <w:rsid w:val="002C3E01"/>
    <w:rsid w:val="002C3F06"/>
    <w:rsid w:val="002C3FF7"/>
    <w:rsid w:val="002C499A"/>
    <w:rsid w:val="002C4A14"/>
    <w:rsid w:val="002C4B15"/>
    <w:rsid w:val="002C4CFE"/>
    <w:rsid w:val="002C4F78"/>
    <w:rsid w:val="002C50DF"/>
    <w:rsid w:val="002C5196"/>
    <w:rsid w:val="002C5262"/>
    <w:rsid w:val="002C52FA"/>
    <w:rsid w:val="002C544A"/>
    <w:rsid w:val="002C56ED"/>
    <w:rsid w:val="002C5DB5"/>
    <w:rsid w:val="002C5DBB"/>
    <w:rsid w:val="002C5FA2"/>
    <w:rsid w:val="002C5FE1"/>
    <w:rsid w:val="002C602B"/>
    <w:rsid w:val="002C607B"/>
    <w:rsid w:val="002C675D"/>
    <w:rsid w:val="002C6AC7"/>
    <w:rsid w:val="002C6BF8"/>
    <w:rsid w:val="002C6E6A"/>
    <w:rsid w:val="002C77AA"/>
    <w:rsid w:val="002C7B83"/>
    <w:rsid w:val="002C7BAA"/>
    <w:rsid w:val="002D01DB"/>
    <w:rsid w:val="002D0348"/>
    <w:rsid w:val="002D03EC"/>
    <w:rsid w:val="002D07D5"/>
    <w:rsid w:val="002D091A"/>
    <w:rsid w:val="002D0CE5"/>
    <w:rsid w:val="002D0DB5"/>
    <w:rsid w:val="002D0E7C"/>
    <w:rsid w:val="002D0F8C"/>
    <w:rsid w:val="002D10F7"/>
    <w:rsid w:val="002D13E9"/>
    <w:rsid w:val="002D1856"/>
    <w:rsid w:val="002D1869"/>
    <w:rsid w:val="002D196B"/>
    <w:rsid w:val="002D1B5D"/>
    <w:rsid w:val="002D1CFF"/>
    <w:rsid w:val="002D20A1"/>
    <w:rsid w:val="002D20E4"/>
    <w:rsid w:val="002D2367"/>
    <w:rsid w:val="002D24FC"/>
    <w:rsid w:val="002D25CE"/>
    <w:rsid w:val="002D2830"/>
    <w:rsid w:val="002D2871"/>
    <w:rsid w:val="002D2AB0"/>
    <w:rsid w:val="002D2B92"/>
    <w:rsid w:val="002D35EF"/>
    <w:rsid w:val="002D361C"/>
    <w:rsid w:val="002D3627"/>
    <w:rsid w:val="002D3BAE"/>
    <w:rsid w:val="002D3BC0"/>
    <w:rsid w:val="002D3C1F"/>
    <w:rsid w:val="002D4038"/>
    <w:rsid w:val="002D4109"/>
    <w:rsid w:val="002D41D5"/>
    <w:rsid w:val="002D430E"/>
    <w:rsid w:val="002D4643"/>
    <w:rsid w:val="002D46A5"/>
    <w:rsid w:val="002D4992"/>
    <w:rsid w:val="002D4EE2"/>
    <w:rsid w:val="002D4F7F"/>
    <w:rsid w:val="002D4F85"/>
    <w:rsid w:val="002D520F"/>
    <w:rsid w:val="002D52F9"/>
    <w:rsid w:val="002D58C6"/>
    <w:rsid w:val="002D61A5"/>
    <w:rsid w:val="002D62D8"/>
    <w:rsid w:val="002D63AA"/>
    <w:rsid w:val="002D64FE"/>
    <w:rsid w:val="002D6516"/>
    <w:rsid w:val="002D651D"/>
    <w:rsid w:val="002D652F"/>
    <w:rsid w:val="002D662F"/>
    <w:rsid w:val="002D679A"/>
    <w:rsid w:val="002D6F9A"/>
    <w:rsid w:val="002D7246"/>
    <w:rsid w:val="002D735D"/>
    <w:rsid w:val="002D7864"/>
    <w:rsid w:val="002D7932"/>
    <w:rsid w:val="002D796D"/>
    <w:rsid w:val="002D7BE7"/>
    <w:rsid w:val="002D7DF2"/>
    <w:rsid w:val="002D7E19"/>
    <w:rsid w:val="002D7FD1"/>
    <w:rsid w:val="002E04CB"/>
    <w:rsid w:val="002E059A"/>
    <w:rsid w:val="002E060D"/>
    <w:rsid w:val="002E0736"/>
    <w:rsid w:val="002E073F"/>
    <w:rsid w:val="002E0899"/>
    <w:rsid w:val="002E0BC3"/>
    <w:rsid w:val="002E0C53"/>
    <w:rsid w:val="002E0DF7"/>
    <w:rsid w:val="002E0E2D"/>
    <w:rsid w:val="002E147E"/>
    <w:rsid w:val="002E14EC"/>
    <w:rsid w:val="002E16CE"/>
    <w:rsid w:val="002E1B4C"/>
    <w:rsid w:val="002E1CC6"/>
    <w:rsid w:val="002E1DAC"/>
    <w:rsid w:val="002E1F6D"/>
    <w:rsid w:val="002E1F86"/>
    <w:rsid w:val="002E2237"/>
    <w:rsid w:val="002E2243"/>
    <w:rsid w:val="002E2576"/>
    <w:rsid w:val="002E2CD3"/>
    <w:rsid w:val="002E2E05"/>
    <w:rsid w:val="002E2F93"/>
    <w:rsid w:val="002E30A9"/>
    <w:rsid w:val="002E321F"/>
    <w:rsid w:val="002E332E"/>
    <w:rsid w:val="002E3587"/>
    <w:rsid w:val="002E3AC4"/>
    <w:rsid w:val="002E3E3A"/>
    <w:rsid w:val="002E4189"/>
    <w:rsid w:val="002E4406"/>
    <w:rsid w:val="002E4618"/>
    <w:rsid w:val="002E466B"/>
    <w:rsid w:val="002E488C"/>
    <w:rsid w:val="002E48A8"/>
    <w:rsid w:val="002E493D"/>
    <w:rsid w:val="002E49C2"/>
    <w:rsid w:val="002E4AE6"/>
    <w:rsid w:val="002E4C69"/>
    <w:rsid w:val="002E4D73"/>
    <w:rsid w:val="002E4E9C"/>
    <w:rsid w:val="002E50C7"/>
    <w:rsid w:val="002E5123"/>
    <w:rsid w:val="002E52C5"/>
    <w:rsid w:val="002E54F2"/>
    <w:rsid w:val="002E57EC"/>
    <w:rsid w:val="002E5921"/>
    <w:rsid w:val="002E5C78"/>
    <w:rsid w:val="002E5DA4"/>
    <w:rsid w:val="002E5FC8"/>
    <w:rsid w:val="002E6140"/>
    <w:rsid w:val="002E6B68"/>
    <w:rsid w:val="002E71F5"/>
    <w:rsid w:val="002E732F"/>
    <w:rsid w:val="002E74D2"/>
    <w:rsid w:val="002E758B"/>
    <w:rsid w:val="002E75C3"/>
    <w:rsid w:val="002E75E3"/>
    <w:rsid w:val="002E760D"/>
    <w:rsid w:val="002E7763"/>
    <w:rsid w:val="002E77E2"/>
    <w:rsid w:val="002E7987"/>
    <w:rsid w:val="002E7B18"/>
    <w:rsid w:val="002E7C50"/>
    <w:rsid w:val="002E7F93"/>
    <w:rsid w:val="002F0254"/>
    <w:rsid w:val="002F0269"/>
    <w:rsid w:val="002F053C"/>
    <w:rsid w:val="002F05F0"/>
    <w:rsid w:val="002F09F5"/>
    <w:rsid w:val="002F0B8C"/>
    <w:rsid w:val="002F0C93"/>
    <w:rsid w:val="002F0CCD"/>
    <w:rsid w:val="002F0CEA"/>
    <w:rsid w:val="002F1125"/>
    <w:rsid w:val="002F129C"/>
    <w:rsid w:val="002F12EC"/>
    <w:rsid w:val="002F1369"/>
    <w:rsid w:val="002F17AA"/>
    <w:rsid w:val="002F17DF"/>
    <w:rsid w:val="002F18C8"/>
    <w:rsid w:val="002F1986"/>
    <w:rsid w:val="002F19FC"/>
    <w:rsid w:val="002F1EDD"/>
    <w:rsid w:val="002F2B85"/>
    <w:rsid w:val="002F2BF6"/>
    <w:rsid w:val="002F2C4A"/>
    <w:rsid w:val="002F2E71"/>
    <w:rsid w:val="002F3079"/>
    <w:rsid w:val="002F3217"/>
    <w:rsid w:val="002F330B"/>
    <w:rsid w:val="002F3532"/>
    <w:rsid w:val="002F3597"/>
    <w:rsid w:val="002F35B6"/>
    <w:rsid w:val="002F35B8"/>
    <w:rsid w:val="002F35C8"/>
    <w:rsid w:val="002F38BF"/>
    <w:rsid w:val="002F38CD"/>
    <w:rsid w:val="002F3A34"/>
    <w:rsid w:val="002F3C44"/>
    <w:rsid w:val="002F3E68"/>
    <w:rsid w:val="002F3ED5"/>
    <w:rsid w:val="002F3F0B"/>
    <w:rsid w:val="002F410E"/>
    <w:rsid w:val="002F419A"/>
    <w:rsid w:val="002F4379"/>
    <w:rsid w:val="002F43EF"/>
    <w:rsid w:val="002F45E4"/>
    <w:rsid w:val="002F4846"/>
    <w:rsid w:val="002F495B"/>
    <w:rsid w:val="002F4C65"/>
    <w:rsid w:val="002F4E78"/>
    <w:rsid w:val="002F5127"/>
    <w:rsid w:val="002F5257"/>
    <w:rsid w:val="002F5599"/>
    <w:rsid w:val="002F567D"/>
    <w:rsid w:val="002F57F9"/>
    <w:rsid w:val="002F58C7"/>
    <w:rsid w:val="002F59E4"/>
    <w:rsid w:val="002F5BB6"/>
    <w:rsid w:val="002F5C32"/>
    <w:rsid w:val="002F5E94"/>
    <w:rsid w:val="002F6301"/>
    <w:rsid w:val="002F65CA"/>
    <w:rsid w:val="002F66F4"/>
    <w:rsid w:val="002F6984"/>
    <w:rsid w:val="002F6BCC"/>
    <w:rsid w:val="002F6BE0"/>
    <w:rsid w:val="002F7370"/>
    <w:rsid w:val="002F753A"/>
    <w:rsid w:val="002F7675"/>
    <w:rsid w:val="002F775D"/>
    <w:rsid w:val="002F79D1"/>
    <w:rsid w:val="002F7EC4"/>
    <w:rsid w:val="002F7F38"/>
    <w:rsid w:val="003002C0"/>
    <w:rsid w:val="003003E2"/>
    <w:rsid w:val="0030077D"/>
    <w:rsid w:val="003009EC"/>
    <w:rsid w:val="00300B6B"/>
    <w:rsid w:val="00300EE1"/>
    <w:rsid w:val="0030127C"/>
    <w:rsid w:val="003015F1"/>
    <w:rsid w:val="0030171A"/>
    <w:rsid w:val="00301A0B"/>
    <w:rsid w:val="00301A36"/>
    <w:rsid w:val="00301C8B"/>
    <w:rsid w:val="00301CE9"/>
    <w:rsid w:val="00301D4B"/>
    <w:rsid w:val="00301F37"/>
    <w:rsid w:val="003022B6"/>
    <w:rsid w:val="00302433"/>
    <w:rsid w:val="00302455"/>
    <w:rsid w:val="003024B5"/>
    <w:rsid w:val="00302674"/>
    <w:rsid w:val="00302770"/>
    <w:rsid w:val="00302828"/>
    <w:rsid w:val="00302CE6"/>
    <w:rsid w:val="00302DA7"/>
    <w:rsid w:val="00302F9A"/>
    <w:rsid w:val="0030320F"/>
    <w:rsid w:val="003032F5"/>
    <w:rsid w:val="00303663"/>
    <w:rsid w:val="0030373C"/>
    <w:rsid w:val="003039C2"/>
    <w:rsid w:val="00303A77"/>
    <w:rsid w:val="0030457D"/>
    <w:rsid w:val="003046F7"/>
    <w:rsid w:val="003047CF"/>
    <w:rsid w:val="0030493D"/>
    <w:rsid w:val="00304CCD"/>
    <w:rsid w:val="00304FF0"/>
    <w:rsid w:val="0030519B"/>
    <w:rsid w:val="0030522C"/>
    <w:rsid w:val="003057C1"/>
    <w:rsid w:val="00305B3D"/>
    <w:rsid w:val="00306069"/>
    <w:rsid w:val="00306202"/>
    <w:rsid w:val="003063FE"/>
    <w:rsid w:val="00306612"/>
    <w:rsid w:val="00306AF6"/>
    <w:rsid w:val="00306BDF"/>
    <w:rsid w:val="00306DBC"/>
    <w:rsid w:val="00306EAC"/>
    <w:rsid w:val="00307176"/>
    <w:rsid w:val="0030726C"/>
    <w:rsid w:val="0030749F"/>
    <w:rsid w:val="00307E0D"/>
    <w:rsid w:val="003101AE"/>
    <w:rsid w:val="00310204"/>
    <w:rsid w:val="003103FE"/>
    <w:rsid w:val="0031051D"/>
    <w:rsid w:val="003107C9"/>
    <w:rsid w:val="00310A38"/>
    <w:rsid w:val="00310D9F"/>
    <w:rsid w:val="00311207"/>
    <w:rsid w:val="0031176A"/>
    <w:rsid w:val="003119BA"/>
    <w:rsid w:val="00311C2D"/>
    <w:rsid w:val="00311CC6"/>
    <w:rsid w:val="00312044"/>
    <w:rsid w:val="003121C7"/>
    <w:rsid w:val="003123C0"/>
    <w:rsid w:val="00312453"/>
    <w:rsid w:val="003128AC"/>
    <w:rsid w:val="00312906"/>
    <w:rsid w:val="00312AB9"/>
    <w:rsid w:val="00312AC3"/>
    <w:rsid w:val="00312E95"/>
    <w:rsid w:val="003130DB"/>
    <w:rsid w:val="003130FB"/>
    <w:rsid w:val="0031348F"/>
    <w:rsid w:val="00313491"/>
    <w:rsid w:val="003136BB"/>
    <w:rsid w:val="00313781"/>
    <w:rsid w:val="00313788"/>
    <w:rsid w:val="00313AE3"/>
    <w:rsid w:val="00313D58"/>
    <w:rsid w:val="00314008"/>
    <w:rsid w:val="00314280"/>
    <w:rsid w:val="00314321"/>
    <w:rsid w:val="00314A67"/>
    <w:rsid w:val="00314BA9"/>
    <w:rsid w:val="00314D9B"/>
    <w:rsid w:val="00314F87"/>
    <w:rsid w:val="0031503C"/>
    <w:rsid w:val="0031505E"/>
    <w:rsid w:val="00315157"/>
    <w:rsid w:val="003151E7"/>
    <w:rsid w:val="00315322"/>
    <w:rsid w:val="00315682"/>
    <w:rsid w:val="00315706"/>
    <w:rsid w:val="00315816"/>
    <w:rsid w:val="00315878"/>
    <w:rsid w:val="003158B0"/>
    <w:rsid w:val="003159FA"/>
    <w:rsid w:val="00315AC9"/>
    <w:rsid w:val="0031616F"/>
    <w:rsid w:val="003162A6"/>
    <w:rsid w:val="003163B1"/>
    <w:rsid w:val="00316723"/>
    <w:rsid w:val="003168A5"/>
    <w:rsid w:val="00316F08"/>
    <w:rsid w:val="00317253"/>
    <w:rsid w:val="003172DA"/>
    <w:rsid w:val="003172EF"/>
    <w:rsid w:val="00317651"/>
    <w:rsid w:val="0031790F"/>
    <w:rsid w:val="00317A32"/>
    <w:rsid w:val="00317AD1"/>
    <w:rsid w:val="00317AF0"/>
    <w:rsid w:val="00317EFB"/>
    <w:rsid w:val="00317F04"/>
    <w:rsid w:val="00317FB4"/>
    <w:rsid w:val="00317FC5"/>
    <w:rsid w:val="00320278"/>
    <w:rsid w:val="003206FF"/>
    <w:rsid w:val="0032086F"/>
    <w:rsid w:val="00320890"/>
    <w:rsid w:val="00320A92"/>
    <w:rsid w:val="00320B48"/>
    <w:rsid w:val="00320C06"/>
    <w:rsid w:val="00321190"/>
    <w:rsid w:val="003214B9"/>
    <w:rsid w:val="003214F0"/>
    <w:rsid w:val="0032169B"/>
    <w:rsid w:val="003217E8"/>
    <w:rsid w:val="003218E1"/>
    <w:rsid w:val="00321A2F"/>
    <w:rsid w:val="00321BF2"/>
    <w:rsid w:val="003222A9"/>
    <w:rsid w:val="00322343"/>
    <w:rsid w:val="003224E0"/>
    <w:rsid w:val="00322625"/>
    <w:rsid w:val="003229B2"/>
    <w:rsid w:val="00322A9A"/>
    <w:rsid w:val="00322BEA"/>
    <w:rsid w:val="00323017"/>
    <w:rsid w:val="0032328A"/>
    <w:rsid w:val="0032345E"/>
    <w:rsid w:val="00323870"/>
    <w:rsid w:val="003241A4"/>
    <w:rsid w:val="003243EB"/>
    <w:rsid w:val="0032447F"/>
    <w:rsid w:val="00324934"/>
    <w:rsid w:val="003249D8"/>
    <w:rsid w:val="00324D54"/>
    <w:rsid w:val="00324F88"/>
    <w:rsid w:val="0032522A"/>
    <w:rsid w:val="003252AD"/>
    <w:rsid w:val="003253F3"/>
    <w:rsid w:val="0032552D"/>
    <w:rsid w:val="00325809"/>
    <w:rsid w:val="003258BF"/>
    <w:rsid w:val="0032595B"/>
    <w:rsid w:val="00325CEF"/>
    <w:rsid w:val="00326297"/>
    <w:rsid w:val="0032630B"/>
    <w:rsid w:val="0032643B"/>
    <w:rsid w:val="00326532"/>
    <w:rsid w:val="00326C3F"/>
    <w:rsid w:val="003276E3"/>
    <w:rsid w:val="00327711"/>
    <w:rsid w:val="0032781B"/>
    <w:rsid w:val="00327EF6"/>
    <w:rsid w:val="00327EFC"/>
    <w:rsid w:val="00330458"/>
    <w:rsid w:val="003305AF"/>
    <w:rsid w:val="003307DD"/>
    <w:rsid w:val="00330932"/>
    <w:rsid w:val="00330D23"/>
    <w:rsid w:val="00330E8B"/>
    <w:rsid w:val="00331266"/>
    <w:rsid w:val="0033156D"/>
    <w:rsid w:val="003319CD"/>
    <w:rsid w:val="00331B16"/>
    <w:rsid w:val="00331BA1"/>
    <w:rsid w:val="00331E89"/>
    <w:rsid w:val="00331EFE"/>
    <w:rsid w:val="003320D6"/>
    <w:rsid w:val="00332485"/>
    <w:rsid w:val="003325AE"/>
    <w:rsid w:val="003327A5"/>
    <w:rsid w:val="003327B4"/>
    <w:rsid w:val="00332D8F"/>
    <w:rsid w:val="00332F4C"/>
    <w:rsid w:val="00332FD7"/>
    <w:rsid w:val="00333434"/>
    <w:rsid w:val="00333449"/>
    <w:rsid w:val="0033359A"/>
    <w:rsid w:val="0033365B"/>
    <w:rsid w:val="00333AC1"/>
    <w:rsid w:val="00333CAC"/>
    <w:rsid w:val="00333DD8"/>
    <w:rsid w:val="00333F3B"/>
    <w:rsid w:val="00334289"/>
    <w:rsid w:val="003343AB"/>
    <w:rsid w:val="003343B4"/>
    <w:rsid w:val="003346EA"/>
    <w:rsid w:val="00334711"/>
    <w:rsid w:val="00334914"/>
    <w:rsid w:val="00334915"/>
    <w:rsid w:val="00334BDD"/>
    <w:rsid w:val="00334DB0"/>
    <w:rsid w:val="00334F8E"/>
    <w:rsid w:val="003350A8"/>
    <w:rsid w:val="003350FB"/>
    <w:rsid w:val="00335A56"/>
    <w:rsid w:val="00335C6F"/>
    <w:rsid w:val="00335DC4"/>
    <w:rsid w:val="003363D1"/>
    <w:rsid w:val="00336455"/>
    <w:rsid w:val="00336B25"/>
    <w:rsid w:val="00336E9E"/>
    <w:rsid w:val="0033703C"/>
    <w:rsid w:val="00337922"/>
    <w:rsid w:val="00337BC9"/>
    <w:rsid w:val="00337CB5"/>
    <w:rsid w:val="003404B0"/>
    <w:rsid w:val="003406B4"/>
    <w:rsid w:val="00340C15"/>
    <w:rsid w:val="00340D90"/>
    <w:rsid w:val="00341039"/>
    <w:rsid w:val="00341207"/>
    <w:rsid w:val="003414BC"/>
    <w:rsid w:val="00341631"/>
    <w:rsid w:val="0034165A"/>
    <w:rsid w:val="003419BD"/>
    <w:rsid w:val="003420E7"/>
    <w:rsid w:val="003427DE"/>
    <w:rsid w:val="00342BA3"/>
    <w:rsid w:val="00342C0C"/>
    <w:rsid w:val="00342CCA"/>
    <w:rsid w:val="003430D6"/>
    <w:rsid w:val="003431EA"/>
    <w:rsid w:val="0034381E"/>
    <w:rsid w:val="0034386B"/>
    <w:rsid w:val="003438B1"/>
    <w:rsid w:val="003438D0"/>
    <w:rsid w:val="003439CD"/>
    <w:rsid w:val="00343AEE"/>
    <w:rsid w:val="00343C44"/>
    <w:rsid w:val="00343DA2"/>
    <w:rsid w:val="00343E1C"/>
    <w:rsid w:val="003441D8"/>
    <w:rsid w:val="0034421D"/>
    <w:rsid w:val="00344623"/>
    <w:rsid w:val="00344763"/>
    <w:rsid w:val="003447F9"/>
    <w:rsid w:val="0034480E"/>
    <w:rsid w:val="0034487D"/>
    <w:rsid w:val="00344CA0"/>
    <w:rsid w:val="00344CC8"/>
    <w:rsid w:val="00345031"/>
    <w:rsid w:val="00345144"/>
    <w:rsid w:val="0034522B"/>
    <w:rsid w:val="00345272"/>
    <w:rsid w:val="00345311"/>
    <w:rsid w:val="0034537B"/>
    <w:rsid w:val="003455D9"/>
    <w:rsid w:val="00345640"/>
    <w:rsid w:val="00345793"/>
    <w:rsid w:val="00345AA1"/>
    <w:rsid w:val="00345DF5"/>
    <w:rsid w:val="00345F4C"/>
    <w:rsid w:val="00345F6C"/>
    <w:rsid w:val="0034639F"/>
    <w:rsid w:val="00346BC5"/>
    <w:rsid w:val="00346DA1"/>
    <w:rsid w:val="003470A5"/>
    <w:rsid w:val="0034710D"/>
    <w:rsid w:val="0034728B"/>
    <w:rsid w:val="0034729D"/>
    <w:rsid w:val="0034732F"/>
    <w:rsid w:val="00347481"/>
    <w:rsid w:val="00347518"/>
    <w:rsid w:val="003478E2"/>
    <w:rsid w:val="00347A73"/>
    <w:rsid w:val="00347BDF"/>
    <w:rsid w:val="00347E47"/>
    <w:rsid w:val="00350138"/>
    <w:rsid w:val="00350181"/>
    <w:rsid w:val="00350357"/>
    <w:rsid w:val="00350359"/>
    <w:rsid w:val="003503DE"/>
    <w:rsid w:val="0035040A"/>
    <w:rsid w:val="0035051A"/>
    <w:rsid w:val="00350634"/>
    <w:rsid w:val="0035073D"/>
    <w:rsid w:val="00350A76"/>
    <w:rsid w:val="00350BDF"/>
    <w:rsid w:val="00350BFF"/>
    <w:rsid w:val="00350C22"/>
    <w:rsid w:val="00350EE8"/>
    <w:rsid w:val="0035115B"/>
    <w:rsid w:val="00351567"/>
    <w:rsid w:val="00351D29"/>
    <w:rsid w:val="00351D42"/>
    <w:rsid w:val="00351F70"/>
    <w:rsid w:val="003521C5"/>
    <w:rsid w:val="00352392"/>
    <w:rsid w:val="00352657"/>
    <w:rsid w:val="003526EB"/>
    <w:rsid w:val="00352867"/>
    <w:rsid w:val="00352986"/>
    <w:rsid w:val="00352A8C"/>
    <w:rsid w:val="00352C4C"/>
    <w:rsid w:val="00352DA2"/>
    <w:rsid w:val="00353076"/>
    <w:rsid w:val="003530D4"/>
    <w:rsid w:val="003535F9"/>
    <w:rsid w:val="0035377A"/>
    <w:rsid w:val="00353885"/>
    <w:rsid w:val="00353A1E"/>
    <w:rsid w:val="00353B24"/>
    <w:rsid w:val="00353C13"/>
    <w:rsid w:val="00353CAE"/>
    <w:rsid w:val="00353FDD"/>
    <w:rsid w:val="0035423E"/>
    <w:rsid w:val="0035456A"/>
    <w:rsid w:val="003545B2"/>
    <w:rsid w:val="00354698"/>
    <w:rsid w:val="003546C7"/>
    <w:rsid w:val="0035487B"/>
    <w:rsid w:val="00354915"/>
    <w:rsid w:val="00354ABA"/>
    <w:rsid w:val="00354B56"/>
    <w:rsid w:val="00354EC1"/>
    <w:rsid w:val="00354F0C"/>
    <w:rsid w:val="00355191"/>
    <w:rsid w:val="003553A7"/>
    <w:rsid w:val="00355D2D"/>
    <w:rsid w:val="003560A5"/>
    <w:rsid w:val="003560D3"/>
    <w:rsid w:val="0035612E"/>
    <w:rsid w:val="003567A6"/>
    <w:rsid w:val="00356865"/>
    <w:rsid w:val="00356882"/>
    <w:rsid w:val="00356A49"/>
    <w:rsid w:val="00356A87"/>
    <w:rsid w:val="00356BF3"/>
    <w:rsid w:val="00356C70"/>
    <w:rsid w:val="00356E0B"/>
    <w:rsid w:val="00356E67"/>
    <w:rsid w:val="00356E7D"/>
    <w:rsid w:val="003572E7"/>
    <w:rsid w:val="003574DB"/>
    <w:rsid w:val="00357656"/>
    <w:rsid w:val="00357755"/>
    <w:rsid w:val="00357BE6"/>
    <w:rsid w:val="00357CB2"/>
    <w:rsid w:val="003600FD"/>
    <w:rsid w:val="00360326"/>
    <w:rsid w:val="003604AE"/>
    <w:rsid w:val="003606BB"/>
    <w:rsid w:val="003609E8"/>
    <w:rsid w:val="00360A06"/>
    <w:rsid w:val="00360A2B"/>
    <w:rsid w:val="00360B70"/>
    <w:rsid w:val="00360C51"/>
    <w:rsid w:val="00360C71"/>
    <w:rsid w:val="00360CD3"/>
    <w:rsid w:val="00360EC8"/>
    <w:rsid w:val="00360F5D"/>
    <w:rsid w:val="00361697"/>
    <w:rsid w:val="00361805"/>
    <w:rsid w:val="00361830"/>
    <w:rsid w:val="00361C39"/>
    <w:rsid w:val="00361DE2"/>
    <w:rsid w:val="00361FFA"/>
    <w:rsid w:val="003620A0"/>
    <w:rsid w:val="003621AC"/>
    <w:rsid w:val="003624AE"/>
    <w:rsid w:val="00362701"/>
    <w:rsid w:val="00362830"/>
    <w:rsid w:val="0036286F"/>
    <w:rsid w:val="00362891"/>
    <w:rsid w:val="00362C54"/>
    <w:rsid w:val="00362E39"/>
    <w:rsid w:val="00363376"/>
    <w:rsid w:val="00363443"/>
    <w:rsid w:val="00363505"/>
    <w:rsid w:val="00363547"/>
    <w:rsid w:val="0036358F"/>
    <w:rsid w:val="003635B6"/>
    <w:rsid w:val="003635CF"/>
    <w:rsid w:val="00363782"/>
    <w:rsid w:val="003637AE"/>
    <w:rsid w:val="00363CAF"/>
    <w:rsid w:val="00363D44"/>
    <w:rsid w:val="003640B0"/>
    <w:rsid w:val="00364110"/>
    <w:rsid w:val="003641CC"/>
    <w:rsid w:val="003642E8"/>
    <w:rsid w:val="00364405"/>
    <w:rsid w:val="00364686"/>
    <w:rsid w:val="00364801"/>
    <w:rsid w:val="0036486B"/>
    <w:rsid w:val="00364898"/>
    <w:rsid w:val="00364D18"/>
    <w:rsid w:val="0036513A"/>
    <w:rsid w:val="0036524F"/>
    <w:rsid w:val="003652E7"/>
    <w:rsid w:val="00365788"/>
    <w:rsid w:val="0036599D"/>
    <w:rsid w:val="0036605F"/>
    <w:rsid w:val="00366134"/>
    <w:rsid w:val="003661CC"/>
    <w:rsid w:val="003663E3"/>
    <w:rsid w:val="00366628"/>
    <w:rsid w:val="003667E8"/>
    <w:rsid w:val="003671B1"/>
    <w:rsid w:val="00367388"/>
    <w:rsid w:val="00367415"/>
    <w:rsid w:val="00367AF6"/>
    <w:rsid w:val="00367D44"/>
    <w:rsid w:val="00367F15"/>
    <w:rsid w:val="00370446"/>
    <w:rsid w:val="00370559"/>
    <w:rsid w:val="00370601"/>
    <w:rsid w:val="003706C1"/>
    <w:rsid w:val="00370BC1"/>
    <w:rsid w:val="00370DC1"/>
    <w:rsid w:val="00370E04"/>
    <w:rsid w:val="00370E7D"/>
    <w:rsid w:val="00370F3A"/>
    <w:rsid w:val="003710C1"/>
    <w:rsid w:val="003711C1"/>
    <w:rsid w:val="003714AF"/>
    <w:rsid w:val="00371BE9"/>
    <w:rsid w:val="00371D9F"/>
    <w:rsid w:val="00371FCD"/>
    <w:rsid w:val="0037201E"/>
    <w:rsid w:val="003721A4"/>
    <w:rsid w:val="00372435"/>
    <w:rsid w:val="00372681"/>
    <w:rsid w:val="003726FD"/>
    <w:rsid w:val="003727FE"/>
    <w:rsid w:val="003728D0"/>
    <w:rsid w:val="00372E3A"/>
    <w:rsid w:val="00372F6D"/>
    <w:rsid w:val="003736C3"/>
    <w:rsid w:val="00373950"/>
    <w:rsid w:val="00373EFE"/>
    <w:rsid w:val="0037400D"/>
    <w:rsid w:val="0037409E"/>
    <w:rsid w:val="0037454B"/>
    <w:rsid w:val="003748A1"/>
    <w:rsid w:val="00374A41"/>
    <w:rsid w:val="0037513A"/>
    <w:rsid w:val="0037517C"/>
    <w:rsid w:val="003751E9"/>
    <w:rsid w:val="0037545E"/>
    <w:rsid w:val="003754BD"/>
    <w:rsid w:val="00375A9E"/>
    <w:rsid w:val="00375B60"/>
    <w:rsid w:val="00375D0F"/>
    <w:rsid w:val="00375DCA"/>
    <w:rsid w:val="0037606E"/>
    <w:rsid w:val="003760B5"/>
    <w:rsid w:val="003760E9"/>
    <w:rsid w:val="0037641B"/>
    <w:rsid w:val="003765CE"/>
    <w:rsid w:val="00376615"/>
    <w:rsid w:val="003767C8"/>
    <w:rsid w:val="0037689F"/>
    <w:rsid w:val="003768DD"/>
    <w:rsid w:val="00376A6E"/>
    <w:rsid w:val="00376B85"/>
    <w:rsid w:val="00376BE5"/>
    <w:rsid w:val="00376EDB"/>
    <w:rsid w:val="00377089"/>
    <w:rsid w:val="0037767C"/>
    <w:rsid w:val="00377C02"/>
    <w:rsid w:val="00377F64"/>
    <w:rsid w:val="00377FF0"/>
    <w:rsid w:val="00380204"/>
    <w:rsid w:val="00380316"/>
    <w:rsid w:val="003803B5"/>
    <w:rsid w:val="00380576"/>
    <w:rsid w:val="003805BB"/>
    <w:rsid w:val="0038063B"/>
    <w:rsid w:val="003807E4"/>
    <w:rsid w:val="00380837"/>
    <w:rsid w:val="00380858"/>
    <w:rsid w:val="003809AB"/>
    <w:rsid w:val="00380A46"/>
    <w:rsid w:val="00380BF4"/>
    <w:rsid w:val="00380CF2"/>
    <w:rsid w:val="00381080"/>
    <w:rsid w:val="00381216"/>
    <w:rsid w:val="0038124B"/>
    <w:rsid w:val="00381567"/>
    <w:rsid w:val="00381A5E"/>
    <w:rsid w:val="00381ABA"/>
    <w:rsid w:val="00382233"/>
    <w:rsid w:val="00382340"/>
    <w:rsid w:val="00382E58"/>
    <w:rsid w:val="0038304D"/>
    <w:rsid w:val="00383122"/>
    <w:rsid w:val="0038324C"/>
    <w:rsid w:val="00383476"/>
    <w:rsid w:val="0038352D"/>
    <w:rsid w:val="0038363B"/>
    <w:rsid w:val="003836E1"/>
    <w:rsid w:val="003839CD"/>
    <w:rsid w:val="00383CD5"/>
    <w:rsid w:val="00383D14"/>
    <w:rsid w:val="00383E39"/>
    <w:rsid w:val="003842AF"/>
    <w:rsid w:val="00384737"/>
    <w:rsid w:val="003848EF"/>
    <w:rsid w:val="00384B67"/>
    <w:rsid w:val="00384B82"/>
    <w:rsid w:val="003852B4"/>
    <w:rsid w:val="00385456"/>
    <w:rsid w:val="00385528"/>
    <w:rsid w:val="00385580"/>
    <w:rsid w:val="00385918"/>
    <w:rsid w:val="003859A3"/>
    <w:rsid w:val="003859EB"/>
    <w:rsid w:val="00385ECF"/>
    <w:rsid w:val="0038610F"/>
    <w:rsid w:val="0038675B"/>
    <w:rsid w:val="003867A1"/>
    <w:rsid w:val="00386854"/>
    <w:rsid w:val="00386996"/>
    <w:rsid w:val="00387737"/>
    <w:rsid w:val="00387A54"/>
    <w:rsid w:val="00387A65"/>
    <w:rsid w:val="00387B76"/>
    <w:rsid w:val="00387C0F"/>
    <w:rsid w:val="00387C53"/>
    <w:rsid w:val="00387CBE"/>
    <w:rsid w:val="00387E38"/>
    <w:rsid w:val="00387FB1"/>
    <w:rsid w:val="00390369"/>
    <w:rsid w:val="003906A4"/>
    <w:rsid w:val="00390783"/>
    <w:rsid w:val="00390CE1"/>
    <w:rsid w:val="003914D9"/>
    <w:rsid w:val="0039160D"/>
    <w:rsid w:val="0039165D"/>
    <w:rsid w:val="0039172C"/>
    <w:rsid w:val="00391824"/>
    <w:rsid w:val="0039196A"/>
    <w:rsid w:val="00391A6A"/>
    <w:rsid w:val="00391D58"/>
    <w:rsid w:val="00391FE3"/>
    <w:rsid w:val="00392198"/>
    <w:rsid w:val="003922E1"/>
    <w:rsid w:val="003924EA"/>
    <w:rsid w:val="00392508"/>
    <w:rsid w:val="003926BC"/>
    <w:rsid w:val="00392729"/>
    <w:rsid w:val="0039289D"/>
    <w:rsid w:val="003929F5"/>
    <w:rsid w:val="00392A7E"/>
    <w:rsid w:val="00392D9B"/>
    <w:rsid w:val="0039311E"/>
    <w:rsid w:val="003931D9"/>
    <w:rsid w:val="0039333B"/>
    <w:rsid w:val="00393730"/>
    <w:rsid w:val="0039378C"/>
    <w:rsid w:val="003938CF"/>
    <w:rsid w:val="003939A3"/>
    <w:rsid w:val="00393A53"/>
    <w:rsid w:val="00393ABA"/>
    <w:rsid w:val="00393BBE"/>
    <w:rsid w:val="00393D2D"/>
    <w:rsid w:val="00393DEF"/>
    <w:rsid w:val="00394257"/>
    <w:rsid w:val="003948DC"/>
    <w:rsid w:val="0039496D"/>
    <w:rsid w:val="00394E3C"/>
    <w:rsid w:val="003951E0"/>
    <w:rsid w:val="0039574E"/>
    <w:rsid w:val="003958FA"/>
    <w:rsid w:val="00395910"/>
    <w:rsid w:val="00395941"/>
    <w:rsid w:val="00395A9E"/>
    <w:rsid w:val="00395B4A"/>
    <w:rsid w:val="00395DCF"/>
    <w:rsid w:val="00395FCD"/>
    <w:rsid w:val="00396371"/>
    <w:rsid w:val="00396509"/>
    <w:rsid w:val="003970F5"/>
    <w:rsid w:val="00397277"/>
    <w:rsid w:val="0039728A"/>
    <w:rsid w:val="0039729F"/>
    <w:rsid w:val="003972C4"/>
    <w:rsid w:val="00397321"/>
    <w:rsid w:val="0039744C"/>
    <w:rsid w:val="00397467"/>
    <w:rsid w:val="003974C0"/>
    <w:rsid w:val="0039765F"/>
    <w:rsid w:val="00397665"/>
    <w:rsid w:val="00397666"/>
    <w:rsid w:val="00397849"/>
    <w:rsid w:val="0039797B"/>
    <w:rsid w:val="00397BD4"/>
    <w:rsid w:val="00397EDB"/>
    <w:rsid w:val="003A0186"/>
    <w:rsid w:val="003A0351"/>
    <w:rsid w:val="003A0485"/>
    <w:rsid w:val="003A0523"/>
    <w:rsid w:val="003A0566"/>
    <w:rsid w:val="003A0603"/>
    <w:rsid w:val="003A08FC"/>
    <w:rsid w:val="003A09C9"/>
    <w:rsid w:val="003A0B3B"/>
    <w:rsid w:val="003A0E6F"/>
    <w:rsid w:val="003A1255"/>
    <w:rsid w:val="003A145F"/>
    <w:rsid w:val="003A1537"/>
    <w:rsid w:val="003A161D"/>
    <w:rsid w:val="003A18C2"/>
    <w:rsid w:val="003A2078"/>
    <w:rsid w:val="003A263F"/>
    <w:rsid w:val="003A28B5"/>
    <w:rsid w:val="003A293C"/>
    <w:rsid w:val="003A2AF4"/>
    <w:rsid w:val="003A2F23"/>
    <w:rsid w:val="003A3084"/>
    <w:rsid w:val="003A314E"/>
    <w:rsid w:val="003A3211"/>
    <w:rsid w:val="003A3670"/>
    <w:rsid w:val="003A3883"/>
    <w:rsid w:val="003A3A16"/>
    <w:rsid w:val="003A3AD2"/>
    <w:rsid w:val="003A3BB1"/>
    <w:rsid w:val="003A3C7D"/>
    <w:rsid w:val="003A3D65"/>
    <w:rsid w:val="003A3DC3"/>
    <w:rsid w:val="003A3E31"/>
    <w:rsid w:val="003A4225"/>
    <w:rsid w:val="003A4305"/>
    <w:rsid w:val="003A44EC"/>
    <w:rsid w:val="003A4650"/>
    <w:rsid w:val="003A4A1C"/>
    <w:rsid w:val="003A4AF0"/>
    <w:rsid w:val="003A4C82"/>
    <w:rsid w:val="003A4E7A"/>
    <w:rsid w:val="003A50FF"/>
    <w:rsid w:val="003A5561"/>
    <w:rsid w:val="003A5A29"/>
    <w:rsid w:val="003A6057"/>
    <w:rsid w:val="003A6194"/>
    <w:rsid w:val="003A6438"/>
    <w:rsid w:val="003A6829"/>
    <w:rsid w:val="003A6B48"/>
    <w:rsid w:val="003A6C05"/>
    <w:rsid w:val="003A6D00"/>
    <w:rsid w:val="003A6EA7"/>
    <w:rsid w:val="003A6FB8"/>
    <w:rsid w:val="003A70FE"/>
    <w:rsid w:val="003A7121"/>
    <w:rsid w:val="003A7197"/>
    <w:rsid w:val="003A72D5"/>
    <w:rsid w:val="003A735E"/>
    <w:rsid w:val="003A75D4"/>
    <w:rsid w:val="003A772D"/>
    <w:rsid w:val="003A78E5"/>
    <w:rsid w:val="003A7954"/>
    <w:rsid w:val="003A7FA0"/>
    <w:rsid w:val="003A7FB1"/>
    <w:rsid w:val="003A7FDD"/>
    <w:rsid w:val="003B0192"/>
    <w:rsid w:val="003B01DF"/>
    <w:rsid w:val="003B02B8"/>
    <w:rsid w:val="003B0364"/>
    <w:rsid w:val="003B03C8"/>
    <w:rsid w:val="003B0402"/>
    <w:rsid w:val="003B0B57"/>
    <w:rsid w:val="003B13EA"/>
    <w:rsid w:val="003B14D1"/>
    <w:rsid w:val="003B19B8"/>
    <w:rsid w:val="003B1A03"/>
    <w:rsid w:val="003B1B20"/>
    <w:rsid w:val="003B1B76"/>
    <w:rsid w:val="003B1BAB"/>
    <w:rsid w:val="003B1CFD"/>
    <w:rsid w:val="003B1DAB"/>
    <w:rsid w:val="003B230A"/>
    <w:rsid w:val="003B234C"/>
    <w:rsid w:val="003B25CD"/>
    <w:rsid w:val="003B270D"/>
    <w:rsid w:val="003B2A82"/>
    <w:rsid w:val="003B2AC1"/>
    <w:rsid w:val="003B2BE6"/>
    <w:rsid w:val="003B2C3D"/>
    <w:rsid w:val="003B2D58"/>
    <w:rsid w:val="003B2E3B"/>
    <w:rsid w:val="003B2E7E"/>
    <w:rsid w:val="003B2FEF"/>
    <w:rsid w:val="003B317D"/>
    <w:rsid w:val="003B3182"/>
    <w:rsid w:val="003B36D6"/>
    <w:rsid w:val="003B37D9"/>
    <w:rsid w:val="003B3A2B"/>
    <w:rsid w:val="003B3BB3"/>
    <w:rsid w:val="003B3D0F"/>
    <w:rsid w:val="003B3DF5"/>
    <w:rsid w:val="003B3EF4"/>
    <w:rsid w:val="003B4137"/>
    <w:rsid w:val="003B41A3"/>
    <w:rsid w:val="003B48E8"/>
    <w:rsid w:val="003B4E37"/>
    <w:rsid w:val="003B4E77"/>
    <w:rsid w:val="003B5113"/>
    <w:rsid w:val="003B51FC"/>
    <w:rsid w:val="003B534A"/>
    <w:rsid w:val="003B53FF"/>
    <w:rsid w:val="003B5428"/>
    <w:rsid w:val="003B561B"/>
    <w:rsid w:val="003B5A44"/>
    <w:rsid w:val="003B5A6B"/>
    <w:rsid w:val="003B5B31"/>
    <w:rsid w:val="003B5BE8"/>
    <w:rsid w:val="003B5FDC"/>
    <w:rsid w:val="003B6117"/>
    <w:rsid w:val="003B6816"/>
    <w:rsid w:val="003B6977"/>
    <w:rsid w:val="003B7015"/>
    <w:rsid w:val="003B715A"/>
    <w:rsid w:val="003B7400"/>
    <w:rsid w:val="003B7652"/>
    <w:rsid w:val="003B7888"/>
    <w:rsid w:val="003B7948"/>
    <w:rsid w:val="003B79E9"/>
    <w:rsid w:val="003B7A3C"/>
    <w:rsid w:val="003B7B7D"/>
    <w:rsid w:val="003B7BA3"/>
    <w:rsid w:val="003B7EC8"/>
    <w:rsid w:val="003B7F67"/>
    <w:rsid w:val="003C0551"/>
    <w:rsid w:val="003C063B"/>
    <w:rsid w:val="003C0787"/>
    <w:rsid w:val="003C0B26"/>
    <w:rsid w:val="003C0C18"/>
    <w:rsid w:val="003C0DDC"/>
    <w:rsid w:val="003C0E75"/>
    <w:rsid w:val="003C0EFA"/>
    <w:rsid w:val="003C14A0"/>
    <w:rsid w:val="003C168F"/>
    <w:rsid w:val="003C175A"/>
    <w:rsid w:val="003C1785"/>
    <w:rsid w:val="003C1B0E"/>
    <w:rsid w:val="003C1F1A"/>
    <w:rsid w:val="003C2039"/>
    <w:rsid w:val="003C225A"/>
    <w:rsid w:val="003C2312"/>
    <w:rsid w:val="003C23C7"/>
    <w:rsid w:val="003C2544"/>
    <w:rsid w:val="003C25EF"/>
    <w:rsid w:val="003C26D7"/>
    <w:rsid w:val="003C28E2"/>
    <w:rsid w:val="003C2E22"/>
    <w:rsid w:val="003C2E5C"/>
    <w:rsid w:val="003C2F93"/>
    <w:rsid w:val="003C32C2"/>
    <w:rsid w:val="003C339F"/>
    <w:rsid w:val="003C3583"/>
    <w:rsid w:val="003C359A"/>
    <w:rsid w:val="003C36D4"/>
    <w:rsid w:val="003C3706"/>
    <w:rsid w:val="003C376A"/>
    <w:rsid w:val="003C39C0"/>
    <w:rsid w:val="003C3CFC"/>
    <w:rsid w:val="003C3D5D"/>
    <w:rsid w:val="003C3E82"/>
    <w:rsid w:val="003C3E85"/>
    <w:rsid w:val="003C3EC0"/>
    <w:rsid w:val="003C4362"/>
    <w:rsid w:val="003C459E"/>
    <w:rsid w:val="003C4756"/>
    <w:rsid w:val="003C4857"/>
    <w:rsid w:val="003C4881"/>
    <w:rsid w:val="003C4AEC"/>
    <w:rsid w:val="003C4B68"/>
    <w:rsid w:val="003C4C89"/>
    <w:rsid w:val="003C4C8E"/>
    <w:rsid w:val="003C50CA"/>
    <w:rsid w:val="003C51BB"/>
    <w:rsid w:val="003C5230"/>
    <w:rsid w:val="003C558A"/>
    <w:rsid w:val="003C5675"/>
    <w:rsid w:val="003C5684"/>
    <w:rsid w:val="003C56F5"/>
    <w:rsid w:val="003C5824"/>
    <w:rsid w:val="003C592C"/>
    <w:rsid w:val="003C5D78"/>
    <w:rsid w:val="003C5E3A"/>
    <w:rsid w:val="003C5F11"/>
    <w:rsid w:val="003C5F6A"/>
    <w:rsid w:val="003C60F9"/>
    <w:rsid w:val="003C6273"/>
    <w:rsid w:val="003C6291"/>
    <w:rsid w:val="003C6568"/>
    <w:rsid w:val="003C67DC"/>
    <w:rsid w:val="003C6A85"/>
    <w:rsid w:val="003C7B9C"/>
    <w:rsid w:val="003C7F1D"/>
    <w:rsid w:val="003D023A"/>
    <w:rsid w:val="003D03E9"/>
    <w:rsid w:val="003D06D1"/>
    <w:rsid w:val="003D0879"/>
    <w:rsid w:val="003D08F9"/>
    <w:rsid w:val="003D0AEC"/>
    <w:rsid w:val="003D0E37"/>
    <w:rsid w:val="003D0EDA"/>
    <w:rsid w:val="003D0F31"/>
    <w:rsid w:val="003D101E"/>
    <w:rsid w:val="003D11EB"/>
    <w:rsid w:val="003D11ED"/>
    <w:rsid w:val="003D1252"/>
    <w:rsid w:val="003D14FD"/>
    <w:rsid w:val="003D1CBC"/>
    <w:rsid w:val="003D233E"/>
    <w:rsid w:val="003D2482"/>
    <w:rsid w:val="003D2814"/>
    <w:rsid w:val="003D297B"/>
    <w:rsid w:val="003D2EAB"/>
    <w:rsid w:val="003D3172"/>
    <w:rsid w:val="003D31B3"/>
    <w:rsid w:val="003D33C4"/>
    <w:rsid w:val="003D3460"/>
    <w:rsid w:val="003D34C4"/>
    <w:rsid w:val="003D3574"/>
    <w:rsid w:val="003D35DC"/>
    <w:rsid w:val="003D3635"/>
    <w:rsid w:val="003D3667"/>
    <w:rsid w:val="003D3727"/>
    <w:rsid w:val="003D3956"/>
    <w:rsid w:val="003D39BA"/>
    <w:rsid w:val="003D3A33"/>
    <w:rsid w:val="003D3B03"/>
    <w:rsid w:val="003D3C24"/>
    <w:rsid w:val="003D3C64"/>
    <w:rsid w:val="003D3D59"/>
    <w:rsid w:val="003D3E5A"/>
    <w:rsid w:val="003D3E88"/>
    <w:rsid w:val="003D3F28"/>
    <w:rsid w:val="003D41A2"/>
    <w:rsid w:val="003D4655"/>
    <w:rsid w:val="003D4680"/>
    <w:rsid w:val="003D4965"/>
    <w:rsid w:val="003D4B3D"/>
    <w:rsid w:val="003D4B4E"/>
    <w:rsid w:val="003D50EE"/>
    <w:rsid w:val="003D5127"/>
    <w:rsid w:val="003D51F9"/>
    <w:rsid w:val="003D5394"/>
    <w:rsid w:val="003D53A4"/>
    <w:rsid w:val="003D556C"/>
    <w:rsid w:val="003D55EC"/>
    <w:rsid w:val="003D5759"/>
    <w:rsid w:val="003D5793"/>
    <w:rsid w:val="003D5AD5"/>
    <w:rsid w:val="003D5FAA"/>
    <w:rsid w:val="003D605A"/>
    <w:rsid w:val="003D6164"/>
    <w:rsid w:val="003D61A7"/>
    <w:rsid w:val="003D620B"/>
    <w:rsid w:val="003D6388"/>
    <w:rsid w:val="003D64DD"/>
    <w:rsid w:val="003D6685"/>
    <w:rsid w:val="003D67B2"/>
    <w:rsid w:val="003D68F7"/>
    <w:rsid w:val="003D6C93"/>
    <w:rsid w:val="003D7190"/>
    <w:rsid w:val="003D71D4"/>
    <w:rsid w:val="003D72A4"/>
    <w:rsid w:val="003D7367"/>
    <w:rsid w:val="003D73F9"/>
    <w:rsid w:val="003D776C"/>
    <w:rsid w:val="003D7821"/>
    <w:rsid w:val="003D7857"/>
    <w:rsid w:val="003D7B09"/>
    <w:rsid w:val="003D7B2A"/>
    <w:rsid w:val="003D7E8D"/>
    <w:rsid w:val="003D7F03"/>
    <w:rsid w:val="003E0049"/>
    <w:rsid w:val="003E0071"/>
    <w:rsid w:val="003E00EE"/>
    <w:rsid w:val="003E039D"/>
    <w:rsid w:val="003E055B"/>
    <w:rsid w:val="003E05C2"/>
    <w:rsid w:val="003E0900"/>
    <w:rsid w:val="003E0D40"/>
    <w:rsid w:val="003E0E46"/>
    <w:rsid w:val="003E0EA1"/>
    <w:rsid w:val="003E10C1"/>
    <w:rsid w:val="003E121E"/>
    <w:rsid w:val="003E1229"/>
    <w:rsid w:val="003E157E"/>
    <w:rsid w:val="003E18E9"/>
    <w:rsid w:val="003E1BD3"/>
    <w:rsid w:val="003E1E90"/>
    <w:rsid w:val="003E21CD"/>
    <w:rsid w:val="003E270E"/>
    <w:rsid w:val="003E2A09"/>
    <w:rsid w:val="003E37D5"/>
    <w:rsid w:val="003E38D2"/>
    <w:rsid w:val="003E394C"/>
    <w:rsid w:val="003E3E65"/>
    <w:rsid w:val="003E3EE3"/>
    <w:rsid w:val="003E3F56"/>
    <w:rsid w:val="003E4244"/>
    <w:rsid w:val="003E443F"/>
    <w:rsid w:val="003E4456"/>
    <w:rsid w:val="003E494E"/>
    <w:rsid w:val="003E49FA"/>
    <w:rsid w:val="003E4C48"/>
    <w:rsid w:val="003E4D9F"/>
    <w:rsid w:val="003E4DFA"/>
    <w:rsid w:val="003E5085"/>
    <w:rsid w:val="003E55A4"/>
    <w:rsid w:val="003E5899"/>
    <w:rsid w:val="003E5A5E"/>
    <w:rsid w:val="003E6181"/>
    <w:rsid w:val="003E64A1"/>
    <w:rsid w:val="003E696C"/>
    <w:rsid w:val="003E69AF"/>
    <w:rsid w:val="003E6AEA"/>
    <w:rsid w:val="003E6E2B"/>
    <w:rsid w:val="003E7187"/>
    <w:rsid w:val="003E72B0"/>
    <w:rsid w:val="003E749E"/>
    <w:rsid w:val="003E7579"/>
    <w:rsid w:val="003E7A4B"/>
    <w:rsid w:val="003E7A9E"/>
    <w:rsid w:val="003E7E9B"/>
    <w:rsid w:val="003E7F36"/>
    <w:rsid w:val="003F0251"/>
    <w:rsid w:val="003F0BE4"/>
    <w:rsid w:val="003F0D09"/>
    <w:rsid w:val="003F0E74"/>
    <w:rsid w:val="003F10EA"/>
    <w:rsid w:val="003F110C"/>
    <w:rsid w:val="003F12A0"/>
    <w:rsid w:val="003F12F0"/>
    <w:rsid w:val="003F159A"/>
    <w:rsid w:val="003F1AFE"/>
    <w:rsid w:val="003F1B97"/>
    <w:rsid w:val="003F208F"/>
    <w:rsid w:val="003F2206"/>
    <w:rsid w:val="003F222F"/>
    <w:rsid w:val="003F2738"/>
    <w:rsid w:val="003F2A12"/>
    <w:rsid w:val="003F2AFC"/>
    <w:rsid w:val="003F2CB6"/>
    <w:rsid w:val="003F2ED4"/>
    <w:rsid w:val="003F3035"/>
    <w:rsid w:val="003F3060"/>
    <w:rsid w:val="003F32DD"/>
    <w:rsid w:val="003F3691"/>
    <w:rsid w:val="003F3F5A"/>
    <w:rsid w:val="003F3FCD"/>
    <w:rsid w:val="003F4265"/>
    <w:rsid w:val="003F459F"/>
    <w:rsid w:val="003F487C"/>
    <w:rsid w:val="003F4AC3"/>
    <w:rsid w:val="003F4B5A"/>
    <w:rsid w:val="003F4B72"/>
    <w:rsid w:val="003F4D58"/>
    <w:rsid w:val="003F4E94"/>
    <w:rsid w:val="003F50A4"/>
    <w:rsid w:val="003F5328"/>
    <w:rsid w:val="003F5791"/>
    <w:rsid w:val="003F58BC"/>
    <w:rsid w:val="003F59E4"/>
    <w:rsid w:val="003F59E9"/>
    <w:rsid w:val="003F5AA2"/>
    <w:rsid w:val="003F5AA8"/>
    <w:rsid w:val="003F5B1C"/>
    <w:rsid w:val="003F6097"/>
    <w:rsid w:val="003F613F"/>
    <w:rsid w:val="003F624B"/>
    <w:rsid w:val="003F6311"/>
    <w:rsid w:val="003F64D2"/>
    <w:rsid w:val="003F6566"/>
    <w:rsid w:val="003F65DA"/>
    <w:rsid w:val="003F6639"/>
    <w:rsid w:val="003F6CF7"/>
    <w:rsid w:val="003F6D5B"/>
    <w:rsid w:val="003F6E38"/>
    <w:rsid w:val="003F6EA7"/>
    <w:rsid w:val="003F6EE6"/>
    <w:rsid w:val="003F7011"/>
    <w:rsid w:val="003F703C"/>
    <w:rsid w:val="003F7613"/>
    <w:rsid w:val="003F7627"/>
    <w:rsid w:val="003F7687"/>
    <w:rsid w:val="003F7915"/>
    <w:rsid w:val="003F7B39"/>
    <w:rsid w:val="003F7BC0"/>
    <w:rsid w:val="003F7D30"/>
    <w:rsid w:val="003F7D72"/>
    <w:rsid w:val="00400047"/>
    <w:rsid w:val="0040025C"/>
    <w:rsid w:val="0040057C"/>
    <w:rsid w:val="0040059D"/>
    <w:rsid w:val="004008B9"/>
    <w:rsid w:val="00400933"/>
    <w:rsid w:val="004009DE"/>
    <w:rsid w:val="004009E1"/>
    <w:rsid w:val="00400BBC"/>
    <w:rsid w:val="00400BC4"/>
    <w:rsid w:val="00400C4E"/>
    <w:rsid w:val="00400E36"/>
    <w:rsid w:val="00400F3E"/>
    <w:rsid w:val="00401057"/>
    <w:rsid w:val="004011ED"/>
    <w:rsid w:val="0040137F"/>
    <w:rsid w:val="004013E7"/>
    <w:rsid w:val="004014F2"/>
    <w:rsid w:val="004015BB"/>
    <w:rsid w:val="00401734"/>
    <w:rsid w:val="0040188E"/>
    <w:rsid w:val="00401971"/>
    <w:rsid w:val="00401A0E"/>
    <w:rsid w:val="00401B90"/>
    <w:rsid w:val="00401BB8"/>
    <w:rsid w:val="00402199"/>
    <w:rsid w:val="004021CA"/>
    <w:rsid w:val="004021E4"/>
    <w:rsid w:val="00402847"/>
    <w:rsid w:val="004028A9"/>
    <w:rsid w:val="00402977"/>
    <w:rsid w:val="004029E7"/>
    <w:rsid w:val="00402AC6"/>
    <w:rsid w:val="00402B6C"/>
    <w:rsid w:val="00402BE0"/>
    <w:rsid w:val="00402E11"/>
    <w:rsid w:val="0040309A"/>
    <w:rsid w:val="00403129"/>
    <w:rsid w:val="00403615"/>
    <w:rsid w:val="004036E0"/>
    <w:rsid w:val="00403871"/>
    <w:rsid w:val="0040396B"/>
    <w:rsid w:val="00403AD1"/>
    <w:rsid w:val="00403F1A"/>
    <w:rsid w:val="00404126"/>
    <w:rsid w:val="0040413C"/>
    <w:rsid w:val="004041E6"/>
    <w:rsid w:val="004042C8"/>
    <w:rsid w:val="00404A23"/>
    <w:rsid w:val="00404B3B"/>
    <w:rsid w:val="00404D10"/>
    <w:rsid w:val="00404DEB"/>
    <w:rsid w:val="00404E4B"/>
    <w:rsid w:val="00404F31"/>
    <w:rsid w:val="00404FEC"/>
    <w:rsid w:val="00405058"/>
    <w:rsid w:val="004054EB"/>
    <w:rsid w:val="00405CB1"/>
    <w:rsid w:val="00405E4A"/>
    <w:rsid w:val="00405EC1"/>
    <w:rsid w:val="004061CF"/>
    <w:rsid w:val="0040664C"/>
    <w:rsid w:val="0040667A"/>
    <w:rsid w:val="00406B05"/>
    <w:rsid w:val="00406D0C"/>
    <w:rsid w:val="00406E08"/>
    <w:rsid w:val="004073C5"/>
    <w:rsid w:val="0040751A"/>
    <w:rsid w:val="00407542"/>
    <w:rsid w:val="004075E0"/>
    <w:rsid w:val="00407685"/>
    <w:rsid w:val="004078C7"/>
    <w:rsid w:val="00407A25"/>
    <w:rsid w:val="00407A8F"/>
    <w:rsid w:val="00407B65"/>
    <w:rsid w:val="00407B7A"/>
    <w:rsid w:val="00410446"/>
    <w:rsid w:val="0041050C"/>
    <w:rsid w:val="0041053C"/>
    <w:rsid w:val="00410C00"/>
    <w:rsid w:val="004112A0"/>
    <w:rsid w:val="00411471"/>
    <w:rsid w:val="00411B5C"/>
    <w:rsid w:val="00411DA0"/>
    <w:rsid w:val="0041247B"/>
    <w:rsid w:val="00412616"/>
    <w:rsid w:val="004127FD"/>
    <w:rsid w:val="004128FF"/>
    <w:rsid w:val="00412D36"/>
    <w:rsid w:val="00412F5E"/>
    <w:rsid w:val="004132C9"/>
    <w:rsid w:val="00413470"/>
    <w:rsid w:val="00413984"/>
    <w:rsid w:val="00413994"/>
    <w:rsid w:val="00413B00"/>
    <w:rsid w:val="00413BCE"/>
    <w:rsid w:val="00413EE1"/>
    <w:rsid w:val="004146A2"/>
    <w:rsid w:val="004149BA"/>
    <w:rsid w:val="00414A3C"/>
    <w:rsid w:val="00414D7D"/>
    <w:rsid w:val="00414DAB"/>
    <w:rsid w:val="00414F90"/>
    <w:rsid w:val="00415004"/>
    <w:rsid w:val="004151FD"/>
    <w:rsid w:val="00415317"/>
    <w:rsid w:val="0041579D"/>
    <w:rsid w:val="00415B70"/>
    <w:rsid w:val="004163A2"/>
    <w:rsid w:val="0041642D"/>
    <w:rsid w:val="004167B2"/>
    <w:rsid w:val="00417157"/>
    <w:rsid w:val="0041726C"/>
    <w:rsid w:val="00417763"/>
    <w:rsid w:val="00417BE7"/>
    <w:rsid w:val="00417DF1"/>
    <w:rsid w:val="00417E2E"/>
    <w:rsid w:val="004200BA"/>
    <w:rsid w:val="00420165"/>
    <w:rsid w:val="0042023D"/>
    <w:rsid w:val="0042045C"/>
    <w:rsid w:val="004204D8"/>
    <w:rsid w:val="0042054E"/>
    <w:rsid w:val="00420602"/>
    <w:rsid w:val="00420823"/>
    <w:rsid w:val="00420A2E"/>
    <w:rsid w:val="00420A4F"/>
    <w:rsid w:val="00420C81"/>
    <w:rsid w:val="00420CE8"/>
    <w:rsid w:val="00420CF1"/>
    <w:rsid w:val="00420D13"/>
    <w:rsid w:val="004211DB"/>
    <w:rsid w:val="00421706"/>
    <w:rsid w:val="0042176A"/>
    <w:rsid w:val="0042198D"/>
    <w:rsid w:val="00421A26"/>
    <w:rsid w:val="00421A2F"/>
    <w:rsid w:val="00421A45"/>
    <w:rsid w:val="00421F7F"/>
    <w:rsid w:val="00422046"/>
    <w:rsid w:val="00422260"/>
    <w:rsid w:val="0042226D"/>
    <w:rsid w:val="004225A9"/>
    <w:rsid w:val="00422666"/>
    <w:rsid w:val="00422752"/>
    <w:rsid w:val="004229F1"/>
    <w:rsid w:val="00422F54"/>
    <w:rsid w:val="0042387D"/>
    <w:rsid w:val="004239AA"/>
    <w:rsid w:val="004239CE"/>
    <w:rsid w:val="004239E8"/>
    <w:rsid w:val="00423BE9"/>
    <w:rsid w:val="00423DD0"/>
    <w:rsid w:val="00423F7A"/>
    <w:rsid w:val="00424138"/>
    <w:rsid w:val="004243BE"/>
    <w:rsid w:val="00424BF9"/>
    <w:rsid w:val="00424D05"/>
    <w:rsid w:val="00424DAD"/>
    <w:rsid w:val="00424E8A"/>
    <w:rsid w:val="00424E99"/>
    <w:rsid w:val="00424F62"/>
    <w:rsid w:val="00425182"/>
    <w:rsid w:val="004257C6"/>
    <w:rsid w:val="00425DC8"/>
    <w:rsid w:val="00426228"/>
    <w:rsid w:val="00426236"/>
    <w:rsid w:val="00426502"/>
    <w:rsid w:val="00426C5F"/>
    <w:rsid w:val="00426D97"/>
    <w:rsid w:val="004270E2"/>
    <w:rsid w:val="004270FD"/>
    <w:rsid w:val="00427749"/>
    <w:rsid w:val="00427785"/>
    <w:rsid w:val="004277D6"/>
    <w:rsid w:val="00427B82"/>
    <w:rsid w:val="00427D3F"/>
    <w:rsid w:val="00427E27"/>
    <w:rsid w:val="00427EDC"/>
    <w:rsid w:val="004302FC"/>
    <w:rsid w:val="004306EA"/>
    <w:rsid w:val="004306F7"/>
    <w:rsid w:val="00430821"/>
    <w:rsid w:val="00430E96"/>
    <w:rsid w:val="00430ED9"/>
    <w:rsid w:val="00430F95"/>
    <w:rsid w:val="00431049"/>
    <w:rsid w:val="00431262"/>
    <w:rsid w:val="00431343"/>
    <w:rsid w:val="00431510"/>
    <w:rsid w:val="00431691"/>
    <w:rsid w:val="004316CA"/>
    <w:rsid w:val="00431B6C"/>
    <w:rsid w:val="00431B6D"/>
    <w:rsid w:val="00431DF8"/>
    <w:rsid w:val="00431E02"/>
    <w:rsid w:val="00432071"/>
    <w:rsid w:val="00432295"/>
    <w:rsid w:val="004323D8"/>
    <w:rsid w:val="0043243A"/>
    <w:rsid w:val="0043248C"/>
    <w:rsid w:val="004328CA"/>
    <w:rsid w:val="00432BC1"/>
    <w:rsid w:val="00432DBE"/>
    <w:rsid w:val="00432F2F"/>
    <w:rsid w:val="0043320C"/>
    <w:rsid w:val="00433DE9"/>
    <w:rsid w:val="00433E50"/>
    <w:rsid w:val="00433FBC"/>
    <w:rsid w:val="00434B8F"/>
    <w:rsid w:val="00434C41"/>
    <w:rsid w:val="00434EBA"/>
    <w:rsid w:val="0043505F"/>
    <w:rsid w:val="00435528"/>
    <w:rsid w:val="00435762"/>
    <w:rsid w:val="00435CDC"/>
    <w:rsid w:val="00435D14"/>
    <w:rsid w:val="00435E6A"/>
    <w:rsid w:val="00436430"/>
    <w:rsid w:val="00436435"/>
    <w:rsid w:val="0043673C"/>
    <w:rsid w:val="00436BD5"/>
    <w:rsid w:val="00436FA0"/>
    <w:rsid w:val="004372F9"/>
    <w:rsid w:val="00437691"/>
    <w:rsid w:val="00437751"/>
    <w:rsid w:val="004378F0"/>
    <w:rsid w:val="0043797D"/>
    <w:rsid w:val="00437998"/>
    <w:rsid w:val="00437C14"/>
    <w:rsid w:val="00437F19"/>
    <w:rsid w:val="004401C6"/>
    <w:rsid w:val="004402FF"/>
    <w:rsid w:val="00440751"/>
    <w:rsid w:val="00440ADB"/>
    <w:rsid w:val="00440C35"/>
    <w:rsid w:val="00440C69"/>
    <w:rsid w:val="00440F03"/>
    <w:rsid w:val="004412C4"/>
    <w:rsid w:val="0044174B"/>
    <w:rsid w:val="004417CE"/>
    <w:rsid w:val="00441BA1"/>
    <w:rsid w:val="00441CB3"/>
    <w:rsid w:val="00441E46"/>
    <w:rsid w:val="00441ED2"/>
    <w:rsid w:val="00441ED9"/>
    <w:rsid w:val="00441EDA"/>
    <w:rsid w:val="00442087"/>
    <w:rsid w:val="004422B5"/>
    <w:rsid w:val="0044239D"/>
    <w:rsid w:val="004423B1"/>
    <w:rsid w:val="00442548"/>
    <w:rsid w:val="004425DC"/>
    <w:rsid w:val="0044271A"/>
    <w:rsid w:val="00442769"/>
    <w:rsid w:val="00442B4B"/>
    <w:rsid w:val="00442B6C"/>
    <w:rsid w:val="00442E0E"/>
    <w:rsid w:val="004432C0"/>
    <w:rsid w:val="00443328"/>
    <w:rsid w:val="00443381"/>
    <w:rsid w:val="00443A71"/>
    <w:rsid w:val="00443ABD"/>
    <w:rsid w:val="00443B2C"/>
    <w:rsid w:val="00443B44"/>
    <w:rsid w:val="00443BB4"/>
    <w:rsid w:val="00443D5F"/>
    <w:rsid w:val="00443E22"/>
    <w:rsid w:val="00443FB5"/>
    <w:rsid w:val="004440E6"/>
    <w:rsid w:val="00444898"/>
    <w:rsid w:val="00444A31"/>
    <w:rsid w:val="00444A65"/>
    <w:rsid w:val="00444AC2"/>
    <w:rsid w:val="00444BC8"/>
    <w:rsid w:val="00444D57"/>
    <w:rsid w:val="00444F44"/>
    <w:rsid w:val="00444FE7"/>
    <w:rsid w:val="00445269"/>
    <w:rsid w:val="004454FA"/>
    <w:rsid w:val="00445643"/>
    <w:rsid w:val="004456AC"/>
    <w:rsid w:val="00445710"/>
    <w:rsid w:val="00445C03"/>
    <w:rsid w:val="00445D4E"/>
    <w:rsid w:val="00445E12"/>
    <w:rsid w:val="00445FD7"/>
    <w:rsid w:val="004460DC"/>
    <w:rsid w:val="004466F1"/>
    <w:rsid w:val="004467CC"/>
    <w:rsid w:val="00446A7B"/>
    <w:rsid w:val="00446B95"/>
    <w:rsid w:val="004471BE"/>
    <w:rsid w:val="0044720D"/>
    <w:rsid w:val="0044732F"/>
    <w:rsid w:val="004477D5"/>
    <w:rsid w:val="00447849"/>
    <w:rsid w:val="00447969"/>
    <w:rsid w:val="004479CD"/>
    <w:rsid w:val="00447DBA"/>
    <w:rsid w:val="00447E2E"/>
    <w:rsid w:val="004501C0"/>
    <w:rsid w:val="0045029D"/>
    <w:rsid w:val="004504B2"/>
    <w:rsid w:val="00450500"/>
    <w:rsid w:val="00450794"/>
    <w:rsid w:val="004507A0"/>
    <w:rsid w:val="00450A07"/>
    <w:rsid w:val="00450AF0"/>
    <w:rsid w:val="00450BFE"/>
    <w:rsid w:val="00450E91"/>
    <w:rsid w:val="0045158F"/>
    <w:rsid w:val="00451788"/>
    <w:rsid w:val="00451802"/>
    <w:rsid w:val="00451AB9"/>
    <w:rsid w:val="00451ADF"/>
    <w:rsid w:val="00451B07"/>
    <w:rsid w:val="00451B17"/>
    <w:rsid w:val="00451D2C"/>
    <w:rsid w:val="00451ED0"/>
    <w:rsid w:val="00451EF6"/>
    <w:rsid w:val="00452295"/>
    <w:rsid w:val="0045234A"/>
    <w:rsid w:val="0045239F"/>
    <w:rsid w:val="00452484"/>
    <w:rsid w:val="00452640"/>
    <w:rsid w:val="00452C8D"/>
    <w:rsid w:val="00452D9E"/>
    <w:rsid w:val="00452DCE"/>
    <w:rsid w:val="00452E97"/>
    <w:rsid w:val="00453556"/>
    <w:rsid w:val="0045357E"/>
    <w:rsid w:val="004535EA"/>
    <w:rsid w:val="00453BFF"/>
    <w:rsid w:val="00453C56"/>
    <w:rsid w:val="00453E96"/>
    <w:rsid w:val="0045410F"/>
    <w:rsid w:val="004544F1"/>
    <w:rsid w:val="00454723"/>
    <w:rsid w:val="00454896"/>
    <w:rsid w:val="004549D2"/>
    <w:rsid w:val="00454C4C"/>
    <w:rsid w:val="00454F3E"/>
    <w:rsid w:val="00454F48"/>
    <w:rsid w:val="00454F86"/>
    <w:rsid w:val="00455465"/>
    <w:rsid w:val="00455552"/>
    <w:rsid w:val="0045585F"/>
    <w:rsid w:val="00455AC5"/>
    <w:rsid w:val="00455D6B"/>
    <w:rsid w:val="0045600B"/>
    <w:rsid w:val="0045617C"/>
    <w:rsid w:val="004561D4"/>
    <w:rsid w:val="0045666F"/>
    <w:rsid w:val="004569A6"/>
    <w:rsid w:val="004569FB"/>
    <w:rsid w:val="00456B94"/>
    <w:rsid w:val="00456E2E"/>
    <w:rsid w:val="00456EEC"/>
    <w:rsid w:val="00456FB1"/>
    <w:rsid w:val="00457060"/>
    <w:rsid w:val="00457090"/>
    <w:rsid w:val="0045714D"/>
    <w:rsid w:val="0045777B"/>
    <w:rsid w:val="00457793"/>
    <w:rsid w:val="004577AE"/>
    <w:rsid w:val="0045787B"/>
    <w:rsid w:val="0046002F"/>
    <w:rsid w:val="00460202"/>
    <w:rsid w:val="004603E8"/>
    <w:rsid w:val="004604CC"/>
    <w:rsid w:val="00460900"/>
    <w:rsid w:val="004609ED"/>
    <w:rsid w:val="00460BA0"/>
    <w:rsid w:val="00460D83"/>
    <w:rsid w:val="00461007"/>
    <w:rsid w:val="00461399"/>
    <w:rsid w:val="0046166B"/>
    <w:rsid w:val="00461B25"/>
    <w:rsid w:val="00461D5B"/>
    <w:rsid w:val="00461E50"/>
    <w:rsid w:val="00462005"/>
    <w:rsid w:val="0046211B"/>
    <w:rsid w:val="00462184"/>
    <w:rsid w:val="0046234E"/>
    <w:rsid w:val="0046264B"/>
    <w:rsid w:val="0046264F"/>
    <w:rsid w:val="0046272F"/>
    <w:rsid w:val="004627AA"/>
    <w:rsid w:val="004627CC"/>
    <w:rsid w:val="00462988"/>
    <w:rsid w:val="00462C54"/>
    <w:rsid w:val="00462DA7"/>
    <w:rsid w:val="00462E72"/>
    <w:rsid w:val="004631A7"/>
    <w:rsid w:val="0046320A"/>
    <w:rsid w:val="00463377"/>
    <w:rsid w:val="004636BD"/>
    <w:rsid w:val="004639D9"/>
    <w:rsid w:val="00463A7A"/>
    <w:rsid w:val="00463C7A"/>
    <w:rsid w:val="0046409F"/>
    <w:rsid w:val="004641B5"/>
    <w:rsid w:val="004642DB"/>
    <w:rsid w:val="004642FB"/>
    <w:rsid w:val="004643E3"/>
    <w:rsid w:val="004643E7"/>
    <w:rsid w:val="00464527"/>
    <w:rsid w:val="0046456E"/>
    <w:rsid w:val="00464593"/>
    <w:rsid w:val="00464948"/>
    <w:rsid w:val="00464A7D"/>
    <w:rsid w:val="00464B3D"/>
    <w:rsid w:val="00464BEF"/>
    <w:rsid w:val="00464E14"/>
    <w:rsid w:val="00464EB9"/>
    <w:rsid w:val="00464EFB"/>
    <w:rsid w:val="00464F4C"/>
    <w:rsid w:val="00465032"/>
    <w:rsid w:val="004654EA"/>
    <w:rsid w:val="00465674"/>
    <w:rsid w:val="00465892"/>
    <w:rsid w:val="004659ED"/>
    <w:rsid w:val="00465B04"/>
    <w:rsid w:val="00465C9C"/>
    <w:rsid w:val="00465DF0"/>
    <w:rsid w:val="00466236"/>
    <w:rsid w:val="00466298"/>
    <w:rsid w:val="00466909"/>
    <w:rsid w:val="00466A45"/>
    <w:rsid w:val="00466A7E"/>
    <w:rsid w:val="00466B28"/>
    <w:rsid w:val="00466E7E"/>
    <w:rsid w:val="004670A8"/>
    <w:rsid w:val="00467128"/>
    <w:rsid w:val="004673B2"/>
    <w:rsid w:val="00467A53"/>
    <w:rsid w:val="00467D55"/>
    <w:rsid w:val="00467E2B"/>
    <w:rsid w:val="00467E4E"/>
    <w:rsid w:val="00467EBB"/>
    <w:rsid w:val="0047020E"/>
    <w:rsid w:val="00470466"/>
    <w:rsid w:val="00470514"/>
    <w:rsid w:val="00470594"/>
    <w:rsid w:val="0047066D"/>
    <w:rsid w:val="00470F29"/>
    <w:rsid w:val="00471267"/>
    <w:rsid w:val="00471498"/>
    <w:rsid w:val="004719BA"/>
    <w:rsid w:val="004719C0"/>
    <w:rsid w:val="00471B39"/>
    <w:rsid w:val="00471B6F"/>
    <w:rsid w:val="00471BBC"/>
    <w:rsid w:val="00471EB9"/>
    <w:rsid w:val="00471FC4"/>
    <w:rsid w:val="00472061"/>
    <w:rsid w:val="0047213C"/>
    <w:rsid w:val="004722EB"/>
    <w:rsid w:val="00472A30"/>
    <w:rsid w:val="00472CA8"/>
    <w:rsid w:val="00472E91"/>
    <w:rsid w:val="00472E96"/>
    <w:rsid w:val="0047346E"/>
    <w:rsid w:val="004734AF"/>
    <w:rsid w:val="004734C0"/>
    <w:rsid w:val="00473D24"/>
    <w:rsid w:val="00473D6B"/>
    <w:rsid w:val="00474160"/>
    <w:rsid w:val="004741EE"/>
    <w:rsid w:val="00474375"/>
    <w:rsid w:val="0047439E"/>
    <w:rsid w:val="004743DF"/>
    <w:rsid w:val="004745A0"/>
    <w:rsid w:val="0047463A"/>
    <w:rsid w:val="00474B6D"/>
    <w:rsid w:val="004753BF"/>
    <w:rsid w:val="004756EC"/>
    <w:rsid w:val="004758D5"/>
    <w:rsid w:val="004758FD"/>
    <w:rsid w:val="00475A43"/>
    <w:rsid w:val="00475EB8"/>
    <w:rsid w:val="004760A3"/>
    <w:rsid w:val="004760C3"/>
    <w:rsid w:val="004760C9"/>
    <w:rsid w:val="0047610F"/>
    <w:rsid w:val="0047640A"/>
    <w:rsid w:val="00476616"/>
    <w:rsid w:val="004769B3"/>
    <w:rsid w:val="00476C54"/>
    <w:rsid w:val="00476D07"/>
    <w:rsid w:val="00476E9C"/>
    <w:rsid w:val="0047716A"/>
    <w:rsid w:val="00477549"/>
    <w:rsid w:val="00477C92"/>
    <w:rsid w:val="00477C98"/>
    <w:rsid w:val="00477CE4"/>
    <w:rsid w:val="00477EBB"/>
    <w:rsid w:val="004801ED"/>
    <w:rsid w:val="0048032F"/>
    <w:rsid w:val="00480331"/>
    <w:rsid w:val="004803B7"/>
    <w:rsid w:val="004804E8"/>
    <w:rsid w:val="0048074F"/>
    <w:rsid w:val="00480CE7"/>
    <w:rsid w:val="00480DA5"/>
    <w:rsid w:val="004810A4"/>
    <w:rsid w:val="004811E6"/>
    <w:rsid w:val="00481212"/>
    <w:rsid w:val="00481279"/>
    <w:rsid w:val="004812BE"/>
    <w:rsid w:val="0048165C"/>
    <w:rsid w:val="004818FF"/>
    <w:rsid w:val="00481CB5"/>
    <w:rsid w:val="00482159"/>
    <w:rsid w:val="004821B5"/>
    <w:rsid w:val="004824C3"/>
    <w:rsid w:val="0048281E"/>
    <w:rsid w:val="0048292A"/>
    <w:rsid w:val="0048293C"/>
    <w:rsid w:val="0048296C"/>
    <w:rsid w:val="00482CAB"/>
    <w:rsid w:val="00482FFD"/>
    <w:rsid w:val="00483054"/>
    <w:rsid w:val="004830BF"/>
    <w:rsid w:val="004832E2"/>
    <w:rsid w:val="00483539"/>
    <w:rsid w:val="00483581"/>
    <w:rsid w:val="004836DF"/>
    <w:rsid w:val="004837C1"/>
    <w:rsid w:val="004837F2"/>
    <w:rsid w:val="00483AC4"/>
    <w:rsid w:val="00483B74"/>
    <w:rsid w:val="00483BC6"/>
    <w:rsid w:val="00483D2B"/>
    <w:rsid w:val="00483DC2"/>
    <w:rsid w:val="00483ED7"/>
    <w:rsid w:val="0048452C"/>
    <w:rsid w:val="004847A4"/>
    <w:rsid w:val="004848B9"/>
    <w:rsid w:val="004848D5"/>
    <w:rsid w:val="004850F6"/>
    <w:rsid w:val="004851CC"/>
    <w:rsid w:val="00485AC8"/>
    <w:rsid w:val="00485E98"/>
    <w:rsid w:val="00485F8F"/>
    <w:rsid w:val="00486211"/>
    <w:rsid w:val="004862E7"/>
    <w:rsid w:val="00486AAF"/>
    <w:rsid w:val="00486D41"/>
    <w:rsid w:val="00486E68"/>
    <w:rsid w:val="00486E6C"/>
    <w:rsid w:val="00487134"/>
    <w:rsid w:val="004871AB"/>
    <w:rsid w:val="004873EB"/>
    <w:rsid w:val="0048742F"/>
    <w:rsid w:val="00487854"/>
    <w:rsid w:val="0048795B"/>
    <w:rsid w:val="00487CE0"/>
    <w:rsid w:val="00490036"/>
    <w:rsid w:val="004902C4"/>
    <w:rsid w:val="00490382"/>
    <w:rsid w:val="004904C7"/>
    <w:rsid w:val="00490660"/>
    <w:rsid w:val="00490799"/>
    <w:rsid w:val="0049084C"/>
    <w:rsid w:val="0049087A"/>
    <w:rsid w:val="00490892"/>
    <w:rsid w:val="00490BEE"/>
    <w:rsid w:val="00490DC2"/>
    <w:rsid w:val="00490EFD"/>
    <w:rsid w:val="00490F09"/>
    <w:rsid w:val="00491117"/>
    <w:rsid w:val="004911BF"/>
    <w:rsid w:val="0049124D"/>
    <w:rsid w:val="00491A87"/>
    <w:rsid w:val="00491CAD"/>
    <w:rsid w:val="00491D18"/>
    <w:rsid w:val="00492001"/>
    <w:rsid w:val="0049257A"/>
    <w:rsid w:val="00492A63"/>
    <w:rsid w:val="00493193"/>
    <w:rsid w:val="00493241"/>
    <w:rsid w:val="00493440"/>
    <w:rsid w:val="00493778"/>
    <w:rsid w:val="00493AE1"/>
    <w:rsid w:val="00493CE5"/>
    <w:rsid w:val="00493CE7"/>
    <w:rsid w:val="00493E0E"/>
    <w:rsid w:val="00493EEC"/>
    <w:rsid w:val="0049466D"/>
    <w:rsid w:val="00494786"/>
    <w:rsid w:val="00494938"/>
    <w:rsid w:val="0049496C"/>
    <w:rsid w:val="00494BED"/>
    <w:rsid w:val="00494DCD"/>
    <w:rsid w:val="00495264"/>
    <w:rsid w:val="004954B3"/>
    <w:rsid w:val="0049568C"/>
    <w:rsid w:val="00495771"/>
    <w:rsid w:val="00495E73"/>
    <w:rsid w:val="0049635D"/>
    <w:rsid w:val="00496737"/>
    <w:rsid w:val="004967CE"/>
    <w:rsid w:val="00496B3A"/>
    <w:rsid w:val="00496B5F"/>
    <w:rsid w:val="00496D4F"/>
    <w:rsid w:val="00496E61"/>
    <w:rsid w:val="00496F04"/>
    <w:rsid w:val="00497460"/>
    <w:rsid w:val="004976F6"/>
    <w:rsid w:val="00497B8D"/>
    <w:rsid w:val="00497B92"/>
    <w:rsid w:val="004A02CA"/>
    <w:rsid w:val="004A0405"/>
    <w:rsid w:val="004A04A2"/>
    <w:rsid w:val="004A05D8"/>
    <w:rsid w:val="004A0672"/>
    <w:rsid w:val="004A0CB5"/>
    <w:rsid w:val="004A0EE3"/>
    <w:rsid w:val="004A11D7"/>
    <w:rsid w:val="004A1912"/>
    <w:rsid w:val="004A1941"/>
    <w:rsid w:val="004A1971"/>
    <w:rsid w:val="004A1BAD"/>
    <w:rsid w:val="004A1C28"/>
    <w:rsid w:val="004A2055"/>
    <w:rsid w:val="004A2072"/>
    <w:rsid w:val="004A222A"/>
    <w:rsid w:val="004A2770"/>
    <w:rsid w:val="004A2808"/>
    <w:rsid w:val="004A2814"/>
    <w:rsid w:val="004A289E"/>
    <w:rsid w:val="004A2A59"/>
    <w:rsid w:val="004A2C57"/>
    <w:rsid w:val="004A2CE5"/>
    <w:rsid w:val="004A3292"/>
    <w:rsid w:val="004A342F"/>
    <w:rsid w:val="004A39F4"/>
    <w:rsid w:val="004A3A6A"/>
    <w:rsid w:val="004A3A86"/>
    <w:rsid w:val="004A3B2C"/>
    <w:rsid w:val="004A3BCD"/>
    <w:rsid w:val="004A3DAF"/>
    <w:rsid w:val="004A3E5E"/>
    <w:rsid w:val="004A3E67"/>
    <w:rsid w:val="004A3ECB"/>
    <w:rsid w:val="004A3FD8"/>
    <w:rsid w:val="004A4180"/>
    <w:rsid w:val="004A418C"/>
    <w:rsid w:val="004A4B19"/>
    <w:rsid w:val="004A4D66"/>
    <w:rsid w:val="004A4D81"/>
    <w:rsid w:val="004A4DD3"/>
    <w:rsid w:val="004A4E92"/>
    <w:rsid w:val="004A51B6"/>
    <w:rsid w:val="004A5469"/>
    <w:rsid w:val="004A5796"/>
    <w:rsid w:val="004A5856"/>
    <w:rsid w:val="004A5867"/>
    <w:rsid w:val="004A5888"/>
    <w:rsid w:val="004A5D93"/>
    <w:rsid w:val="004A6255"/>
    <w:rsid w:val="004A68E2"/>
    <w:rsid w:val="004A6CBD"/>
    <w:rsid w:val="004A6D7A"/>
    <w:rsid w:val="004A735A"/>
    <w:rsid w:val="004A7454"/>
    <w:rsid w:val="004A74FA"/>
    <w:rsid w:val="004A7507"/>
    <w:rsid w:val="004A7978"/>
    <w:rsid w:val="004A7D24"/>
    <w:rsid w:val="004A7E18"/>
    <w:rsid w:val="004B0996"/>
    <w:rsid w:val="004B09D3"/>
    <w:rsid w:val="004B0A2B"/>
    <w:rsid w:val="004B10B3"/>
    <w:rsid w:val="004B11D2"/>
    <w:rsid w:val="004B14DC"/>
    <w:rsid w:val="004B15AB"/>
    <w:rsid w:val="004B18D2"/>
    <w:rsid w:val="004B19B5"/>
    <w:rsid w:val="004B1A48"/>
    <w:rsid w:val="004B1C9A"/>
    <w:rsid w:val="004B1DFE"/>
    <w:rsid w:val="004B21E2"/>
    <w:rsid w:val="004B23D1"/>
    <w:rsid w:val="004B2403"/>
    <w:rsid w:val="004B254F"/>
    <w:rsid w:val="004B2630"/>
    <w:rsid w:val="004B2803"/>
    <w:rsid w:val="004B290F"/>
    <w:rsid w:val="004B2962"/>
    <w:rsid w:val="004B2A75"/>
    <w:rsid w:val="004B2F9A"/>
    <w:rsid w:val="004B319A"/>
    <w:rsid w:val="004B3425"/>
    <w:rsid w:val="004B3560"/>
    <w:rsid w:val="004B35A9"/>
    <w:rsid w:val="004B3713"/>
    <w:rsid w:val="004B389F"/>
    <w:rsid w:val="004B3909"/>
    <w:rsid w:val="004B40AB"/>
    <w:rsid w:val="004B4517"/>
    <w:rsid w:val="004B4CC6"/>
    <w:rsid w:val="004B4F92"/>
    <w:rsid w:val="004B502C"/>
    <w:rsid w:val="004B509E"/>
    <w:rsid w:val="004B50BD"/>
    <w:rsid w:val="004B528A"/>
    <w:rsid w:val="004B52BB"/>
    <w:rsid w:val="004B52E9"/>
    <w:rsid w:val="004B58F9"/>
    <w:rsid w:val="004B5C12"/>
    <w:rsid w:val="004B5CA8"/>
    <w:rsid w:val="004B61CA"/>
    <w:rsid w:val="004B6302"/>
    <w:rsid w:val="004B6416"/>
    <w:rsid w:val="004B659E"/>
    <w:rsid w:val="004B663E"/>
    <w:rsid w:val="004B6665"/>
    <w:rsid w:val="004B66AC"/>
    <w:rsid w:val="004B68B9"/>
    <w:rsid w:val="004B69DE"/>
    <w:rsid w:val="004B6A95"/>
    <w:rsid w:val="004B6AB7"/>
    <w:rsid w:val="004B6B94"/>
    <w:rsid w:val="004B6B98"/>
    <w:rsid w:val="004B6D36"/>
    <w:rsid w:val="004B6DFD"/>
    <w:rsid w:val="004B6F3D"/>
    <w:rsid w:val="004B72C9"/>
    <w:rsid w:val="004B74DE"/>
    <w:rsid w:val="004B7564"/>
    <w:rsid w:val="004B75A5"/>
    <w:rsid w:val="004B79E6"/>
    <w:rsid w:val="004B7C0B"/>
    <w:rsid w:val="004B7DCC"/>
    <w:rsid w:val="004B7E98"/>
    <w:rsid w:val="004B7E9D"/>
    <w:rsid w:val="004B7F2F"/>
    <w:rsid w:val="004C0328"/>
    <w:rsid w:val="004C03B4"/>
    <w:rsid w:val="004C04C0"/>
    <w:rsid w:val="004C0530"/>
    <w:rsid w:val="004C07BF"/>
    <w:rsid w:val="004C09BE"/>
    <w:rsid w:val="004C0A2D"/>
    <w:rsid w:val="004C0A62"/>
    <w:rsid w:val="004C0DD6"/>
    <w:rsid w:val="004C0EEE"/>
    <w:rsid w:val="004C116D"/>
    <w:rsid w:val="004C12E5"/>
    <w:rsid w:val="004C13D8"/>
    <w:rsid w:val="004C1406"/>
    <w:rsid w:val="004C1737"/>
    <w:rsid w:val="004C1853"/>
    <w:rsid w:val="004C1A35"/>
    <w:rsid w:val="004C1DF3"/>
    <w:rsid w:val="004C1E43"/>
    <w:rsid w:val="004C1F35"/>
    <w:rsid w:val="004C1FC8"/>
    <w:rsid w:val="004C1FE2"/>
    <w:rsid w:val="004C20EC"/>
    <w:rsid w:val="004C218D"/>
    <w:rsid w:val="004C2281"/>
    <w:rsid w:val="004C27D2"/>
    <w:rsid w:val="004C2813"/>
    <w:rsid w:val="004C284B"/>
    <w:rsid w:val="004C291B"/>
    <w:rsid w:val="004C2ACF"/>
    <w:rsid w:val="004C2FC1"/>
    <w:rsid w:val="004C32B2"/>
    <w:rsid w:val="004C3535"/>
    <w:rsid w:val="004C3DE6"/>
    <w:rsid w:val="004C4167"/>
    <w:rsid w:val="004C4349"/>
    <w:rsid w:val="004C4603"/>
    <w:rsid w:val="004C4787"/>
    <w:rsid w:val="004C4B44"/>
    <w:rsid w:val="004C4E49"/>
    <w:rsid w:val="004C4F65"/>
    <w:rsid w:val="004C4FA8"/>
    <w:rsid w:val="004C515D"/>
    <w:rsid w:val="004C51E4"/>
    <w:rsid w:val="004C5467"/>
    <w:rsid w:val="004C56BB"/>
    <w:rsid w:val="004C5719"/>
    <w:rsid w:val="004C590B"/>
    <w:rsid w:val="004C5DAC"/>
    <w:rsid w:val="004C5FC1"/>
    <w:rsid w:val="004C6174"/>
    <w:rsid w:val="004C61E1"/>
    <w:rsid w:val="004C63EE"/>
    <w:rsid w:val="004C6560"/>
    <w:rsid w:val="004C6968"/>
    <w:rsid w:val="004C6C70"/>
    <w:rsid w:val="004C6E24"/>
    <w:rsid w:val="004C77C0"/>
    <w:rsid w:val="004C794A"/>
    <w:rsid w:val="004C7A01"/>
    <w:rsid w:val="004C7A1F"/>
    <w:rsid w:val="004C7D52"/>
    <w:rsid w:val="004C7E0F"/>
    <w:rsid w:val="004C7F60"/>
    <w:rsid w:val="004C7FB0"/>
    <w:rsid w:val="004C7FDA"/>
    <w:rsid w:val="004D00C5"/>
    <w:rsid w:val="004D02F7"/>
    <w:rsid w:val="004D0986"/>
    <w:rsid w:val="004D0C8A"/>
    <w:rsid w:val="004D0EEE"/>
    <w:rsid w:val="004D1043"/>
    <w:rsid w:val="004D1047"/>
    <w:rsid w:val="004D11D5"/>
    <w:rsid w:val="004D1229"/>
    <w:rsid w:val="004D1933"/>
    <w:rsid w:val="004D198E"/>
    <w:rsid w:val="004D1B29"/>
    <w:rsid w:val="004D1C02"/>
    <w:rsid w:val="004D1C23"/>
    <w:rsid w:val="004D1FB3"/>
    <w:rsid w:val="004D2021"/>
    <w:rsid w:val="004D210C"/>
    <w:rsid w:val="004D246C"/>
    <w:rsid w:val="004D2494"/>
    <w:rsid w:val="004D2509"/>
    <w:rsid w:val="004D281C"/>
    <w:rsid w:val="004D31B6"/>
    <w:rsid w:val="004D31FC"/>
    <w:rsid w:val="004D3322"/>
    <w:rsid w:val="004D361F"/>
    <w:rsid w:val="004D37B7"/>
    <w:rsid w:val="004D380D"/>
    <w:rsid w:val="004D3840"/>
    <w:rsid w:val="004D3895"/>
    <w:rsid w:val="004D39C1"/>
    <w:rsid w:val="004D3A38"/>
    <w:rsid w:val="004D3BA0"/>
    <w:rsid w:val="004D3E17"/>
    <w:rsid w:val="004D4126"/>
    <w:rsid w:val="004D426C"/>
    <w:rsid w:val="004D4530"/>
    <w:rsid w:val="004D45D6"/>
    <w:rsid w:val="004D473A"/>
    <w:rsid w:val="004D4BD5"/>
    <w:rsid w:val="004D5280"/>
    <w:rsid w:val="004D5297"/>
    <w:rsid w:val="004D52D5"/>
    <w:rsid w:val="004D54A3"/>
    <w:rsid w:val="004D54F6"/>
    <w:rsid w:val="004D550F"/>
    <w:rsid w:val="004D55A4"/>
    <w:rsid w:val="004D584F"/>
    <w:rsid w:val="004D590E"/>
    <w:rsid w:val="004D5CDE"/>
    <w:rsid w:val="004D5DBF"/>
    <w:rsid w:val="004D5F3D"/>
    <w:rsid w:val="004D6068"/>
    <w:rsid w:val="004D618F"/>
    <w:rsid w:val="004D6885"/>
    <w:rsid w:val="004D6919"/>
    <w:rsid w:val="004D693E"/>
    <w:rsid w:val="004D69BE"/>
    <w:rsid w:val="004D6AF1"/>
    <w:rsid w:val="004D6DEB"/>
    <w:rsid w:val="004D6E34"/>
    <w:rsid w:val="004D6EC3"/>
    <w:rsid w:val="004D7279"/>
    <w:rsid w:val="004D7336"/>
    <w:rsid w:val="004D746E"/>
    <w:rsid w:val="004D7475"/>
    <w:rsid w:val="004D748B"/>
    <w:rsid w:val="004D75B2"/>
    <w:rsid w:val="004D7663"/>
    <w:rsid w:val="004D76B6"/>
    <w:rsid w:val="004D79AA"/>
    <w:rsid w:val="004D7BF3"/>
    <w:rsid w:val="004D7E1C"/>
    <w:rsid w:val="004E0024"/>
    <w:rsid w:val="004E0209"/>
    <w:rsid w:val="004E051E"/>
    <w:rsid w:val="004E0B6A"/>
    <w:rsid w:val="004E0D93"/>
    <w:rsid w:val="004E0E0A"/>
    <w:rsid w:val="004E0E7A"/>
    <w:rsid w:val="004E0EFE"/>
    <w:rsid w:val="004E1093"/>
    <w:rsid w:val="004E1116"/>
    <w:rsid w:val="004E1136"/>
    <w:rsid w:val="004E145E"/>
    <w:rsid w:val="004E1539"/>
    <w:rsid w:val="004E15D3"/>
    <w:rsid w:val="004E1659"/>
    <w:rsid w:val="004E1720"/>
    <w:rsid w:val="004E1FB4"/>
    <w:rsid w:val="004E26B6"/>
    <w:rsid w:val="004E2779"/>
    <w:rsid w:val="004E2CC3"/>
    <w:rsid w:val="004E2D94"/>
    <w:rsid w:val="004E2FFC"/>
    <w:rsid w:val="004E3041"/>
    <w:rsid w:val="004E344F"/>
    <w:rsid w:val="004E3492"/>
    <w:rsid w:val="004E3517"/>
    <w:rsid w:val="004E36B8"/>
    <w:rsid w:val="004E38E1"/>
    <w:rsid w:val="004E3D70"/>
    <w:rsid w:val="004E3DF6"/>
    <w:rsid w:val="004E3FB7"/>
    <w:rsid w:val="004E40B4"/>
    <w:rsid w:val="004E4189"/>
    <w:rsid w:val="004E466C"/>
    <w:rsid w:val="004E469F"/>
    <w:rsid w:val="004E4938"/>
    <w:rsid w:val="004E4A3C"/>
    <w:rsid w:val="004E4CB7"/>
    <w:rsid w:val="004E4D31"/>
    <w:rsid w:val="004E4E4A"/>
    <w:rsid w:val="004E50CE"/>
    <w:rsid w:val="004E5389"/>
    <w:rsid w:val="004E53B5"/>
    <w:rsid w:val="004E53CC"/>
    <w:rsid w:val="004E597C"/>
    <w:rsid w:val="004E59A5"/>
    <w:rsid w:val="004E5A7B"/>
    <w:rsid w:val="004E5AF9"/>
    <w:rsid w:val="004E5E72"/>
    <w:rsid w:val="004E5E98"/>
    <w:rsid w:val="004E5F3E"/>
    <w:rsid w:val="004E5FA7"/>
    <w:rsid w:val="004E6110"/>
    <w:rsid w:val="004E62DF"/>
    <w:rsid w:val="004E6339"/>
    <w:rsid w:val="004E6549"/>
    <w:rsid w:val="004E6692"/>
    <w:rsid w:val="004E66C2"/>
    <w:rsid w:val="004E6705"/>
    <w:rsid w:val="004E6742"/>
    <w:rsid w:val="004E67AB"/>
    <w:rsid w:val="004E6AD9"/>
    <w:rsid w:val="004E6B26"/>
    <w:rsid w:val="004E6F4B"/>
    <w:rsid w:val="004E6F62"/>
    <w:rsid w:val="004E712F"/>
    <w:rsid w:val="004F0054"/>
    <w:rsid w:val="004F018A"/>
    <w:rsid w:val="004F0347"/>
    <w:rsid w:val="004F0526"/>
    <w:rsid w:val="004F07CD"/>
    <w:rsid w:val="004F0A14"/>
    <w:rsid w:val="004F0BF9"/>
    <w:rsid w:val="004F0C1E"/>
    <w:rsid w:val="004F0D3A"/>
    <w:rsid w:val="004F0D47"/>
    <w:rsid w:val="004F14C1"/>
    <w:rsid w:val="004F14C5"/>
    <w:rsid w:val="004F14D8"/>
    <w:rsid w:val="004F1503"/>
    <w:rsid w:val="004F15D6"/>
    <w:rsid w:val="004F196F"/>
    <w:rsid w:val="004F197B"/>
    <w:rsid w:val="004F1CF0"/>
    <w:rsid w:val="004F1D18"/>
    <w:rsid w:val="004F1F0D"/>
    <w:rsid w:val="004F218B"/>
    <w:rsid w:val="004F2313"/>
    <w:rsid w:val="004F2483"/>
    <w:rsid w:val="004F27CD"/>
    <w:rsid w:val="004F2AD5"/>
    <w:rsid w:val="004F309B"/>
    <w:rsid w:val="004F3132"/>
    <w:rsid w:val="004F313F"/>
    <w:rsid w:val="004F3480"/>
    <w:rsid w:val="004F350C"/>
    <w:rsid w:val="004F370E"/>
    <w:rsid w:val="004F37D4"/>
    <w:rsid w:val="004F38A5"/>
    <w:rsid w:val="004F3A22"/>
    <w:rsid w:val="004F3E41"/>
    <w:rsid w:val="004F4065"/>
    <w:rsid w:val="004F40CF"/>
    <w:rsid w:val="004F41EE"/>
    <w:rsid w:val="004F44AB"/>
    <w:rsid w:val="004F44B4"/>
    <w:rsid w:val="004F461D"/>
    <w:rsid w:val="004F486C"/>
    <w:rsid w:val="004F4A06"/>
    <w:rsid w:val="004F4B5F"/>
    <w:rsid w:val="004F4E3C"/>
    <w:rsid w:val="004F4E5F"/>
    <w:rsid w:val="004F4E6D"/>
    <w:rsid w:val="004F4F32"/>
    <w:rsid w:val="004F4FBC"/>
    <w:rsid w:val="004F5024"/>
    <w:rsid w:val="004F5114"/>
    <w:rsid w:val="004F5701"/>
    <w:rsid w:val="004F5733"/>
    <w:rsid w:val="004F5836"/>
    <w:rsid w:val="004F5A7D"/>
    <w:rsid w:val="004F5B19"/>
    <w:rsid w:val="004F5C91"/>
    <w:rsid w:val="004F5E9C"/>
    <w:rsid w:val="004F5FDD"/>
    <w:rsid w:val="004F60A5"/>
    <w:rsid w:val="004F6160"/>
    <w:rsid w:val="004F6220"/>
    <w:rsid w:val="004F622D"/>
    <w:rsid w:val="004F64FC"/>
    <w:rsid w:val="004F65A0"/>
    <w:rsid w:val="004F65A7"/>
    <w:rsid w:val="004F6662"/>
    <w:rsid w:val="004F6EE8"/>
    <w:rsid w:val="004F6F85"/>
    <w:rsid w:val="004F6F95"/>
    <w:rsid w:val="004F6FC2"/>
    <w:rsid w:val="004F720F"/>
    <w:rsid w:val="004F74A0"/>
    <w:rsid w:val="004F764C"/>
    <w:rsid w:val="004F7763"/>
    <w:rsid w:val="004F7873"/>
    <w:rsid w:val="004F7937"/>
    <w:rsid w:val="004F7B6B"/>
    <w:rsid w:val="004F7DA0"/>
    <w:rsid w:val="004F7E0C"/>
    <w:rsid w:val="004F7F56"/>
    <w:rsid w:val="005004CE"/>
    <w:rsid w:val="00500516"/>
    <w:rsid w:val="00500601"/>
    <w:rsid w:val="00500631"/>
    <w:rsid w:val="00500C22"/>
    <w:rsid w:val="00500FA9"/>
    <w:rsid w:val="00500FBF"/>
    <w:rsid w:val="00501087"/>
    <w:rsid w:val="0050115A"/>
    <w:rsid w:val="005012DC"/>
    <w:rsid w:val="00501894"/>
    <w:rsid w:val="00501D3C"/>
    <w:rsid w:val="00501DB7"/>
    <w:rsid w:val="00501F9C"/>
    <w:rsid w:val="00502003"/>
    <w:rsid w:val="005024CA"/>
    <w:rsid w:val="00502658"/>
    <w:rsid w:val="0050269E"/>
    <w:rsid w:val="0050291B"/>
    <w:rsid w:val="00502975"/>
    <w:rsid w:val="00502A43"/>
    <w:rsid w:val="00502CE7"/>
    <w:rsid w:val="00502DD1"/>
    <w:rsid w:val="00503511"/>
    <w:rsid w:val="00503742"/>
    <w:rsid w:val="00503935"/>
    <w:rsid w:val="00503DBC"/>
    <w:rsid w:val="00503EB8"/>
    <w:rsid w:val="005043B6"/>
    <w:rsid w:val="005043C3"/>
    <w:rsid w:val="005044BC"/>
    <w:rsid w:val="00504867"/>
    <w:rsid w:val="0050488A"/>
    <w:rsid w:val="005049F4"/>
    <w:rsid w:val="00504CAD"/>
    <w:rsid w:val="00504D37"/>
    <w:rsid w:val="00504EBE"/>
    <w:rsid w:val="00504ED0"/>
    <w:rsid w:val="00504FAA"/>
    <w:rsid w:val="005055AF"/>
    <w:rsid w:val="00505CFD"/>
    <w:rsid w:val="00505FA3"/>
    <w:rsid w:val="005061E3"/>
    <w:rsid w:val="0050621D"/>
    <w:rsid w:val="0050658D"/>
    <w:rsid w:val="00506703"/>
    <w:rsid w:val="00506960"/>
    <w:rsid w:val="005069EC"/>
    <w:rsid w:val="00506DF8"/>
    <w:rsid w:val="00506E97"/>
    <w:rsid w:val="00506EBF"/>
    <w:rsid w:val="00507197"/>
    <w:rsid w:val="005075E5"/>
    <w:rsid w:val="00507669"/>
    <w:rsid w:val="00507682"/>
    <w:rsid w:val="005079DD"/>
    <w:rsid w:val="00507B6A"/>
    <w:rsid w:val="00507C3B"/>
    <w:rsid w:val="00507D16"/>
    <w:rsid w:val="00507D25"/>
    <w:rsid w:val="00507D5D"/>
    <w:rsid w:val="00510024"/>
    <w:rsid w:val="0051042F"/>
    <w:rsid w:val="0051070E"/>
    <w:rsid w:val="00510966"/>
    <w:rsid w:val="00510F7F"/>
    <w:rsid w:val="0051117E"/>
    <w:rsid w:val="00511330"/>
    <w:rsid w:val="00511507"/>
    <w:rsid w:val="00511524"/>
    <w:rsid w:val="005115EA"/>
    <w:rsid w:val="005116BE"/>
    <w:rsid w:val="005118E8"/>
    <w:rsid w:val="00511A80"/>
    <w:rsid w:val="00511E7E"/>
    <w:rsid w:val="00512216"/>
    <w:rsid w:val="0051234B"/>
    <w:rsid w:val="0051249A"/>
    <w:rsid w:val="00512862"/>
    <w:rsid w:val="005128C9"/>
    <w:rsid w:val="00512946"/>
    <w:rsid w:val="00512A6E"/>
    <w:rsid w:val="00512C68"/>
    <w:rsid w:val="00512DBB"/>
    <w:rsid w:val="00512E04"/>
    <w:rsid w:val="00512FE0"/>
    <w:rsid w:val="005135FC"/>
    <w:rsid w:val="0051393E"/>
    <w:rsid w:val="00513AFA"/>
    <w:rsid w:val="00513D38"/>
    <w:rsid w:val="00513D6A"/>
    <w:rsid w:val="00514098"/>
    <w:rsid w:val="0051452E"/>
    <w:rsid w:val="0051455F"/>
    <w:rsid w:val="0051475A"/>
    <w:rsid w:val="0051485D"/>
    <w:rsid w:val="00514896"/>
    <w:rsid w:val="00514912"/>
    <w:rsid w:val="00514968"/>
    <w:rsid w:val="00514AB5"/>
    <w:rsid w:val="00515181"/>
    <w:rsid w:val="00515800"/>
    <w:rsid w:val="005159CC"/>
    <w:rsid w:val="005159E5"/>
    <w:rsid w:val="00515F96"/>
    <w:rsid w:val="00516088"/>
    <w:rsid w:val="005163F7"/>
    <w:rsid w:val="00516537"/>
    <w:rsid w:val="0051660D"/>
    <w:rsid w:val="0051689D"/>
    <w:rsid w:val="005168F1"/>
    <w:rsid w:val="00516B3F"/>
    <w:rsid w:val="00516CE2"/>
    <w:rsid w:val="0051736F"/>
    <w:rsid w:val="005173E7"/>
    <w:rsid w:val="0051747F"/>
    <w:rsid w:val="0051771C"/>
    <w:rsid w:val="00517BC4"/>
    <w:rsid w:val="00517C02"/>
    <w:rsid w:val="00517D4C"/>
    <w:rsid w:val="005201A3"/>
    <w:rsid w:val="005201F3"/>
    <w:rsid w:val="0052033E"/>
    <w:rsid w:val="00520443"/>
    <w:rsid w:val="0052077C"/>
    <w:rsid w:val="00520FC1"/>
    <w:rsid w:val="0052137F"/>
    <w:rsid w:val="005213E0"/>
    <w:rsid w:val="00521415"/>
    <w:rsid w:val="00521552"/>
    <w:rsid w:val="00521887"/>
    <w:rsid w:val="005218C0"/>
    <w:rsid w:val="0052190A"/>
    <w:rsid w:val="00521918"/>
    <w:rsid w:val="00521973"/>
    <w:rsid w:val="00521AB6"/>
    <w:rsid w:val="0052204C"/>
    <w:rsid w:val="005220B7"/>
    <w:rsid w:val="00522279"/>
    <w:rsid w:val="005222DE"/>
    <w:rsid w:val="00522439"/>
    <w:rsid w:val="00522442"/>
    <w:rsid w:val="00522579"/>
    <w:rsid w:val="00522886"/>
    <w:rsid w:val="00522915"/>
    <w:rsid w:val="00522A9A"/>
    <w:rsid w:val="00522B86"/>
    <w:rsid w:val="00522C80"/>
    <w:rsid w:val="00522EC6"/>
    <w:rsid w:val="005232BB"/>
    <w:rsid w:val="0052332B"/>
    <w:rsid w:val="00523642"/>
    <w:rsid w:val="005237FF"/>
    <w:rsid w:val="00523FA4"/>
    <w:rsid w:val="005241EE"/>
    <w:rsid w:val="005242ED"/>
    <w:rsid w:val="0052450D"/>
    <w:rsid w:val="005245A8"/>
    <w:rsid w:val="005247CE"/>
    <w:rsid w:val="0052485F"/>
    <w:rsid w:val="00524937"/>
    <w:rsid w:val="00524998"/>
    <w:rsid w:val="0052507E"/>
    <w:rsid w:val="005252F3"/>
    <w:rsid w:val="005255FD"/>
    <w:rsid w:val="00525CD9"/>
    <w:rsid w:val="005261E1"/>
    <w:rsid w:val="005261FF"/>
    <w:rsid w:val="005264F0"/>
    <w:rsid w:val="00526560"/>
    <w:rsid w:val="005266C9"/>
    <w:rsid w:val="00526A3D"/>
    <w:rsid w:val="00526DD3"/>
    <w:rsid w:val="00526EF6"/>
    <w:rsid w:val="00527421"/>
    <w:rsid w:val="005275F5"/>
    <w:rsid w:val="005277D2"/>
    <w:rsid w:val="00527D78"/>
    <w:rsid w:val="00527F9E"/>
    <w:rsid w:val="005303CB"/>
    <w:rsid w:val="00530554"/>
    <w:rsid w:val="0053068A"/>
    <w:rsid w:val="00530AE7"/>
    <w:rsid w:val="00530BFF"/>
    <w:rsid w:val="00530C51"/>
    <w:rsid w:val="00531037"/>
    <w:rsid w:val="005312B3"/>
    <w:rsid w:val="00531474"/>
    <w:rsid w:val="005315B9"/>
    <w:rsid w:val="00531992"/>
    <w:rsid w:val="00531B69"/>
    <w:rsid w:val="00531F19"/>
    <w:rsid w:val="00531F4D"/>
    <w:rsid w:val="0053268D"/>
    <w:rsid w:val="00532B89"/>
    <w:rsid w:val="00532B93"/>
    <w:rsid w:val="00532DBF"/>
    <w:rsid w:val="00532E1C"/>
    <w:rsid w:val="00532F6E"/>
    <w:rsid w:val="0053308F"/>
    <w:rsid w:val="00533110"/>
    <w:rsid w:val="0053355D"/>
    <w:rsid w:val="005336B9"/>
    <w:rsid w:val="0053370E"/>
    <w:rsid w:val="005339D8"/>
    <w:rsid w:val="00533A83"/>
    <w:rsid w:val="00533B4A"/>
    <w:rsid w:val="00533D9C"/>
    <w:rsid w:val="00533F0C"/>
    <w:rsid w:val="00534318"/>
    <w:rsid w:val="005344C0"/>
    <w:rsid w:val="005345C2"/>
    <w:rsid w:val="00534770"/>
    <w:rsid w:val="00534952"/>
    <w:rsid w:val="00534A24"/>
    <w:rsid w:val="00534AF6"/>
    <w:rsid w:val="00535149"/>
    <w:rsid w:val="005353BA"/>
    <w:rsid w:val="0053558C"/>
    <w:rsid w:val="005356E1"/>
    <w:rsid w:val="00535F36"/>
    <w:rsid w:val="00535F9D"/>
    <w:rsid w:val="0053605D"/>
    <w:rsid w:val="005360C7"/>
    <w:rsid w:val="005362C8"/>
    <w:rsid w:val="00536428"/>
    <w:rsid w:val="0053645F"/>
    <w:rsid w:val="00536777"/>
    <w:rsid w:val="00536950"/>
    <w:rsid w:val="005369A5"/>
    <w:rsid w:val="00536F28"/>
    <w:rsid w:val="0053704E"/>
    <w:rsid w:val="00537127"/>
    <w:rsid w:val="00537511"/>
    <w:rsid w:val="00537680"/>
    <w:rsid w:val="00537702"/>
    <w:rsid w:val="0053784E"/>
    <w:rsid w:val="0053790B"/>
    <w:rsid w:val="00537A36"/>
    <w:rsid w:val="00537E7A"/>
    <w:rsid w:val="00537EDB"/>
    <w:rsid w:val="00540176"/>
    <w:rsid w:val="0054054B"/>
    <w:rsid w:val="00540733"/>
    <w:rsid w:val="005407B2"/>
    <w:rsid w:val="00540C54"/>
    <w:rsid w:val="00540C5A"/>
    <w:rsid w:val="00540D30"/>
    <w:rsid w:val="00540DC8"/>
    <w:rsid w:val="00540E1D"/>
    <w:rsid w:val="00540FD4"/>
    <w:rsid w:val="0054115F"/>
    <w:rsid w:val="00541263"/>
    <w:rsid w:val="00541383"/>
    <w:rsid w:val="0054189C"/>
    <w:rsid w:val="005418E2"/>
    <w:rsid w:val="005419B3"/>
    <w:rsid w:val="00541E7E"/>
    <w:rsid w:val="005420A4"/>
    <w:rsid w:val="005422AD"/>
    <w:rsid w:val="005423E0"/>
    <w:rsid w:val="0054241A"/>
    <w:rsid w:val="005426A5"/>
    <w:rsid w:val="00542895"/>
    <w:rsid w:val="005428AD"/>
    <w:rsid w:val="00542B2B"/>
    <w:rsid w:val="005430EF"/>
    <w:rsid w:val="00543237"/>
    <w:rsid w:val="005439A8"/>
    <w:rsid w:val="00543A79"/>
    <w:rsid w:val="00543A96"/>
    <w:rsid w:val="00543C10"/>
    <w:rsid w:val="005445B8"/>
    <w:rsid w:val="005446CD"/>
    <w:rsid w:val="00544A56"/>
    <w:rsid w:val="00544CB1"/>
    <w:rsid w:val="00544CDD"/>
    <w:rsid w:val="00544D17"/>
    <w:rsid w:val="00544DA2"/>
    <w:rsid w:val="00544FE6"/>
    <w:rsid w:val="0054506A"/>
    <w:rsid w:val="0054579F"/>
    <w:rsid w:val="00545845"/>
    <w:rsid w:val="005458B7"/>
    <w:rsid w:val="005458D6"/>
    <w:rsid w:val="00545A11"/>
    <w:rsid w:val="00545D9B"/>
    <w:rsid w:val="00546038"/>
    <w:rsid w:val="005462E2"/>
    <w:rsid w:val="0054648D"/>
    <w:rsid w:val="0054679B"/>
    <w:rsid w:val="00546887"/>
    <w:rsid w:val="005468A6"/>
    <w:rsid w:val="00546AD3"/>
    <w:rsid w:val="00546BEE"/>
    <w:rsid w:val="00546CA3"/>
    <w:rsid w:val="00546DAC"/>
    <w:rsid w:val="00546FD2"/>
    <w:rsid w:val="005470CF"/>
    <w:rsid w:val="005470F0"/>
    <w:rsid w:val="00547147"/>
    <w:rsid w:val="00547D30"/>
    <w:rsid w:val="005501CB"/>
    <w:rsid w:val="005501D6"/>
    <w:rsid w:val="0055046B"/>
    <w:rsid w:val="00550544"/>
    <w:rsid w:val="00550915"/>
    <w:rsid w:val="005509F0"/>
    <w:rsid w:val="00550A84"/>
    <w:rsid w:val="00550CDC"/>
    <w:rsid w:val="00550D2D"/>
    <w:rsid w:val="00550D7F"/>
    <w:rsid w:val="00550DA5"/>
    <w:rsid w:val="00551352"/>
    <w:rsid w:val="005514DB"/>
    <w:rsid w:val="00551735"/>
    <w:rsid w:val="00551848"/>
    <w:rsid w:val="005518F6"/>
    <w:rsid w:val="00551922"/>
    <w:rsid w:val="00551B20"/>
    <w:rsid w:val="00551EAB"/>
    <w:rsid w:val="00551ED2"/>
    <w:rsid w:val="005520E7"/>
    <w:rsid w:val="005520F6"/>
    <w:rsid w:val="005521AE"/>
    <w:rsid w:val="005521C5"/>
    <w:rsid w:val="005521E8"/>
    <w:rsid w:val="0055252A"/>
    <w:rsid w:val="00552756"/>
    <w:rsid w:val="00552763"/>
    <w:rsid w:val="00552880"/>
    <w:rsid w:val="00552943"/>
    <w:rsid w:val="0055298F"/>
    <w:rsid w:val="00552BED"/>
    <w:rsid w:val="00552CCA"/>
    <w:rsid w:val="00552D8B"/>
    <w:rsid w:val="00552F94"/>
    <w:rsid w:val="00552FB6"/>
    <w:rsid w:val="005531B8"/>
    <w:rsid w:val="00553214"/>
    <w:rsid w:val="0055382D"/>
    <w:rsid w:val="005539A5"/>
    <w:rsid w:val="00553A04"/>
    <w:rsid w:val="00554099"/>
    <w:rsid w:val="005541AB"/>
    <w:rsid w:val="0055432A"/>
    <w:rsid w:val="00554349"/>
    <w:rsid w:val="0055454F"/>
    <w:rsid w:val="00554641"/>
    <w:rsid w:val="005546B6"/>
    <w:rsid w:val="005547C9"/>
    <w:rsid w:val="00554A6C"/>
    <w:rsid w:val="00554B72"/>
    <w:rsid w:val="00554E89"/>
    <w:rsid w:val="00554F7C"/>
    <w:rsid w:val="00555080"/>
    <w:rsid w:val="00555098"/>
    <w:rsid w:val="005559E0"/>
    <w:rsid w:val="00555D84"/>
    <w:rsid w:val="00555DE6"/>
    <w:rsid w:val="00555E4A"/>
    <w:rsid w:val="00556020"/>
    <w:rsid w:val="005560CC"/>
    <w:rsid w:val="00556143"/>
    <w:rsid w:val="0055618B"/>
    <w:rsid w:val="00556249"/>
    <w:rsid w:val="005564CF"/>
    <w:rsid w:val="0055652D"/>
    <w:rsid w:val="00556533"/>
    <w:rsid w:val="00556BE3"/>
    <w:rsid w:val="00556DE2"/>
    <w:rsid w:val="00556F18"/>
    <w:rsid w:val="00556FE3"/>
    <w:rsid w:val="0055708B"/>
    <w:rsid w:val="00557112"/>
    <w:rsid w:val="00557147"/>
    <w:rsid w:val="0055749D"/>
    <w:rsid w:val="00557654"/>
    <w:rsid w:val="0055767E"/>
    <w:rsid w:val="005576AC"/>
    <w:rsid w:val="005578C7"/>
    <w:rsid w:val="0055792D"/>
    <w:rsid w:val="005579BE"/>
    <w:rsid w:val="00557A9A"/>
    <w:rsid w:val="00557BB7"/>
    <w:rsid w:val="00557C84"/>
    <w:rsid w:val="00557D44"/>
    <w:rsid w:val="005600BE"/>
    <w:rsid w:val="00560178"/>
    <w:rsid w:val="005602A7"/>
    <w:rsid w:val="0056035C"/>
    <w:rsid w:val="00560698"/>
    <w:rsid w:val="0056071C"/>
    <w:rsid w:val="00560925"/>
    <w:rsid w:val="00560A12"/>
    <w:rsid w:val="00560A95"/>
    <w:rsid w:val="00560AAB"/>
    <w:rsid w:val="00560B4B"/>
    <w:rsid w:val="00560BC0"/>
    <w:rsid w:val="00560E7E"/>
    <w:rsid w:val="00561261"/>
    <w:rsid w:val="0056130E"/>
    <w:rsid w:val="0056142C"/>
    <w:rsid w:val="005615C5"/>
    <w:rsid w:val="0056170C"/>
    <w:rsid w:val="0056172A"/>
    <w:rsid w:val="00561817"/>
    <w:rsid w:val="00561C56"/>
    <w:rsid w:val="00561F75"/>
    <w:rsid w:val="00561FF5"/>
    <w:rsid w:val="0056261E"/>
    <w:rsid w:val="00562638"/>
    <w:rsid w:val="00562788"/>
    <w:rsid w:val="005628D7"/>
    <w:rsid w:val="005629B8"/>
    <w:rsid w:val="005633E3"/>
    <w:rsid w:val="005634B9"/>
    <w:rsid w:val="005636AB"/>
    <w:rsid w:val="005636B1"/>
    <w:rsid w:val="00563713"/>
    <w:rsid w:val="00563C20"/>
    <w:rsid w:val="00563D99"/>
    <w:rsid w:val="00563FEB"/>
    <w:rsid w:val="00564998"/>
    <w:rsid w:val="00564AF3"/>
    <w:rsid w:val="00564E77"/>
    <w:rsid w:val="00565199"/>
    <w:rsid w:val="00565275"/>
    <w:rsid w:val="0056566B"/>
    <w:rsid w:val="00565BE4"/>
    <w:rsid w:val="00565DBC"/>
    <w:rsid w:val="0056606D"/>
    <w:rsid w:val="005660F6"/>
    <w:rsid w:val="005661ED"/>
    <w:rsid w:val="00566292"/>
    <w:rsid w:val="00566315"/>
    <w:rsid w:val="0056668E"/>
    <w:rsid w:val="005666B1"/>
    <w:rsid w:val="00566907"/>
    <w:rsid w:val="00566926"/>
    <w:rsid w:val="005669EA"/>
    <w:rsid w:val="00566A3B"/>
    <w:rsid w:val="00566BF6"/>
    <w:rsid w:val="00567020"/>
    <w:rsid w:val="00567164"/>
    <w:rsid w:val="005671BB"/>
    <w:rsid w:val="00567479"/>
    <w:rsid w:val="0056756F"/>
    <w:rsid w:val="00567642"/>
    <w:rsid w:val="005676DB"/>
    <w:rsid w:val="005676E5"/>
    <w:rsid w:val="00567745"/>
    <w:rsid w:val="005677C7"/>
    <w:rsid w:val="00567A17"/>
    <w:rsid w:val="00567AEB"/>
    <w:rsid w:val="00567C9D"/>
    <w:rsid w:val="00567CD7"/>
    <w:rsid w:val="00567F82"/>
    <w:rsid w:val="00570028"/>
    <w:rsid w:val="005700AB"/>
    <w:rsid w:val="00570157"/>
    <w:rsid w:val="00570166"/>
    <w:rsid w:val="00570467"/>
    <w:rsid w:val="0057056F"/>
    <w:rsid w:val="00570C3C"/>
    <w:rsid w:val="0057113F"/>
    <w:rsid w:val="005711E6"/>
    <w:rsid w:val="005714C3"/>
    <w:rsid w:val="005718C2"/>
    <w:rsid w:val="0057198E"/>
    <w:rsid w:val="00571A0D"/>
    <w:rsid w:val="00571B3E"/>
    <w:rsid w:val="00571C67"/>
    <w:rsid w:val="00571E8F"/>
    <w:rsid w:val="0057210A"/>
    <w:rsid w:val="0057217C"/>
    <w:rsid w:val="0057228B"/>
    <w:rsid w:val="005723C4"/>
    <w:rsid w:val="00572526"/>
    <w:rsid w:val="005725CF"/>
    <w:rsid w:val="0057298B"/>
    <w:rsid w:val="00572A7F"/>
    <w:rsid w:val="00572E20"/>
    <w:rsid w:val="00572EB7"/>
    <w:rsid w:val="00573357"/>
    <w:rsid w:val="005734E1"/>
    <w:rsid w:val="005734EA"/>
    <w:rsid w:val="00573700"/>
    <w:rsid w:val="00573717"/>
    <w:rsid w:val="00573989"/>
    <w:rsid w:val="00573E1E"/>
    <w:rsid w:val="00573EF6"/>
    <w:rsid w:val="00573FBF"/>
    <w:rsid w:val="0057400A"/>
    <w:rsid w:val="005741F4"/>
    <w:rsid w:val="0057438E"/>
    <w:rsid w:val="00574833"/>
    <w:rsid w:val="00574860"/>
    <w:rsid w:val="0057489E"/>
    <w:rsid w:val="00574C82"/>
    <w:rsid w:val="00574CC6"/>
    <w:rsid w:val="00574F36"/>
    <w:rsid w:val="005750C3"/>
    <w:rsid w:val="0057513C"/>
    <w:rsid w:val="0057526A"/>
    <w:rsid w:val="005754D8"/>
    <w:rsid w:val="005754F8"/>
    <w:rsid w:val="00575617"/>
    <w:rsid w:val="0057564B"/>
    <w:rsid w:val="00575669"/>
    <w:rsid w:val="00575A4A"/>
    <w:rsid w:val="00575B88"/>
    <w:rsid w:val="00575E4B"/>
    <w:rsid w:val="005760F1"/>
    <w:rsid w:val="0057615A"/>
    <w:rsid w:val="005762A7"/>
    <w:rsid w:val="005762DB"/>
    <w:rsid w:val="0057649F"/>
    <w:rsid w:val="0057656E"/>
    <w:rsid w:val="0057658F"/>
    <w:rsid w:val="005765C2"/>
    <w:rsid w:val="00576673"/>
    <w:rsid w:val="00576D0C"/>
    <w:rsid w:val="00576DF5"/>
    <w:rsid w:val="005774DD"/>
    <w:rsid w:val="00577527"/>
    <w:rsid w:val="00577564"/>
    <w:rsid w:val="0057775F"/>
    <w:rsid w:val="00577A61"/>
    <w:rsid w:val="00577C55"/>
    <w:rsid w:val="00577DE9"/>
    <w:rsid w:val="00577E7C"/>
    <w:rsid w:val="005805A3"/>
    <w:rsid w:val="0058060A"/>
    <w:rsid w:val="005807F7"/>
    <w:rsid w:val="00580801"/>
    <w:rsid w:val="005808B4"/>
    <w:rsid w:val="005809D6"/>
    <w:rsid w:val="00580C1E"/>
    <w:rsid w:val="00580D86"/>
    <w:rsid w:val="00580E64"/>
    <w:rsid w:val="00580FCE"/>
    <w:rsid w:val="005812D0"/>
    <w:rsid w:val="005812E8"/>
    <w:rsid w:val="00581398"/>
    <w:rsid w:val="00581435"/>
    <w:rsid w:val="00581889"/>
    <w:rsid w:val="00581E5B"/>
    <w:rsid w:val="00582018"/>
    <w:rsid w:val="00582435"/>
    <w:rsid w:val="00582466"/>
    <w:rsid w:val="00582548"/>
    <w:rsid w:val="005825FB"/>
    <w:rsid w:val="00582664"/>
    <w:rsid w:val="005827C2"/>
    <w:rsid w:val="00582879"/>
    <w:rsid w:val="005828F5"/>
    <w:rsid w:val="00582900"/>
    <w:rsid w:val="005829A2"/>
    <w:rsid w:val="00582AB5"/>
    <w:rsid w:val="00582D9E"/>
    <w:rsid w:val="005832DF"/>
    <w:rsid w:val="00583317"/>
    <w:rsid w:val="005834F8"/>
    <w:rsid w:val="0058354E"/>
    <w:rsid w:val="005835D6"/>
    <w:rsid w:val="005836E7"/>
    <w:rsid w:val="00583713"/>
    <w:rsid w:val="005839A5"/>
    <w:rsid w:val="00583F94"/>
    <w:rsid w:val="0058432C"/>
    <w:rsid w:val="005843C2"/>
    <w:rsid w:val="005843E2"/>
    <w:rsid w:val="005849A1"/>
    <w:rsid w:val="00584A30"/>
    <w:rsid w:val="00584C5A"/>
    <w:rsid w:val="00584D6A"/>
    <w:rsid w:val="00584FD7"/>
    <w:rsid w:val="005851C4"/>
    <w:rsid w:val="005856EF"/>
    <w:rsid w:val="00585807"/>
    <w:rsid w:val="00585831"/>
    <w:rsid w:val="005858B3"/>
    <w:rsid w:val="00585A27"/>
    <w:rsid w:val="00585CFB"/>
    <w:rsid w:val="00585F3D"/>
    <w:rsid w:val="00585F91"/>
    <w:rsid w:val="0058617E"/>
    <w:rsid w:val="005863B9"/>
    <w:rsid w:val="00586524"/>
    <w:rsid w:val="00586527"/>
    <w:rsid w:val="00586705"/>
    <w:rsid w:val="0058681C"/>
    <w:rsid w:val="005868BB"/>
    <w:rsid w:val="0058691F"/>
    <w:rsid w:val="00586AE5"/>
    <w:rsid w:val="00586C04"/>
    <w:rsid w:val="00586C0F"/>
    <w:rsid w:val="00586CC4"/>
    <w:rsid w:val="00586DDA"/>
    <w:rsid w:val="00586E80"/>
    <w:rsid w:val="00587233"/>
    <w:rsid w:val="005873A2"/>
    <w:rsid w:val="005876D1"/>
    <w:rsid w:val="00587926"/>
    <w:rsid w:val="00587E33"/>
    <w:rsid w:val="00587E94"/>
    <w:rsid w:val="005903CC"/>
    <w:rsid w:val="005906CA"/>
    <w:rsid w:val="0059095C"/>
    <w:rsid w:val="00590A0B"/>
    <w:rsid w:val="00590D3E"/>
    <w:rsid w:val="00591404"/>
    <w:rsid w:val="0059189E"/>
    <w:rsid w:val="005919E9"/>
    <w:rsid w:val="00591A1D"/>
    <w:rsid w:val="00591A97"/>
    <w:rsid w:val="00591BE4"/>
    <w:rsid w:val="00591D82"/>
    <w:rsid w:val="00591EF6"/>
    <w:rsid w:val="00592437"/>
    <w:rsid w:val="00592490"/>
    <w:rsid w:val="00592853"/>
    <w:rsid w:val="005929B5"/>
    <w:rsid w:val="00592AAF"/>
    <w:rsid w:val="00592FAC"/>
    <w:rsid w:val="00592FDE"/>
    <w:rsid w:val="0059302F"/>
    <w:rsid w:val="00593152"/>
    <w:rsid w:val="00593183"/>
    <w:rsid w:val="00593375"/>
    <w:rsid w:val="0059344E"/>
    <w:rsid w:val="00593711"/>
    <w:rsid w:val="00593969"/>
    <w:rsid w:val="00593DAB"/>
    <w:rsid w:val="00594050"/>
    <w:rsid w:val="005942FE"/>
    <w:rsid w:val="00594549"/>
    <w:rsid w:val="00594669"/>
    <w:rsid w:val="00594A96"/>
    <w:rsid w:val="00594A9D"/>
    <w:rsid w:val="00594BA5"/>
    <w:rsid w:val="00594E04"/>
    <w:rsid w:val="00594E1A"/>
    <w:rsid w:val="00594E96"/>
    <w:rsid w:val="00595069"/>
    <w:rsid w:val="005950C0"/>
    <w:rsid w:val="0059524C"/>
    <w:rsid w:val="005954AE"/>
    <w:rsid w:val="005957D3"/>
    <w:rsid w:val="005959EF"/>
    <w:rsid w:val="00595A3F"/>
    <w:rsid w:val="00595D8F"/>
    <w:rsid w:val="00595E5D"/>
    <w:rsid w:val="00595EB8"/>
    <w:rsid w:val="0059620A"/>
    <w:rsid w:val="005962CA"/>
    <w:rsid w:val="00596469"/>
    <w:rsid w:val="005964E4"/>
    <w:rsid w:val="00596622"/>
    <w:rsid w:val="005966CA"/>
    <w:rsid w:val="00596DC5"/>
    <w:rsid w:val="005974E5"/>
    <w:rsid w:val="00597D15"/>
    <w:rsid w:val="00597D17"/>
    <w:rsid w:val="00597EEB"/>
    <w:rsid w:val="00597FFE"/>
    <w:rsid w:val="005A0092"/>
    <w:rsid w:val="005A0200"/>
    <w:rsid w:val="005A02DF"/>
    <w:rsid w:val="005A045D"/>
    <w:rsid w:val="005A04FE"/>
    <w:rsid w:val="005A0982"/>
    <w:rsid w:val="005A0B13"/>
    <w:rsid w:val="005A0E6B"/>
    <w:rsid w:val="005A0F5A"/>
    <w:rsid w:val="005A1114"/>
    <w:rsid w:val="005A1256"/>
    <w:rsid w:val="005A13DF"/>
    <w:rsid w:val="005A1756"/>
    <w:rsid w:val="005A1760"/>
    <w:rsid w:val="005A192E"/>
    <w:rsid w:val="005A1CFE"/>
    <w:rsid w:val="005A1DE3"/>
    <w:rsid w:val="005A1E3B"/>
    <w:rsid w:val="005A2019"/>
    <w:rsid w:val="005A23E0"/>
    <w:rsid w:val="005A26F8"/>
    <w:rsid w:val="005A29C1"/>
    <w:rsid w:val="005A2A09"/>
    <w:rsid w:val="005A2A3F"/>
    <w:rsid w:val="005A2B63"/>
    <w:rsid w:val="005A2CEB"/>
    <w:rsid w:val="005A2D94"/>
    <w:rsid w:val="005A2E5D"/>
    <w:rsid w:val="005A30A2"/>
    <w:rsid w:val="005A30B9"/>
    <w:rsid w:val="005A33A2"/>
    <w:rsid w:val="005A369D"/>
    <w:rsid w:val="005A3715"/>
    <w:rsid w:val="005A3834"/>
    <w:rsid w:val="005A3A1A"/>
    <w:rsid w:val="005A3BA5"/>
    <w:rsid w:val="005A3E2E"/>
    <w:rsid w:val="005A3E5B"/>
    <w:rsid w:val="005A3F69"/>
    <w:rsid w:val="005A419C"/>
    <w:rsid w:val="005A41AC"/>
    <w:rsid w:val="005A41D2"/>
    <w:rsid w:val="005A4253"/>
    <w:rsid w:val="005A45BE"/>
    <w:rsid w:val="005A45F4"/>
    <w:rsid w:val="005A4668"/>
    <w:rsid w:val="005A46D8"/>
    <w:rsid w:val="005A4C29"/>
    <w:rsid w:val="005A4D78"/>
    <w:rsid w:val="005A4E08"/>
    <w:rsid w:val="005A4EEA"/>
    <w:rsid w:val="005A5025"/>
    <w:rsid w:val="005A5384"/>
    <w:rsid w:val="005A5645"/>
    <w:rsid w:val="005A5816"/>
    <w:rsid w:val="005A5B4E"/>
    <w:rsid w:val="005A5B86"/>
    <w:rsid w:val="005A5BCC"/>
    <w:rsid w:val="005A5CF0"/>
    <w:rsid w:val="005A5D0A"/>
    <w:rsid w:val="005A5D8D"/>
    <w:rsid w:val="005A5DC9"/>
    <w:rsid w:val="005A5F35"/>
    <w:rsid w:val="005A5F55"/>
    <w:rsid w:val="005A6438"/>
    <w:rsid w:val="005A65F6"/>
    <w:rsid w:val="005A662E"/>
    <w:rsid w:val="005A6C1C"/>
    <w:rsid w:val="005A6DCB"/>
    <w:rsid w:val="005A6EAB"/>
    <w:rsid w:val="005A6FDD"/>
    <w:rsid w:val="005A7288"/>
    <w:rsid w:val="005A79ED"/>
    <w:rsid w:val="005A7D34"/>
    <w:rsid w:val="005A7DE0"/>
    <w:rsid w:val="005A7E32"/>
    <w:rsid w:val="005B059B"/>
    <w:rsid w:val="005B0626"/>
    <w:rsid w:val="005B0836"/>
    <w:rsid w:val="005B0938"/>
    <w:rsid w:val="005B0B0E"/>
    <w:rsid w:val="005B0B22"/>
    <w:rsid w:val="005B0B36"/>
    <w:rsid w:val="005B0E06"/>
    <w:rsid w:val="005B10A5"/>
    <w:rsid w:val="005B1285"/>
    <w:rsid w:val="005B15AC"/>
    <w:rsid w:val="005B16EF"/>
    <w:rsid w:val="005B1856"/>
    <w:rsid w:val="005B1A1F"/>
    <w:rsid w:val="005B1BD8"/>
    <w:rsid w:val="005B1C97"/>
    <w:rsid w:val="005B1E65"/>
    <w:rsid w:val="005B1F9B"/>
    <w:rsid w:val="005B21AC"/>
    <w:rsid w:val="005B228B"/>
    <w:rsid w:val="005B239E"/>
    <w:rsid w:val="005B2464"/>
    <w:rsid w:val="005B24EE"/>
    <w:rsid w:val="005B267E"/>
    <w:rsid w:val="005B2959"/>
    <w:rsid w:val="005B2FB2"/>
    <w:rsid w:val="005B3116"/>
    <w:rsid w:val="005B318D"/>
    <w:rsid w:val="005B3196"/>
    <w:rsid w:val="005B34A3"/>
    <w:rsid w:val="005B34BD"/>
    <w:rsid w:val="005B3772"/>
    <w:rsid w:val="005B38B9"/>
    <w:rsid w:val="005B3BFA"/>
    <w:rsid w:val="005B3FFB"/>
    <w:rsid w:val="005B4091"/>
    <w:rsid w:val="005B4A50"/>
    <w:rsid w:val="005B4AE9"/>
    <w:rsid w:val="005B4CD4"/>
    <w:rsid w:val="005B5140"/>
    <w:rsid w:val="005B593B"/>
    <w:rsid w:val="005B5C40"/>
    <w:rsid w:val="005B5DFC"/>
    <w:rsid w:val="005B5F6B"/>
    <w:rsid w:val="005B611C"/>
    <w:rsid w:val="005B6817"/>
    <w:rsid w:val="005B6A58"/>
    <w:rsid w:val="005B6BCB"/>
    <w:rsid w:val="005B6E47"/>
    <w:rsid w:val="005B7058"/>
    <w:rsid w:val="005B737E"/>
    <w:rsid w:val="005B73AD"/>
    <w:rsid w:val="005B766E"/>
    <w:rsid w:val="005B76DD"/>
    <w:rsid w:val="005B76EE"/>
    <w:rsid w:val="005B774F"/>
    <w:rsid w:val="005B7C35"/>
    <w:rsid w:val="005B7C79"/>
    <w:rsid w:val="005B7F31"/>
    <w:rsid w:val="005B7FBE"/>
    <w:rsid w:val="005C013E"/>
    <w:rsid w:val="005C01F0"/>
    <w:rsid w:val="005C03A4"/>
    <w:rsid w:val="005C0672"/>
    <w:rsid w:val="005C0753"/>
    <w:rsid w:val="005C0B85"/>
    <w:rsid w:val="005C1006"/>
    <w:rsid w:val="005C1090"/>
    <w:rsid w:val="005C11D0"/>
    <w:rsid w:val="005C12ED"/>
    <w:rsid w:val="005C13F0"/>
    <w:rsid w:val="005C1402"/>
    <w:rsid w:val="005C179A"/>
    <w:rsid w:val="005C18F1"/>
    <w:rsid w:val="005C1A5E"/>
    <w:rsid w:val="005C1ACB"/>
    <w:rsid w:val="005C1E35"/>
    <w:rsid w:val="005C26D4"/>
    <w:rsid w:val="005C29F4"/>
    <w:rsid w:val="005C303D"/>
    <w:rsid w:val="005C3488"/>
    <w:rsid w:val="005C3715"/>
    <w:rsid w:val="005C3C68"/>
    <w:rsid w:val="005C3D71"/>
    <w:rsid w:val="005C4359"/>
    <w:rsid w:val="005C4B72"/>
    <w:rsid w:val="005C4D5E"/>
    <w:rsid w:val="005C4DA0"/>
    <w:rsid w:val="005C579D"/>
    <w:rsid w:val="005C5A1D"/>
    <w:rsid w:val="005C5A68"/>
    <w:rsid w:val="005C5B78"/>
    <w:rsid w:val="005C5C3F"/>
    <w:rsid w:val="005C5D51"/>
    <w:rsid w:val="005C5D8F"/>
    <w:rsid w:val="005C5D97"/>
    <w:rsid w:val="005C5E82"/>
    <w:rsid w:val="005C65E0"/>
    <w:rsid w:val="005C68E9"/>
    <w:rsid w:val="005C69B0"/>
    <w:rsid w:val="005C6A1E"/>
    <w:rsid w:val="005C6CD5"/>
    <w:rsid w:val="005C7004"/>
    <w:rsid w:val="005C713F"/>
    <w:rsid w:val="005C7353"/>
    <w:rsid w:val="005C7517"/>
    <w:rsid w:val="005C7613"/>
    <w:rsid w:val="005C762F"/>
    <w:rsid w:val="005C76AE"/>
    <w:rsid w:val="005C7769"/>
    <w:rsid w:val="005C7880"/>
    <w:rsid w:val="005C7CB3"/>
    <w:rsid w:val="005C7D1C"/>
    <w:rsid w:val="005C7E46"/>
    <w:rsid w:val="005D0008"/>
    <w:rsid w:val="005D011B"/>
    <w:rsid w:val="005D01F2"/>
    <w:rsid w:val="005D031A"/>
    <w:rsid w:val="005D04D7"/>
    <w:rsid w:val="005D0562"/>
    <w:rsid w:val="005D060E"/>
    <w:rsid w:val="005D07A8"/>
    <w:rsid w:val="005D0B17"/>
    <w:rsid w:val="005D11D8"/>
    <w:rsid w:val="005D11F9"/>
    <w:rsid w:val="005D15AF"/>
    <w:rsid w:val="005D196D"/>
    <w:rsid w:val="005D1A9C"/>
    <w:rsid w:val="005D1D44"/>
    <w:rsid w:val="005D24CD"/>
    <w:rsid w:val="005D2531"/>
    <w:rsid w:val="005D2578"/>
    <w:rsid w:val="005D25DA"/>
    <w:rsid w:val="005D27C9"/>
    <w:rsid w:val="005D2C46"/>
    <w:rsid w:val="005D2D3F"/>
    <w:rsid w:val="005D2F3C"/>
    <w:rsid w:val="005D302E"/>
    <w:rsid w:val="005D3060"/>
    <w:rsid w:val="005D360B"/>
    <w:rsid w:val="005D39F9"/>
    <w:rsid w:val="005D3B3D"/>
    <w:rsid w:val="005D3C2F"/>
    <w:rsid w:val="005D3E65"/>
    <w:rsid w:val="005D3EC7"/>
    <w:rsid w:val="005D3FB5"/>
    <w:rsid w:val="005D40E8"/>
    <w:rsid w:val="005D4102"/>
    <w:rsid w:val="005D44EB"/>
    <w:rsid w:val="005D4796"/>
    <w:rsid w:val="005D498C"/>
    <w:rsid w:val="005D4C4B"/>
    <w:rsid w:val="005D4D6B"/>
    <w:rsid w:val="005D4E3A"/>
    <w:rsid w:val="005D4E6A"/>
    <w:rsid w:val="005D5218"/>
    <w:rsid w:val="005D5272"/>
    <w:rsid w:val="005D52EA"/>
    <w:rsid w:val="005D55D1"/>
    <w:rsid w:val="005D58C6"/>
    <w:rsid w:val="005D5997"/>
    <w:rsid w:val="005D5BC8"/>
    <w:rsid w:val="005D5E3D"/>
    <w:rsid w:val="005D5F59"/>
    <w:rsid w:val="005D5F62"/>
    <w:rsid w:val="005D6299"/>
    <w:rsid w:val="005D6303"/>
    <w:rsid w:val="005D63FF"/>
    <w:rsid w:val="005D6408"/>
    <w:rsid w:val="005D6AA8"/>
    <w:rsid w:val="005D72B0"/>
    <w:rsid w:val="005D72D5"/>
    <w:rsid w:val="005D7482"/>
    <w:rsid w:val="005D7500"/>
    <w:rsid w:val="005D7549"/>
    <w:rsid w:val="005D7AA4"/>
    <w:rsid w:val="005D7C89"/>
    <w:rsid w:val="005D7D77"/>
    <w:rsid w:val="005D7E4C"/>
    <w:rsid w:val="005E010A"/>
    <w:rsid w:val="005E03BE"/>
    <w:rsid w:val="005E049B"/>
    <w:rsid w:val="005E0729"/>
    <w:rsid w:val="005E0751"/>
    <w:rsid w:val="005E09B8"/>
    <w:rsid w:val="005E0CDF"/>
    <w:rsid w:val="005E1032"/>
    <w:rsid w:val="005E1070"/>
    <w:rsid w:val="005E10A8"/>
    <w:rsid w:val="005E1887"/>
    <w:rsid w:val="005E197C"/>
    <w:rsid w:val="005E1992"/>
    <w:rsid w:val="005E1A1F"/>
    <w:rsid w:val="005E1FBB"/>
    <w:rsid w:val="005E2045"/>
    <w:rsid w:val="005E2129"/>
    <w:rsid w:val="005E2154"/>
    <w:rsid w:val="005E2219"/>
    <w:rsid w:val="005E22DD"/>
    <w:rsid w:val="005E233D"/>
    <w:rsid w:val="005E24DD"/>
    <w:rsid w:val="005E2567"/>
    <w:rsid w:val="005E29D0"/>
    <w:rsid w:val="005E2D51"/>
    <w:rsid w:val="005E2F17"/>
    <w:rsid w:val="005E3240"/>
    <w:rsid w:val="005E33CE"/>
    <w:rsid w:val="005E3454"/>
    <w:rsid w:val="005E34AF"/>
    <w:rsid w:val="005E36F2"/>
    <w:rsid w:val="005E378E"/>
    <w:rsid w:val="005E397F"/>
    <w:rsid w:val="005E3C24"/>
    <w:rsid w:val="005E3EB2"/>
    <w:rsid w:val="005E3F7C"/>
    <w:rsid w:val="005E42DF"/>
    <w:rsid w:val="005E4309"/>
    <w:rsid w:val="005E438B"/>
    <w:rsid w:val="005E4572"/>
    <w:rsid w:val="005E4896"/>
    <w:rsid w:val="005E4A1E"/>
    <w:rsid w:val="005E4AE6"/>
    <w:rsid w:val="005E4BFD"/>
    <w:rsid w:val="005E4FDC"/>
    <w:rsid w:val="005E51A1"/>
    <w:rsid w:val="005E5217"/>
    <w:rsid w:val="005E5547"/>
    <w:rsid w:val="005E55D9"/>
    <w:rsid w:val="005E5619"/>
    <w:rsid w:val="005E597A"/>
    <w:rsid w:val="005E5A78"/>
    <w:rsid w:val="005E5B11"/>
    <w:rsid w:val="005E5DE2"/>
    <w:rsid w:val="005E5F7C"/>
    <w:rsid w:val="005E6135"/>
    <w:rsid w:val="005E6136"/>
    <w:rsid w:val="005E6186"/>
    <w:rsid w:val="005E6249"/>
    <w:rsid w:val="005E6334"/>
    <w:rsid w:val="005E6394"/>
    <w:rsid w:val="005E64B0"/>
    <w:rsid w:val="005E66FC"/>
    <w:rsid w:val="005E6A06"/>
    <w:rsid w:val="005E6C3F"/>
    <w:rsid w:val="005E6CBB"/>
    <w:rsid w:val="005E6CBE"/>
    <w:rsid w:val="005E6D45"/>
    <w:rsid w:val="005E6F36"/>
    <w:rsid w:val="005E71E7"/>
    <w:rsid w:val="005E748E"/>
    <w:rsid w:val="005E7830"/>
    <w:rsid w:val="005E7939"/>
    <w:rsid w:val="005E79DD"/>
    <w:rsid w:val="005E7E3A"/>
    <w:rsid w:val="005F04A5"/>
    <w:rsid w:val="005F0516"/>
    <w:rsid w:val="005F07D4"/>
    <w:rsid w:val="005F0A51"/>
    <w:rsid w:val="005F0C31"/>
    <w:rsid w:val="005F0C39"/>
    <w:rsid w:val="005F0D36"/>
    <w:rsid w:val="005F0E21"/>
    <w:rsid w:val="005F0EF2"/>
    <w:rsid w:val="005F0FE2"/>
    <w:rsid w:val="005F11C4"/>
    <w:rsid w:val="005F132C"/>
    <w:rsid w:val="005F1818"/>
    <w:rsid w:val="005F195E"/>
    <w:rsid w:val="005F19BF"/>
    <w:rsid w:val="005F1E38"/>
    <w:rsid w:val="005F202F"/>
    <w:rsid w:val="005F227F"/>
    <w:rsid w:val="005F24C1"/>
    <w:rsid w:val="005F281A"/>
    <w:rsid w:val="005F2821"/>
    <w:rsid w:val="005F333B"/>
    <w:rsid w:val="005F3385"/>
    <w:rsid w:val="005F35E7"/>
    <w:rsid w:val="005F3CE7"/>
    <w:rsid w:val="005F45A4"/>
    <w:rsid w:val="005F4682"/>
    <w:rsid w:val="005F476C"/>
    <w:rsid w:val="005F4795"/>
    <w:rsid w:val="005F4859"/>
    <w:rsid w:val="005F4A4D"/>
    <w:rsid w:val="005F4C8D"/>
    <w:rsid w:val="005F4FB3"/>
    <w:rsid w:val="005F4FCC"/>
    <w:rsid w:val="005F500B"/>
    <w:rsid w:val="005F5013"/>
    <w:rsid w:val="005F502D"/>
    <w:rsid w:val="005F5127"/>
    <w:rsid w:val="005F566F"/>
    <w:rsid w:val="005F583B"/>
    <w:rsid w:val="005F5A38"/>
    <w:rsid w:val="005F5A69"/>
    <w:rsid w:val="005F5D6B"/>
    <w:rsid w:val="005F5DAB"/>
    <w:rsid w:val="005F5E3E"/>
    <w:rsid w:val="005F605A"/>
    <w:rsid w:val="005F64E4"/>
    <w:rsid w:val="005F65B2"/>
    <w:rsid w:val="005F6896"/>
    <w:rsid w:val="005F6B3B"/>
    <w:rsid w:val="005F6BDF"/>
    <w:rsid w:val="005F6D04"/>
    <w:rsid w:val="005F6FEC"/>
    <w:rsid w:val="005F70B7"/>
    <w:rsid w:val="005F7127"/>
    <w:rsid w:val="005F73B2"/>
    <w:rsid w:val="005F73F0"/>
    <w:rsid w:val="005F757C"/>
    <w:rsid w:val="005F7851"/>
    <w:rsid w:val="005F7963"/>
    <w:rsid w:val="005F796F"/>
    <w:rsid w:val="005F7BC6"/>
    <w:rsid w:val="005F7C01"/>
    <w:rsid w:val="005F7D0F"/>
    <w:rsid w:val="005F7DEA"/>
    <w:rsid w:val="005F7DFC"/>
    <w:rsid w:val="005F7EFD"/>
    <w:rsid w:val="005F7F87"/>
    <w:rsid w:val="006006B5"/>
    <w:rsid w:val="006006F3"/>
    <w:rsid w:val="00600821"/>
    <w:rsid w:val="00600892"/>
    <w:rsid w:val="006008C4"/>
    <w:rsid w:val="00600A92"/>
    <w:rsid w:val="00600AE8"/>
    <w:rsid w:val="00600CFB"/>
    <w:rsid w:val="00601067"/>
    <w:rsid w:val="006012C1"/>
    <w:rsid w:val="00601371"/>
    <w:rsid w:val="006015F5"/>
    <w:rsid w:val="0060166C"/>
    <w:rsid w:val="00601681"/>
    <w:rsid w:val="006017D7"/>
    <w:rsid w:val="00601838"/>
    <w:rsid w:val="0060198D"/>
    <w:rsid w:val="00601A10"/>
    <w:rsid w:val="00601A22"/>
    <w:rsid w:val="00601FAC"/>
    <w:rsid w:val="006021FD"/>
    <w:rsid w:val="0060233A"/>
    <w:rsid w:val="00602365"/>
    <w:rsid w:val="00602384"/>
    <w:rsid w:val="006025CC"/>
    <w:rsid w:val="00602668"/>
    <w:rsid w:val="006027ED"/>
    <w:rsid w:val="006029C4"/>
    <w:rsid w:val="00602DBB"/>
    <w:rsid w:val="0060315A"/>
    <w:rsid w:val="0060330D"/>
    <w:rsid w:val="006036C5"/>
    <w:rsid w:val="0060373F"/>
    <w:rsid w:val="00603C37"/>
    <w:rsid w:val="00603CC0"/>
    <w:rsid w:val="00603ED7"/>
    <w:rsid w:val="006042F5"/>
    <w:rsid w:val="00604374"/>
    <w:rsid w:val="006045D5"/>
    <w:rsid w:val="00604700"/>
    <w:rsid w:val="00604770"/>
    <w:rsid w:val="0060499D"/>
    <w:rsid w:val="00604B02"/>
    <w:rsid w:val="00604CB8"/>
    <w:rsid w:val="0060528A"/>
    <w:rsid w:val="006055E4"/>
    <w:rsid w:val="00605924"/>
    <w:rsid w:val="00605930"/>
    <w:rsid w:val="00605BFF"/>
    <w:rsid w:val="00605D0E"/>
    <w:rsid w:val="00605D19"/>
    <w:rsid w:val="00605DA1"/>
    <w:rsid w:val="00606078"/>
    <w:rsid w:val="006062C8"/>
    <w:rsid w:val="006063FB"/>
    <w:rsid w:val="006064C9"/>
    <w:rsid w:val="00606B23"/>
    <w:rsid w:val="0060750E"/>
    <w:rsid w:val="006078F5"/>
    <w:rsid w:val="0060797A"/>
    <w:rsid w:val="00607A02"/>
    <w:rsid w:val="00607B68"/>
    <w:rsid w:val="00607BA9"/>
    <w:rsid w:val="00607DC5"/>
    <w:rsid w:val="00607EC6"/>
    <w:rsid w:val="00607F14"/>
    <w:rsid w:val="006100F7"/>
    <w:rsid w:val="006102AA"/>
    <w:rsid w:val="006104FF"/>
    <w:rsid w:val="0061070E"/>
    <w:rsid w:val="00610811"/>
    <w:rsid w:val="00610BAA"/>
    <w:rsid w:val="00610BDD"/>
    <w:rsid w:val="00610E06"/>
    <w:rsid w:val="00611496"/>
    <w:rsid w:val="006119DD"/>
    <w:rsid w:val="00611AB3"/>
    <w:rsid w:val="00611C4C"/>
    <w:rsid w:val="00612647"/>
    <w:rsid w:val="00612686"/>
    <w:rsid w:val="0061268F"/>
    <w:rsid w:val="006128C7"/>
    <w:rsid w:val="00612F81"/>
    <w:rsid w:val="0061344E"/>
    <w:rsid w:val="0061366E"/>
    <w:rsid w:val="00613955"/>
    <w:rsid w:val="006139FD"/>
    <w:rsid w:val="00613C88"/>
    <w:rsid w:val="00613D93"/>
    <w:rsid w:val="00614125"/>
    <w:rsid w:val="006141B1"/>
    <w:rsid w:val="00614454"/>
    <w:rsid w:val="00614800"/>
    <w:rsid w:val="00614AAE"/>
    <w:rsid w:val="00614BD8"/>
    <w:rsid w:val="00614C72"/>
    <w:rsid w:val="00614F39"/>
    <w:rsid w:val="006156BB"/>
    <w:rsid w:val="0061595A"/>
    <w:rsid w:val="00615A0A"/>
    <w:rsid w:val="00615A2B"/>
    <w:rsid w:val="00615AD5"/>
    <w:rsid w:val="00615F10"/>
    <w:rsid w:val="00615FA4"/>
    <w:rsid w:val="00616904"/>
    <w:rsid w:val="00616B77"/>
    <w:rsid w:val="00616B7B"/>
    <w:rsid w:val="0061719A"/>
    <w:rsid w:val="0061727C"/>
    <w:rsid w:val="006173B8"/>
    <w:rsid w:val="00617434"/>
    <w:rsid w:val="006174EE"/>
    <w:rsid w:val="0061766F"/>
    <w:rsid w:val="0061791D"/>
    <w:rsid w:val="0061793C"/>
    <w:rsid w:val="00617A67"/>
    <w:rsid w:val="00617B73"/>
    <w:rsid w:val="00617F20"/>
    <w:rsid w:val="006202ED"/>
    <w:rsid w:val="006207F3"/>
    <w:rsid w:val="006208A9"/>
    <w:rsid w:val="006208E3"/>
    <w:rsid w:val="00620A0E"/>
    <w:rsid w:val="00620B86"/>
    <w:rsid w:val="00620CCD"/>
    <w:rsid w:val="0062111F"/>
    <w:rsid w:val="00621458"/>
    <w:rsid w:val="00621512"/>
    <w:rsid w:val="00621603"/>
    <w:rsid w:val="00621BA6"/>
    <w:rsid w:val="00621CFA"/>
    <w:rsid w:val="00621FF9"/>
    <w:rsid w:val="00622086"/>
    <w:rsid w:val="00622154"/>
    <w:rsid w:val="00622338"/>
    <w:rsid w:val="0062250C"/>
    <w:rsid w:val="00622545"/>
    <w:rsid w:val="0062255C"/>
    <w:rsid w:val="00622585"/>
    <w:rsid w:val="00622612"/>
    <w:rsid w:val="00622AA1"/>
    <w:rsid w:val="00622C6F"/>
    <w:rsid w:val="00622F11"/>
    <w:rsid w:val="00623285"/>
    <w:rsid w:val="006237C5"/>
    <w:rsid w:val="00623A74"/>
    <w:rsid w:val="00623D7F"/>
    <w:rsid w:val="00623D85"/>
    <w:rsid w:val="00623F56"/>
    <w:rsid w:val="00624084"/>
    <w:rsid w:val="00624276"/>
    <w:rsid w:val="0062463C"/>
    <w:rsid w:val="0062485C"/>
    <w:rsid w:val="006249A3"/>
    <w:rsid w:val="00624DD3"/>
    <w:rsid w:val="006252F9"/>
    <w:rsid w:val="006255C5"/>
    <w:rsid w:val="00625619"/>
    <w:rsid w:val="00625698"/>
    <w:rsid w:val="006256A1"/>
    <w:rsid w:val="0062592E"/>
    <w:rsid w:val="00625D2C"/>
    <w:rsid w:val="00625DD6"/>
    <w:rsid w:val="00625FE5"/>
    <w:rsid w:val="00626088"/>
    <w:rsid w:val="0062633E"/>
    <w:rsid w:val="00626A28"/>
    <w:rsid w:val="00626BF2"/>
    <w:rsid w:val="00626ECF"/>
    <w:rsid w:val="00626FC8"/>
    <w:rsid w:val="006270CD"/>
    <w:rsid w:val="00627915"/>
    <w:rsid w:val="00627BD7"/>
    <w:rsid w:val="00627C63"/>
    <w:rsid w:val="00630081"/>
    <w:rsid w:val="006301C1"/>
    <w:rsid w:val="00630251"/>
    <w:rsid w:val="006302C3"/>
    <w:rsid w:val="006302F2"/>
    <w:rsid w:val="00630397"/>
    <w:rsid w:val="0063078B"/>
    <w:rsid w:val="00630B48"/>
    <w:rsid w:val="00630FF1"/>
    <w:rsid w:val="00631177"/>
    <w:rsid w:val="0063119D"/>
    <w:rsid w:val="006312CC"/>
    <w:rsid w:val="00631534"/>
    <w:rsid w:val="00631602"/>
    <w:rsid w:val="0063161D"/>
    <w:rsid w:val="00631694"/>
    <w:rsid w:val="006319A1"/>
    <w:rsid w:val="00631B93"/>
    <w:rsid w:val="00631C39"/>
    <w:rsid w:val="00631DFD"/>
    <w:rsid w:val="00632165"/>
    <w:rsid w:val="0063219E"/>
    <w:rsid w:val="0063221B"/>
    <w:rsid w:val="0063223D"/>
    <w:rsid w:val="00632375"/>
    <w:rsid w:val="006323F0"/>
    <w:rsid w:val="00632509"/>
    <w:rsid w:val="00632793"/>
    <w:rsid w:val="006329E2"/>
    <w:rsid w:val="00632AAE"/>
    <w:rsid w:val="00632AF7"/>
    <w:rsid w:val="00632C50"/>
    <w:rsid w:val="00632CC0"/>
    <w:rsid w:val="00632D99"/>
    <w:rsid w:val="00632E59"/>
    <w:rsid w:val="006331FB"/>
    <w:rsid w:val="00633730"/>
    <w:rsid w:val="006338ED"/>
    <w:rsid w:val="00633AA2"/>
    <w:rsid w:val="00633ACD"/>
    <w:rsid w:val="00634114"/>
    <w:rsid w:val="0063427E"/>
    <w:rsid w:val="00634321"/>
    <w:rsid w:val="00634673"/>
    <w:rsid w:val="0063479A"/>
    <w:rsid w:val="00634AD8"/>
    <w:rsid w:val="00634C1F"/>
    <w:rsid w:val="00634EB4"/>
    <w:rsid w:val="00634F05"/>
    <w:rsid w:val="00635008"/>
    <w:rsid w:val="00635015"/>
    <w:rsid w:val="006350A0"/>
    <w:rsid w:val="0063515A"/>
    <w:rsid w:val="006353D0"/>
    <w:rsid w:val="00635959"/>
    <w:rsid w:val="006359CF"/>
    <w:rsid w:val="00635CB9"/>
    <w:rsid w:val="006362A8"/>
    <w:rsid w:val="006363E0"/>
    <w:rsid w:val="006364B9"/>
    <w:rsid w:val="00636698"/>
    <w:rsid w:val="00636760"/>
    <w:rsid w:val="006368A9"/>
    <w:rsid w:val="0063695A"/>
    <w:rsid w:val="00636C5E"/>
    <w:rsid w:val="00636C69"/>
    <w:rsid w:val="00636CFE"/>
    <w:rsid w:val="00636F27"/>
    <w:rsid w:val="00636F96"/>
    <w:rsid w:val="00637102"/>
    <w:rsid w:val="006371A3"/>
    <w:rsid w:val="006373D0"/>
    <w:rsid w:val="006374F5"/>
    <w:rsid w:val="006375C7"/>
    <w:rsid w:val="006377BD"/>
    <w:rsid w:val="00637D22"/>
    <w:rsid w:val="00637F09"/>
    <w:rsid w:val="0064054C"/>
    <w:rsid w:val="006406F6"/>
    <w:rsid w:val="0064070C"/>
    <w:rsid w:val="00640A64"/>
    <w:rsid w:val="00640A7A"/>
    <w:rsid w:val="00640BAC"/>
    <w:rsid w:val="00641301"/>
    <w:rsid w:val="0064144B"/>
    <w:rsid w:val="006415DB"/>
    <w:rsid w:val="006415E5"/>
    <w:rsid w:val="0064196B"/>
    <w:rsid w:val="00641BE1"/>
    <w:rsid w:val="00642085"/>
    <w:rsid w:val="0064241B"/>
    <w:rsid w:val="00642553"/>
    <w:rsid w:val="00642897"/>
    <w:rsid w:val="00642CAD"/>
    <w:rsid w:val="00642E97"/>
    <w:rsid w:val="006430B1"/>
    <w:rsid w:val="006430E6"/>
    <w:rsid w:val="006435DC"/>
    <w:rsid w:val="00643643"/>
    <w:rsid w:val="006436B4"/>
    <w:rsid w:val="00643BC3"/>
    <w:rsid w:val="00643CE9"/>
    <w:rsid w:val="006440A7"/>
    <w:rsid w:val="00644277"/>
    <w:rsid w:val="00644390"/>
    <w:rsid w:val="006443BE"/>
    <w:rsid w:val="00644440"/>
    <w:rsid w:val="006445AA"/>
    <w:rsid w:val="0064465E"/>
    <w:rsid w:val="00644928"/>
    <w:rsid w:val="0064496B"/>
    <w:rsid w:val="00644B1E"/>
    <w:rsid w:val="00644C94"/>
    <w:rsid w:val="00644D6A"/>
    <w:rsid w:val="00644E46"/>
    <w:rsid w:val="00644E6B"/>
    <w:rsid w:val="0064501B"/>
    <w:rsid w:val="00645034"/>
    <w:rsid w:val="006453D8"/>
    <w:rsid w:val="0064559F"/>
    <w:rsid w:val="0064572F"/>
    <w:rsid w:val="00645962"/>
    <w:rsid w:val="00645A1D"/>
    <w:rsid w:val="00645A8A"/>
    <w:rsid w:val="00645B58"/>
    <w:rsid w:val="00645D82"/>
    <w:rsid w:val="00645DC5"/>
    <w:rsid w:val="00646017"/>
    <w:rsid w:val="0064657D"/>
    <w:rsid w:val="006466CF"/>
    <w:rsid w:val="00646729"/>
    <w:rsid w:val="00646830"/>
    <w:rsid w:val="0064685E"/>
    <w:rsid w:val="00646A98"/>
    <w:rsid w:val="00646AA7"/>
    <w:rsid w:val="00646ADF"/>
    <w:rsid w:val="00646BB6"/>
    <w:rsid w:val="00646C2F"/>
    <w:rsid w:val="00646CF3"/>
    <w:rsid w:val="00646E87"/>
    <w:rsid w:val="00646F5A"/>
    <w:rsid w:val="006471FD"/>
    <w:rsid w:val="00647768"/>
    <w:rsid w:val="00647C3C"/>
    <w:rsid w:val="00647E53"/>
    <w:rsid w:val="00647F5B"/>
    <w:rsid w:val="00650115"/>
    <w:rsid w:val="0065043E"/>
    <w:rsid w:val="006504D3"/>
    <w:rsid w:val="006506FE"/>
    <w:rsid w:val="006508FD"/>
    <w:rsid w:val="00650B0A"/>
    <w:rsid w:val="00650BC6"/>
    <w:rsid w:val="0065144A"/>
    <w:rsid w:val="00651542"/>
    <w:rsid w:val="00651562"/>
    <w:rsid w:val="0065162D"/>
    <w:rsid w:val="0065165D"/>
    <w:rsid w:val="006517B0"/>
    <w:rsid w:val="0065189A"/>
    <w:rsid w:val="006518D1"/>
    <w:rsid w:val="006518F8"/>
    <w:rsid w:val="00651A4F"/>
    <w:rsid w:val="00651D81"/>
    <w:rsid w:val="00651DBE"/>
    <w:rsid w:val="00651F04"/>
    <w:rsid w:val="00651F39"/>
    <w:rsid w:val="0065212F"/>
    <w:rsid w:val="00652183"/>
    <w:rsid w:val="0065242B"/>
    <w:rsid w:val="00652673"/>
    <w:rsid w:val="006526C8"/>
    <w:rsid w:val="0065271D"/>
    <w:rsid w:val="00652854"/>
    <w:rsid w:val="00652909"/>
    <w:rsid w:val="00652B3A"/>
    <w:rsid w:val="00652D26"/>
    <w:rsid w:val="00652D48"/>
    <w:rsid w:val="00652D75"/>
    <w:rsid w:val="00652EEB"/>
    <w:rsid w:val="00653116"/>
    <w:rsid w:val="006531C5"/>
    <w:rsid w:val="00653233"/>
    <w:rsid w:val="00653384"/>
    <w:rsid w:val="00653494"/>
    <w:rsid w:val="0065352D"/>
    <w:rsid w:val="00653607"/>
    <w:rsid w:val="006536FC"/>
    <w:rsid w:val="00653AF4"/>
    <w:rsid w:val="00653B33"/>
    <w:rsid w:val="00653E6D"/>
    <w:rsid w:val="00653F6B"/>
    <w:rsid w:val="0065400F"/>
    <w:rsid w:val="00654191"/>
    <w:rsid w:val="00654224"/>
    <w:rsid w:val="00654234"/>
    <w:rsid w:val="00654321"/>
    <w:rsid w:val="0065434E"/>
    <w:rsid w:val="006544BA"/>
    <w:rsid w:val="0065463A"/>
    <w:rsid w:val="006546EE"/>
    <w:rsid w:val="00654871"/>
    <w:rsid w:val="00654898"/>
    <w:rsid w:val="00654A0B"/>
    <w:rsid w:val="00654AB5"/>
    <w:rsid w:val="00654D58"/>
    <w:rsid w:val="00654F4D"/>
    <w:rsid w:val="00655041"/>
    <w:rsid w:val="006552B7"/>
    <w:rsid w:val="006553E5"/>
    <w:rsid w:val="00655556"/>
    <w:rsid w:val="00655652"/>
    <w:rsid w:val="00655695"/>
    <w:rsid w:val="006557C1"/>
    <w:rsid w:val="006559B5"/>
    <w:rsid w:val="00655F02"/>
    <w:rsid w:val="00656167"/>
    <w:rsid w:val="0065617D"/>
    <w:rsid w:val="006562A0"/>
    <w:rsid w:val="006564E6"/>
    <w:rsid w:val="006564F3"/>
    <w:rsid w:val="00656572"/>
    <w:rsid w:val="00656E9B"/>
    <w:rsid w:val="00657463"/>
    <w:rsid w:val="0065770E"/>
    <w:rsid w:val="006577E0"/>
    <w:rsid w:val="00657A37"/>
    <w:rsid w:val="00657B68"/>
    <w:rsid w:val="00657C87"/>
    <w:rsid w:val="00657F31"/>
    <w:rsid w:val="006600F0"/>
    <w:rsid w:val="00660146"/>
    <w:rsid w:val="00660409"/>
    <w:rsid w:val="006604A0"/>
    <w:rsid w:val="00660508"/>
    <w:rsid w:val="0066088C"/>
    <w:rsid w:val="0066115D"/>
    <w:rsid w:val="0066118B"/>
    <w:rsid w:val="006612E9"/>
    <w:rsid w:val="006613A1"/>
    <w:rsid w:val="006615E7"/>
    <w:rsid w:val="00661825"/>
    <w:rsid w:val="0066182E"/>
    <w:rsid w:val="0066183B"/>
    <w:rsid w:val="006618A9"/>
    <w:rsid w:val="00661A82"/>
    <w:rsid w:val="00661CCA"/>
    <w:rsid w:val="00661EAA"/>
    <w:rsid w:val="00662061"/>
    <w:rsid w:val="006623DF"/>
    <w:rsid w:val="00662429"/>
    <w:rsid w:val="00662B30"/>
    <w:rsid w:val="00662FEF"/>
    <w:rsid w:val="0066323F"/>
    <w:rsid w:val="006633F4"/>
    <w:rsid w:val="00663425"/>
    <w:rsid w:val="006636C5"/>
    <w:rsid w:val="0066443E"/>
    <w:rsid w:val="006644F3"/>
    <w:rsid w:val="006646D4"/>
    <w:rsid w:val="00664853"/>
    <w:rsid w:val="00664965"/>
    <w:rsid w:val="00664B97"/>
    <w:rsid w:val="00664C5B"/>
    <w:rsid w:val="00664CE0"/>
    <w:rsid w:val="00664D05"/>
    <w:rsid w:val="00664D52"/>
    <w:rsid w:val="00664DBF"/>
    <w:rsid w:val="00664ED2"/>
    <w:rsid w:val="00665170"/>
    <w:rsid w:val="00665440"/>
    <w:rsid w:val="00665861"/>
    <w:rsid w:val="006659C3"/>
    <w:rsid w:val="00665C64"/>
    <w:rsid w:val="00666555"/>
    <w:rsid w:val="00666B79"/>
    <w:rsid w:val="00666D52"/>
    <w:rsid w:val="00666F0B"/>
    <w:rsid w:val="00667139"/>
    <w:rsid w:val="00667177"/>
    <w:rsid w:val="006671CA"/>
    <w:rsid w:val="006671DD"/>
    <w:rsid w:val="006672DB"/>
    <w:rsid w:val="00667583"/>
    <w:rsid w:val="00667726"/>
    <w:rsid w:val="0066784A"/>
    <w:rsid w:val="00667B9A"/>
    <w:rsid w:val="00667C47"/>
    <w:rsid w:val="00670248"/>
    <w:rsid w:val="00670787"/>
    <w:rsid w:val="00670A0E"/>
    <w:rsid w:val="00670A98"/>
    <w:rsid w:val="00670D8D"/>
    <w:rsid w:val="00670EB7"/>
    <w:rsid w:val="006710B0"/>
    <w:rsid w:val="006712EF"/>
    <w:rsid w:val="0067134C"/>
    <w:rsid w:val="0067175D"/>
    <w:rsid w:val="00671781"/>
    <w:rsid w:val="00671D8F"/>
    <w:rsid w:val="00671D94"/>
    <w:rsid w:val="00671D9F"/>
    <w:rsid w:val="00671EED"/>
    <w:rsid w:val="00671FE1"/>
    <w:rsid w:val="006720B1"/>
    <w:rsid w:val="006723A0"/>
    <w:rsid w:val="006726C0"/>
    <w:rsid w:val="00672852"/>
    <w:rsid w:val="00672D08"/>
    <w:rsid w:val="00672EFF"/>
    <w:rsid w:val="00672FCE"/>
    <w:rsid w:val="00673169"/>
    <w:rsid w:val="00673173"/>
    <w:rsid w:val="006731D7"/>
    <w:rsid w:val="006731E4"/>
    <w:rsid w:val="00673207"/>
    <w:rsid w:val="006734A3"/>
    <w:rsid w:val="0067395C"/>
    <w:rsid w:val="00673A3C"/>
    <w:rsid w:val="00673AA7"/>
    <w:rsid w:val="00673CF0"/>
    <w:rsid w:val="00673D8B"/>
    <w:rsid w:val="00673F45"/>
    <w:rsid w:val="00673FDC"/>
    <w:rsid w:val="00674252"/>
    <w:rsid w:val="006748DD"/>
    <w:rsid w:val="00674A5F"/>
    <w:rsid w:val="00674BD5"/>
    <w:rsid w:val="00674BF2"/>
    <w:rsid w:val="006753DC"/>
    <w:rsid w:val="00675ADC"/>
    <w:rsid w:val="006765AC"/>
    <w:rsid w:val="0067670E"/>
    <w:rsid w:val="006769B9"/>
    <w:rsid w:val="006769D9"/>
    <w:rsid w:val="00676A0D"/>
    <w:rsid w:val="00676C70"/>
    <w:rsid w:val="00676FFE"/>
    <w:rsid w:val="00677057"/>
    <w:rsid w:val="00677221"/>
    <w:rsid w:val="00677384"/>
    <w:rsid w:val="006773F8"/>
    <w:rsid w:val="0067752A"/>
    <w:rsid w:val="0067767F"/>
    <w:rsid w:val="0067774B"/>
    <w:rsid w:val="006778BF"/>
    <w:rsid w:val="00677A0B"/>
    <w:rsid w:val="00677C0C"/>
    <w:rsid w:val="00677E76"/>
    <w:rsid w:val="00677F60"/>
    <w:rsid w:val="00680368"/>
    <w:rsid w:val="006803DF"/>
    <w:rsid w:val="006805EC"/>
    <w:rsid w:val="00680A64"/>
    <w:rsid w:val="00680B65"/>
    <w:rsid w:val="00680BA1"/>
    <w:rsid w:val="00680CD6"/>
    <w:rsid w:val="00680F8E"/>
    <w:rsid w:val="006810B9"/>
    <w:rsid w:val="00681317"/>
    <w:rsid w:val="00681393"/>
    <w:rsid w:val="006813D8"/>
    <w:rsid w:val="006816F5"/>
    <w:rsid w:val="00681705"/>
    <w:rsid w:val="0068170A"/>
    <w:rsid w:val="006818E2"/>
    <w:rsid w:val="0068194D"/>
    <w:rsid w:val="006819E8"/>
    <w:rsid w:val="00681D8D"/>
    <w:rsid w:val="00682311"/>
    <w:rsid w:val="00682594"/>
    <w:rsid w:val="006827FF"/>
    <w:rsid w:val="006829ED"/>
    <w:rsid w:val="00682CBB"/>
    <w:rsid w:val="00682D70"/>
    <w:rsid w:val="006830B1"/>
    <w:rsid w:val="006835BB"/>
    <w:rsid w:val="00683660"/>
    <w:rsid w:val="0068378C"/>
    <w:rsid w:val="00683B0C"/>
    <w:rsid w:val="00683C8E"/>
    <w:rsid w:val="00683F61"/>
    <w:rsid w:val="006840CE"/>
    <w:rsid w:val="006840E5"/>
    <w:rsid w:val="00684263"/>
    <w:rsid w:val="006846EB"/>
    <w:rsid w:val="00684775"/>
    <w:rsid w:val="0068487E"/>
    <w:rsid w:val="006848BE"/>
    <w:rsid w:val="00684B04"/>
    <w:rsid w:val="00684C0C"/>
    <w:rsid w:val="00684C4E"/>
    <w:rsid w:val="00684D89"/>
    <w:rsid w:val="00685096"/>
    <w:rsid w:val="006850E4"/>
    <w:rsid w:val="00685282"/>
    <w:rsid w:val="006855F7"/>
    <w:rsid w:val="0068588B"/>
    <w:rsid w:val="00685A39"/>
    <w:rsid w:val="00685AC1"/>
    <w:rsid w:val="00685C08"/>
    <w:rsid w:val="00685C70"/>
    <w:rsid w:val="00685DFA"/>
    <w:rsid w:val="00685E18"/>
    <w:rsid w:val="00685E9A"/>
    <w:rsid w:val="00685FDD"/>
    <w:rsid w:val="006860D6"/>
    <w:rsid w:val="00686239"/>
    <w:rsid w:val="006862CE"/>
    <w:rsid w:val="00686472"/>
    <w:rsid w:val="006864A3"/>
    <w:rsid w:val="0068650A"/>
    <w:rsid w:val="006866C4"/>
    <w:rsid w:val="00686980"/>
    <w:rsid w:val="006869D6"/>
    <w:rsid w:val="00686C3A"/>
    <w:rsid w:val="00687447"/>
    <w:rsid w:val="00687635"/>
    <w:rsid w:val="00687815"/>
    <w:rsid w:val="00687A8C"/>
    <w:rsid w:val="00687CD5"/>
    <w:rsid w:val="0069008E"/>
    <w:rsid w:val="006900C1"/>
    <w:rsid w:val="006901AA"/>
    <w:rsid w:val="00690370"/>
    <w:rsid w:val="0069037C"/>
    <w:rsid w:val="006903A9"/>
    <w:rsid w:val="006903AC"/>
    <w:rsid w:val="0069062A"/>
    <w:rsid w:val="00690659"/>
    <w:rsid w:val="00690673"/>
    <w:rsid w:val="0069075A"/>
    <w:rsid w:val="0069085A"/>
    <w:rsid w:val="00690927"/>
    <w:rsid w:val="00690C1B"/>
    <w:rsid w:val="00690F02"/>
    <w:rsid w:val="00691028"/>
    <w:rsid w:val="00691072"/>
    <w:rsid w:val="006910DC"/>
    <w:rsid w:val="0069136B"/>
    <w:rsid w:val="00691472"/>
    <w:rsid w:val="0069159E"/>
    <w:rsid w:val="0069165D"/>
    <w:rsid w:val="00691800"/>
    <w:rsid w:val="00691860"/>
    <w:rsid w:val="00691939"/>
    <w:rsid w:val="00691F43"/>
    <w:rsid w:val="0069214C"/>
    <w:rsid w:val="006921BA"/>
    <w:rsid w:val="00692695"/>
    <w:rsid w:val="0069271A"/>
    <w:rsid w:val="00692BFC"/>
    <w:rsid w:val="00692CF4"/>
    <w:rsid w:val="00692DE9"/>
    <w:rsid w:val="00692F3B"/>
    <w:rsid w:val="00693594"/>
    <w:rsid w:val="00693663"/>
    <w:rsid w:val="00693865"/>
    <w:rsid w:val="00693954"/>
    <w:rsid w:val="00693B8C"/>
    <w:rsid w:val="00693C0B"/>
    <w:rsid w:val="00693EBF"/>
    <w:rsid w:val="00694177"/>
    <w:rsid w:val="0069446B"/>
    <w:rsid w:val="0069451E"/>
    <w:rsid w:val="0069468D"/>
    <w:rsid w:val="00694AD3"/>
    <w:rsid w:val="00694BCF"/>
    <w:rsid w:val="00694BD4"/>
    <w:rsid w:val="00694EEE"/>
    <w:rsid w:val="00694F3C"/>
    <w:rsid w:val="00694F8A"/>
    <w:rsid w:val="006950EA"/>
    <w:rsid w:val="00695512"/>
    <w:rsid w:val="00695815"/>
    <w:rsid w:val="00695840"/>
    <w:rsid w:val="00695A31"/>
    <w:rsid w:val="00695A3F"/>
    <w:rsid w:val="00695B88"/>
    <w:rsid w:val="00695C45"/>
    <w:rsid w:val="00695D25"/>
    <w:rsid w:val="00695D42"/>
    <w:rsid w:val="00695DB7"/>
    <w:rsid w:val="00695ED7"/>
    <w:rsid w:val="00696006"/>
    <w:rsid w:val="00696063"/>
    <w:rsid w:val="00696095"/>
    <w:rsid w:val="00696359"/>
    <w:rsid w:val="00696897"/>
    <w:rsid w:val="00696AAA"/>
    <w:rsid w:val="00696B54"/>
    <w:rsid w:val="00696CE0"/>
    <w:rsid w:val="00697046"/>
    <w:rsid w:val="00697513"/>
    <w:rsid w:val="006975CE"/>
    <w:rsid w:val="006976FD"/>
    <w:rsid w:val="00697B46"/>
    <w:rsid w:val="00697E7E"/>
    <w:rsid w:val="006A0320"/>
    <w:rsid w:val="006A0868"/>
    <w:rsid w:val="006A08E4"/>
    <w:rsid w:val="006A09B2"/>
    <w:rsid w:val="006A0C74"/>
    <w:rsid w:val="006A0F2E"/>
    <w:rsid w:val="006A108D"/>
    <w:rsid w:val="006A10FD"/>
    <w:rsid w:val="006A118D"/>
    <w:rsid w:val="006A131B"/>
    <w:rsid w:val="006A132A"/>
    <w:rsid w:val="006A1514"/>
    <w:rsid w:val="006A180D"/>
    <w:rsid w:val="006A1880"/>
    <w:rsid w:val="006A1B49"/>
    <w:rsid w:val="006A1B4D"/>
    <w:rsid w:val="006A1C92"/>
    <w:rsid w:val="006A1FA0"/>
    <w:rsid w:val="006A26A0"/>
    <w:rsid w:val="006A29AD"/>
    <w:rsid w:val="006A2B9E"/>
    <w:rsid w:val="006A2BDB"/>
    <w:rsid w:val="006A2E52"/>
    <w:rsid w:val="006A345D"/>
    <w:rsid w:val="006A346C"/>
    <w:rsid w:val="006A35C2"/>
    <w:rsid w:val="006A3768"/>
    <w:rsid w:val="006A39E5"/>
    <w:rsid w:val="006A3AB3"/>
    <w:rsid w:val="006A3B7F"/>
    <w:rsid w:val="006A3C36"/>
    <w:rsid w:val="006A3DB3"/>
    <w:rsid w:val="006A3DD5"/>
    <w:rsid w:val="006A4023"/>
    <w:rsid w:val="006A4170"/>
    <w:rsid w:val="006A45C9"/>
    <w:rsid w:val="006A48EA"/>
    <w:rsid w:val="006A4A96"/>
    <w:rsid w:val="006A4B21"/>
    <w:rsid w:val="006A554C"/>
    <w:rsid w:val="006A55E5"/>
    <w:rsid w:val="006A56B7"/>
    <w:rsid w:val="006A57FE"/>
    <w:rsid w:val="006A58BA"/>
    <w:rsid w:val="006A58E8"/>
    <w:rsid w:val="006A5A3C"/>
    <w:rsid w:val="006A5AB3"/>
    <w:rsid w:val="006A5D10"/>
    <w:rsid w:val="006A5F81"/>
    <w:rsid w:val="006A6CE8"/>
    <w:rsid w:val="006A6E66"/>
    <w:rsid w:val="006A710C"/>
    <w:rsid w:val="006A73E5"/>
    <w:rsid w:val="006A78EB"/>
    <w:rsid w:val="006A7BD2"/>
    <w:rsid w:val="006A7D28"/>
    <w:rsid w:val="006B04A4"/>
    <w:rsid w:val="006B0513"/>
    <w:rsid w:val="006B07D0"/>
    <w:rsid w:val="006B07E2"/>
    <w:rsid w:val="006B09A7"/>
    <w:rsid w:val="006B0D7B"/>
    <w:rsid w:val="006B0E13"/>
    <w:rsid w:val="006B1427"/>
    <w:rsid w:val="006B15CB"/>
    <w:rsid w:val="006B18C0"/>
    <w:rsid w:val="006B1921"/>
    <w:rsid w:val="006B1A1D"/>
    <w:rsid w:val="006B1A61"/>
    <w:rsid w:val="006B1B8F"/>
    <w:rsid w:val="006B1E52"/>
    <w:rsid w:val="006B1F8C"/>
    <w:rsid w:val="006B234A"/>
    <w:rsid w:val="006B256C"/>
    <w:rsid w:val="006B260E"/>
    <w:rsid w:val="006B2C17"/>
    <w:rsid w:val="006B2E45"/>
    <w:rsid w:val="006B2EDB"/>
    <w:rsid w:val="006B31A4"/>
    <w:rsid w:val="006B37A7"/>
    <w:rsid w:val="006B390A"/>
    <w:rsid w:val="006B3924"/>
    <w:rsid w:val="006B3A2C"/>
    <w:rsid w:val="006B3B2D"/>
    <w:rsid w:val="006B3B59"/>
    <w:rsid w:val="006B3F82"/>
    <w:rsid w:val="006B406A"/>
    <w:rsid w:val="006B458D"/>
    <w:rsid w:val="006B489F"/>
    <w:rsid w:val="006B48D5"/>
    <w:rsid w:val="006B490A"/>
    <w:rsid w:val="006B4BA6"/>
    <w:rsid w:val="006B4C48"/>
    <w:rsid w:val="006B4DCE"/>
    <w:rsid w:val="006B4E0A"/>
    <w:rsid w:val="006B4E5D"/>
    <w:rsid w:val="006B4F7E"/>
    <w:rsid w:val="006B5104"/>
    <w:rsid w:val="006B51CC"/>
    <w:rsid w:val="006B5453"/>
    <w:rsid w:val="006B5501"/>
    <w:rsid w:val="006B55B6"/>
    <w:rsid w:val="006B573C"/>
    <w:rsid w:val="006B588A"/>
    <w:rsid w:val="006B5AD8"/>
    <w:rsid w:val="006B61CD"/>
    <w:rsid w:val="006B6220"/>
    <w:rsid w:val="006B64FD"/>
    <w:rsid w:val="006B67F3"/>
    <w:rsid w:val="006B68FF"/>
    <w:rsid w:val="006B6A4F"/>
    <w:rsid w:val="006B6EB6"/>
    <w:rsid w:val="006B6EF1"/>
    <w:rsid w:val="006B6FBF"/>
    <w:rsid w:val="006B70FE"/>
    <w:rsid w:val="006B7103"/>
    <w:rsid w:val="006B7596"/>
    <w:rsid w:val="006B7725"/>
    <w:rsid w:val="006B7790"/>
    <w:rsid w:val="006B7905"/>
    <w:rsid w:val="006B7BF9"/>
    <w:rsid w:val="006C0281"/>
    <w:rsid w:val="006C02C3"/>
    <w:rsid w:val="006C0378"/>
    <w:rsid w:val="006C0422"/>
    <w:rsid w:val="006C045C"/>
    <w:rsid w:val="006C062D"/>
    <w:rsid w:val="006C063D"/>
    <w:rsid w:val="006C064E"/>
    <w:rsid w:val="006C06E3"/>
    <w:rsid w:val="006C0AF7"/>
    <w:rsid w:val="006C1079"/>
    <w:rsid w:val="006C11EC"/>
    <w:rsid w:val="006C1263"/>
    <w:rsid w:val="006C1477"/>
    <w:rsid w:val="006C150B"/>
    <w:rsid w:val="006C1A88"/>
    <w:rsid w:val="006C1AB6"/>
    <w:rsid w:val="006C1B52"/>
    <w:rsid w:val="006C1C84"/>
    <w:rsid w:val="006C1D00"/>
    <w:rsid w:val="006C2089"/>
    <w:rsid w:val="006C2110"/>
    <w:rsid w:val="006C22BC"/>
    <w:rsid w:val="006C246F"/>
    <w:rsid w:val="006C24E5"/>
    <w:rsid w:val="006C2580"/>
    <w:rsid w:val="006C2AF2"/>
    <w:rsid w:val="006C2D86"/>
    <w:rsid w:val="006C2EB2"/>
    <w:rsid w:val="006C2F7A"/>
    <w:rsid w:val="006C2F95"/>
    <w:rsid w:val="006C3471"/>
    <w:rsid w:val="006C385E"/>
    <w:rsid w:val="006C3E29"/>
    <w:rsid w:val="006C4035"/>
    <w:rsid w:val="006C40AF"/>
    <w:rsid w:val="006C44A2"/>
    <w:rsid w:val="006C47BC"/>
    <w:rsid w:val="006C48BD"/>
    <w:rsid w:val="006C49DA"/>
    <w:rsid w:val="006C4E08"/>
    <w:rsid w:val="006C512C"/>
    <w:rsid w:val="006C5236"/>
    <w:rsid w:val="006C5470"/>
    <w:rsid w:val="006C564B"/>
    <w:rsid w:val="006C56F3"/>
    <w:rsid w:val="006C571D"/>
    <w:rsid w:val="006C5839"/>
    <w:rsid w:val="006C58C8"/>
    <w:rsid w:val="006C5AAA"/>
    <w:rsid w:val="006C5B28"/>
    <w:rsid w:val="006C5BEB"/>
    <w:rsid w:val="006C5CB8"/>
    <w:rsid w:val="006C5E13"/>
    <w:rsid w:val="006C60D1"/>
    <w:rsid w:val="006C6326"/>
    <w:rsid w:val="006C67C5"/>
    <w:rsid w:val="006C6A5B"/>
    <w:rsid w:val="006C6A7C"/>
    <w:rsid w:val="006C6AAF"/>
    <w:rsid w:val="006C6CCE"/>
    <w:rsid w:val="006C7066"/>
    <w:rsid w:val="006C7AAC"/>
    <w:rsid w:val="006C7FB0"/>
    <w:rsid w:val="006D06E0"/>
    <w:rsid w:val="006D09E4"/>
    <w:rsid w:val="006D0E48"/>
    <w:rsid w:val="006D1112"/>
    <w:rsid w:val="006D11C4"/>
    <w:rsid w:val="006D14AA"/>
    <w:rsid w:val="006D14AD"/>
    <w:rsid w:val="006D150E"/>
    <w:rsid w:val="006D15A2"/>
    <w:rsid w:val="006D197B"/>
    <w:rsid w:val="006D1C3F"/>
    <w:rsid w:val="006D1CC7"/>
    <w:rsid w:val="006D1CD2"/>
    <w:rsid w:val="006D1DC1"/>
    <w:rsid w:val="006D1E8B"/>
    <w:rsid w:val="006D1FF7"/>
    <w:rsid w:val="006D2574"/>
    <w:rsid w:val="006D2AE0"/>
    <w:rsid w:val="006D2D5B"/>
    <w:rsid w:val="006D3038"/>
    <w:rsid w:val="006D3197"/>
    <w:rsid w:val="006D32A6"/>
    <w:rsid w:val="006D35B6"/>
    <w:rsid w:val="006D3A51"/>
    <w:rsid w:val="006D3B8B"/>
    <w:rsid w:val="006D3E2D"/>
    <w:rsid w:val="006D3EEB"/>
    <w:rsid w:val="006D407C"/>
    <w:rsid w:val="006D40BA"/>
    <w:rsid w:val="006D443E"/>
    <w:rsid w:val="006D46DA"/>
    <w:rsid w:val="006D48AE"/>
    <w:rsid w:val="006D5361"/>
    <w:rsid w:val="006D5971"/>
    <w:rsid w:val="006D5AE9"/>
    <w:rsid w:val="006D5D10"/>
    <w:rsid w:val="006D5D4F"/>
    <w:rsid w:val="006D5F01"/>
    <w:rsid w:val="006D5FC2"/>
    <w:rsid w:val="006D643C"/>
    <w:rsid w:val="006D6617"/>
    <w:rsid w:val="006D67A9"/>
    <w:rsid w:val="006D68BF"/>
    <w:rsid w:val="006D6AD4"/>
    <w:rsid w:val="006D6E56"/>
    <w:rsid w:val="006D6F50"/>
    <w:rsid w:val="006D7119"/>
    <w:rsid w:val="006D7249"/>
    <w:rsid w:val="006D75ED"/>
    <w:rsid w:val="006D78DE"/>
    <w:rsid w:val="006D7A6D"/>
    <w:rsid w:val="006D7C1A"/>
    <w:rsid w:val="006D7D50"/>
    <w:rsid w:val="006D7DC5"/>
    <w:rsid w:val="006E0316"/>
    <w:rsid w:val="006E0320"/>
    <w:rsid w:val="006E04B3"/>
    <w:rsid w:val="006E0601"/>
    <w:rsid w:val="006E06FC"/>
    <w:rsid w:val="006E0889"/>
    <w:rsid w:val="006E0965"/>
    <w:rsid w:val="006E0A94"/>
    <w:rsid w:val="006E0CBE"/>
    <w:rsid w:val="006E0CD3"/>
    <w:rsid w:val="006E0E20"/>
    <w:rsid w:val="006E0E33"/>
    <w:rsid w:val="006E1111"/>
    <w:rsid w:val="006E15FE"/>
    <w:rsid w:val="006E1771"/>
    <w:rsid w:val="006E189F"/>
    <w:rsid w:val="006E18A1"/>
    <w:rsid w:val="006E18C4"/>
    <w:rsid w:val="006E18DD"/>
    <w:rsid w:val="006E1B88"/>
    <w:rsid w:val="006E1CBD"/>
    <w:rsid w:val="006E1DBB"/>
    <w:rsid w:val="006E1EF6"/>
    <w:rsid w:val="006E1FCF"/>
    <w:rsid w:val="006E2034"/>
    <w:rsid w:val="006E21B4"/>
    <w:rsid w:val="006E21D7"/>
    <w:rsid w:val="006E21FE"/>
    <w:rsid w:val="006E221D"/>
    <w:rsid w:val="006E222C"/>
    <w:rsid w:val="006E24EF"/>
    <w:rsid w:val="006E27AB"/>
    <w:rsid w:val="006E2B5B"/>
    <w:rsid w:val="006E305D"/>
    <w:rsid w:val="006E328F"/>
    <w:rsid w:val="006E3848"/>
    <w:rsid w:val="006E38B9"/>
    <w:rsid w:val="006E3CEB"/>
    <w:rsid w:val="006E3D72"/>
    <w:rsid w:val="006E407A"/>
    <w:rsid w:val="006E431D"/>
    <w:rsid w:val="006E446A"/>
    <w:rsid w:val="006E471B"/>
    <w:rsid w:val="006E4886"/>
    <w:rsid w:val="006E49F1"/>
    <w:rsid w:val="006E49FC"/>
    <w:rsid w:val="006E4A1D"/>
    <w:rsid w:val="006E4B47"/>
    <w:rsid w:val="006E4D22"/>
    <w:rsid w:val="006E4F6D"/>
    <w:rsid w:val="006E5289"/>
    <w:rsid w:val="006E52E7"/>
    <w:rsid w:val="006E56AB"/>
    <w:rsid w:val="006E5AB2"/>
    <w:rsid w:val="006E5AD7"/>
    <w:rsid w:val="006E5C48"/>
    <w:rsid w:val="006E5D35"/>
    <w:rsid w:val="006E5FFC"/>
    <w:rsid w:val="006E629A"/>
    <w:rsid w:val="006E62C1"/>
    <w:rsid w:val="006E640D"/>
    <w:rsid w:val="006E658C"/>
    <w:rsid w:val="006E6634"/>
    <w:rsid w:val="006E69B2"/>
    <w:rsid w:val="006E6B1F"/>
    <w:rsid w:val="006E6D21"/>
    <w:rsid w:val="006E7176"/>
    <w:rsid w:val="006E73BB"/>
    <w:rsid w:val="006E74AF"/>
    <w:rsid w:val="006E76D3"/>
    <w:rsid w:val="006E773C"/>
    <w:rsid w:val="006E780A"/>
    <w:rsid w:val="006E782A"/>
    <w:rsid w:val="006E79F9"/>
    <w:rsid w:val="006E7E88"/>
    <w:rsid w:val="006E7EB0"/>
    <w:rsid w:val="006E7F43"/>
    <w:rsid w:val="006F00F0"/>
    <w:rsid w:val="006F02EA"/>
    <w:rsid w:val="006F0322"/>
    <w:rsid w:val="006F058D"/>
    <w:rsid w:val="006F0BB0"/>
    <w:rsid w:val="006F0CEA"/>
    <w:rsid w:val="006F0D90"/>
    <w:rsid w:val="006F0E05"/>
    <w:rsid w:val="006F11B4"/>
    <w:rsid w:val="006F15D6"/>
    <w:rsid w:val="006F16BA"/>
    <w:rsid w:val="006F19EE"/>
    <w:rsid w:val="006F1A39"/>
    <w:rsid w:val="006F1AB7"/>
    <w:rsid w:val="006F1B3D"/>
    <w:rsid w:val="006F1E55"/>
    <w:rsid w:val="006F2087"/>
    <w:rsid w:val="006F2170"/>
    <w:rsid w:val="006F23D0"/>
    <w:rsid w:val="006F28A0"/>
    <w:rsid w:val="006F2B60"/>
    <w:rsid w:val="006F2CE6"/>
    <w:rsid w:val="006F2EEC"/>
    <w:rsid w:val="006F3039"/>
    <w:rsid w:val="006F30B8"/>
    <w:rsid w:val="006F3886"/>
    <w:rsid w:val="006F3A5F"/>
    <w:rsid w:val="006F3E1E"/>
    <w:rsid w:val="006F3F59"/>
    <w:rsid w:val="006F3F8A"/>
    <w:rsid w:val="006F4207"/>
    <w:rsid w:val="006F421F"/>
    <w:rsid w:val="006F4568"/>
    <w:rsid w:val="006F46B5"/>
    <w:rsid w:val="006F4A3B"/>
    <w:rsid w:val="006F4A5B"/>
    <w:rsid w:val="006F4F96"/>
    <w:rsid w:val="006F5070"/>
    <w:rsid w:val="006F55F8"/>
    <w:rsid w:val="006F5A6F"/>
    <w:rsid w:val="006F5B46"/>
    <w:rsid w:val="006F5BE5"/>
    <w:rsid w:val="006F5E29"/>
    <w:rsid w:val="006F613B"/>
    <w:rsid w:val="006F6166"/>
    <w:rsid w:val="006F6199"/>
    <w:rsid w:val="006F61DD"/>
    <w:rsid w:val="006F668C"/>
    <w:rsid w:val="006F6B35"/>
    <w:rsid w:val="006F6C04"/>
    <w:rsid w:val="006F6E8D"/>
    <w:rsid w:val="006F6FD9"/>
    <w:rsid w:val="006F70D7"/>
    <w:rsid w:val="006F7288"/>
    <w:rsid w:val="006F74BC"/>
    <w:rsid w:val="006F774C"/>
    <w:rsid w:val="006F77CE"/>
    <w:rsid w:val="006F7AEF"/>
    <w:rsid w:val="006F7BA9"/>
    <w:rsid w:val="006F7D46"/>
    <w:rsid w:val="006F7E7B"/>
    <w:rsid w:val="0070012C"/>
    <w:rsid w:val="0070038C"/>
    <w:rsid w:val="00700A51"/>
    <w:rsid w:val="00700B8A"/>
    <w:rsid w:val="00700D9B"/>
    <w:rsid w:val="00700FF4"/>
    <w:rsid w:val="00701116"/>
    <w:rsid w:val="007012E8"/>
    <w:rsid w:val="0070135F"/>
    <w:rsid w:val="00701394"/>
    <w:rsid w:val="007016FA"/>
    <w:rsid w:val="0070191B"/>
    <w:rsid w:val="00701A41"/>
    <w:rsid w:val="00701F3A"/>
    <w:rsid w:val="00702009"/>
    <w:rsid w:val="0070202B"/>
    <w:rsid w:val="007025AA"/>
    <w:rsid w:val="007026B7"/>
    <w:rsid w:val="00702814"/>
    <w:rsid w:val="00702953"/>
    <w:rsid w:val="00702A14"/>
    <w:rsid w:val="00702AC7"/>
    <w:rsid w:val="00702B09"/>
    <w:rsid w:val="00702F82"/>
    <w:rsid w:val="0070302F"/>
    <w:rsid w:val="007031D3"/>
    <w:rsid w:val="00703364"/>
    <w:rsid w:val="00703795"/>
    <w:rsid w:val="0070404C"/>
    <w:rsid w:val="00704208"/>
    <w:rsid w:val="00704276"/>
    <w:rsid w:val="0070437B"/>
    <w:rsid w:val="00704505"/>
    <w:rsid w:val="007046C2"/>
    <w:rsid w:val="0070473B"/>
    <w:rsid w:val="007047AD"/>
    <w:rsid w:val="007047E4"/>
    <w:rsid w:val="007048F6"/>
    <w:rsid w:val="00704A51"/>
    <w:rsid w:val="00704ED3"/>
    <w:rsid w:val="00705376"/>
    <w:rsid w:val="00705412"/>
    <w:rsid w:val="00705446"/>
    <w:rsid w:val="00705487"/>
    <w:rsid w:val="00705627"/>
    <w:rsid w:val="00705714"/>
    <w:rsid w:val="00705B83"/>
    <w:rsid w:val="00705D0B"/>
    <w:rsid w:val="0070614B"/>
    <w:rsid w:val="007061CA"/>
    <w:rsid w:val="007062FB"/>
    <w:rsid w:val="0070635B"/>
    <w:rsid w:val="00706594"/>
    <w:rsid w:val="0070666C"/>
    <w:rsid w:val="0070691B"/>
    <w:rsid w:val="007069C5"/>
    <w:rsid w:val="00706B16"/>
    <w:rsid w:val="00706FC7"/>
    <w:rsid w:val="0070707D"/>
    <w:rsid w:val="0070712A"/>
    <w:rsid w:val="007071E4"/>
    <w:rsid w:val="00707301"/>
    <w:rsid w:val="007078EC"/>
    <w:rsid w:val="00707931"/>
    <w:rsid w:val="007079EC"/>
    <w:rsid w:val="00707ABB"/>
    <w:rsid w:val="00707B48"/>
    <w:rsid w:val="00707C56"/>
    <w:rsid w:val="00707DAA"/>
    <w:rsid w:val="00707E20"/>
    <w:rsid w:val="00707E3E"/>
    <w:rsid w:val="007100B2"/>
    <w:rsid w:val="00710282"/>
    <w:rsid w:val="0071028D"/>
    <w:rsid w:val="007104FC"/>
    <w:rsid w:val="00710895"/>
    <w:rsid w:val="00710924"/>
    <w:rsid w:val="007109A2"/>
    <w:rsid w:val="007109B2"/>
    <w:rsid w:val="00710B4C"/>
    <w:rsid w:val="00710DCE"/>
    <w:rsid w:val="00710F9C"/>
    <w:rsid w:val="007113F1"/>
    <w:rsid w:val="0071146E"/>
    <w:rsid w:val="007115CA"/>
    <w:rsid w:val="007117DE"/>
    <w:rsid w:val="00711818"/>
    <w:rsid w:val="00711B19"/>
    <w:rsid w:val="00711E28"/>
    <w:rsid w:val="00712142"/>
    <w:rsid w:val="0071246B"/>
    <w:rsid w:val="00712606"/>
    <w:rsid w:val="0071267E"/>
    <w:rsid w:val="0071272F"/>
    <w:rsid w:val="0071276D"/>
    <w:rsid w:val="0071286A"/>
    <w:rsid w:val="007128B3"/>
    <w:rsid w:val="007129BC"/>
    <w:rsid w:val="007129BF"/>
    <w:rsid w:val="00712C35"/>
    <w:rsid w:val="00712CE9"/>
    <w:rsid w:val="00712D32"/>
    <w:rsid w:val="00712E5F"/>
    <w:rsid w:val="007134AF"/>
    <w:rsid w:val="007139AD"/>
    <w:rsid w:val="007139CC"/>
    <w:rsid w:val="00713A56"/>
    <w:rsid w:val="00713E72"/>
    <w:rsid w:val="00714133"/>
    <w:rsid w:val="00714151"/>
    <w:rsid w:val="00714229"/>
    <w:rsid w:val="0071483A"/>
    <w:rsid w:val="00714861"/>
    <w:rsid w:val="0071493C"/>
    <w:rsid w:val="00714998"/>
    <w:rsid w:val="00714A1A"/>
    <w:rsid w:val="00714F46"/>
    <w:rsid w:val="00715191"/>
    <w:rsid w:val="007153AC"/>
    <w:rsid w:val="00715546"/>
    <w:rsid w:val="0071557C"/>
    <w:rsid w:val="00715A94"/>
    <w:rsid w:val="00715E98"/>
    <w:rsid w:val="00716399"/>
    <w:rsid w:val="00716426"/>
    <w:rsid w:val="0071646D"/>
    <w:rsid w:val="007168CF"/>
    <w:rsid w:val="00716913"/>
    <w:rsid w:val="00716A30"/>
    <w:rsid w:val="00716C3B"/>
    <w:rsid w:val="00716D4A"/>
    <w:rsid w:val="00716D55"/>
    <w:rsid w:val="00716E00"/>
    <w:rsid w:val="00716F15"/>
    <w:rsid w:val="0071701A"/>
    <w:rsid w:val="00717144"/>
    <w:rsid w:val="007172AD"/>
    <w:rsid w:val="007175E8"/>
    <w:rsid w:val="0071799F"/>
    <w:rsid w:val="007179BA"/>
    <w:rsid w:val="00717EC1"/>
    <w:rsid w:val="0072005D"/>
    <w:rsid w:val="007201D3"/>
    <w:rsid w:val="00720204"/>
    <w:rsid w:val="0072093D"/>
    <w:rsid w:val="00720A1B"/>
    <w:rsid w:val="00720B58"/>
    <w:rsid w:val="00720C8B"/>
    <w:rsid w:val="007216B5"/>
    <w:rsid w:val="007217AD"/>
    <w:rsid w:val="00721844"/>
    <w:rsid w:val="00721879"/>
    <w:rsid w:val="007219D0"/>
    <w:rsid w:val="00721B2E"/>
    <w:rsid w:val="00721EED"/>
    <w:rsid w:val="007222CB"/>
    <w:rsid w:val="00722411"/>
    <w:rsid w:val="00722447"/>
    <w:rsid w:val="007226A3"/>
    <w:rsid w:val="00722711"/>
    <w:rsid w:val="0072277F"/>
    <w:rsid w:val="00722871"/>
    <w:rsid w:val="00722B2D"/>
    <w:rsid w:val="00722B77"/>
    <w:rsid w:val="00723398"/>
    <w:rsid w:val="00723485"/>
    <w:rsid w:val="00723671"/>
    <w:rsid w:val="00723835"/>
    <w:rsid w:val="007238FF"/>
    <w:rsid w:val="0072397F"/>
    <w:rsid w:val="00723B4E"/>
    <w:rsid w:val="00723E43"/>
    <w:rsid w:val="00723F5C"/>
    <w:rsid w:val="00724471"/>
    <w:rsid w:val="0072450B"/>
    <w:rsid w:val="00724657"/>
    <w:rsid w:val="00724AA6"/>
    <w:rsid w:val="00724AAA"/>
    <w:rsid w:val="00724DB6"/>
    <w:rsid w:val="00724F22"/>
    <w:rsid w:val="00724FC0"/>
    <w:rsid w:val="00725012"/>
    <w:rsid w:val="0072529C"/>
    <w:rsid w:val="007253CF"/>
    <w:rsid w:val="00725AAA"/>
    <w:rsid w:val="00725ABC"/>
    <w:rsid w:val="00725B1B"/>
    <w:rsid w:val="00725FA3"/>
    <w:rsid w:val="00726161"/>
    <w:rsid w:val="007261BD"/>
    <w:rsid w:val="007262EC"/>
    <w:rsid w:val="00726307"/>
    <w:rsid w:val="007263CA"/>
    <w:rsid w:val="00726505"/>
    <w:rsid w:val="00726C2D"/>
    <w:rsid w:val="0072728F"/>
    <w:rsid w:val="007273FD"/>
    <w:rsid w:val="007275FB"/>
    <w:rsid w:val="007278DD"/>
    <w:rsid w:val="00727A38"/>
    <w:rsid w:val="00727AC4"/>
    <w:rsid w:val="00727CF0"/>
    <w:rsid w:val="00727E5B"/>
    <w:rsid w:val="00727EFB"/>
    <w:rsid w:val="00727FBE"/>
    <w:rsid w:val="007302C3"/>
    <w:rsid w:val="00730548"/>
    <w:rsid w:val="00730A04"/>
    <w:rsid w:val="00730BD3"/>
    <w:rsid w:val="00730EC6"/>
    <w:rsid w:val="00730F8A"/>
    <w:rsid w:val="00731159"/>
    <w:rsid w:val="00731173"/>
    <w:rsid w:val="0073139A"/>
    <w:rsid w:val="0073147F"/>
    <w:rsid w:val="0073159D"/>
    <w:rsid w:val="00731712"/>
    <w:rsid w:val="0073196E"/>
    <w:rsid w:val="00731B11"/>
    <w:rsid w:val="00731E35"/>
    <w:rsid w:val="00731E92"/>
    <w:rsid w:val="00731EE5"/>
    <w:rsid w:val="00731F58"/>
    <w:rsid w:val="00732182"/>
    <w:rsid w:val="00732386"/>
    <w:rsid w:val="00732434"/>
    <w:rsid w:val="007324DE"/>
    <w:rsid w:val="00732725"/>
    <w:rsid w:val="007327D7"/>
    <w:rsid w:val="00732D0F"/>
    <w:rsid w:val="00732D15"/>
    <w:rsid w:val="00732E76"/>
    <w:rsid w:val="00733241"/>
    <w:rsid w:val="007333A0"/>
    <w:rsid w:val="00733524"/>
    <w:rsid w:val="007335EB"/>
    <w:rsid w:val="007336DD"/>
    <w:rsid w:val="007336EC"/>
    <w:rsid w:val="007337C9"/>
    <w:rsid w:val="00733CA2"/>
    <w:rsid w:val="00733CDF"/>
    <w:rsid w:val="00733F72"/>
    <w:rsid w:val="007343A0"/>
    <w:rsid w:val="00734463"/>
    <w:rsid w:val="00734522"/>
    <w:rsid w:val="00734860"/>
    <w:rsid w:val="00734878"/>
    <w:rsid w:val="00734BDA"/>
    <w:rsid w:val="00734BDD"/>
    <w:rsid w:val="00734CDA"/>
    <w:rsid w:val="00734D50"/>
    <w:rsid w:val="00734D5B"/>
    <w:rsid w:val="00734E2E"/>
    <w:rsid w:val="00734F18"/>
    <w:rsid w:val="007352F8"/>
    <w:rsid w:val="007352FE"/>
    <w:rsid w:val="007353DE"/>
    <w:rsid w:val="0073543A"/>
    <w:rsid w:val="00735859"/>
    <w:rsid w:val="0073599F"/>
    <w:rsid w:val="00735B5A"/>
    <w:rsid w:val="00735B5C"/>
    <w:rsid w:val="00735C54"/>
    <w:rsid w:val="00735CF8"/>
    <w:rsid w:val="007361B4"/>
    <w:rsid w:val="007363AF"/>
    <w:rsid w:val="0073668D"/>
    <w:rsid w:val="007366DF"/>
    <w:rsid w:val="00736748"/>
    <w:rsid w:val="007373B4"/>
    <w:rsid w:val="00737634"/>
    <w:rsid w:val="00737669"/>
    <w:rsid w:val="0073770F"/>
    <w:rsid w:val="007378DC"/>
    <w:rsid w:val="00737A35"/>
    <w:rsid w:val="00737B86"/>
    <w:rsid w:val="00737E51"/>
    <w:rsid w:val="007403F8"/>
    <w:rsid w:val="007405CF"/>
    <w:rsid w:val="0074078C"/>
    <w:rsid w:val="00740A30"/>
    <w:rsid w:val="00740CAF"/>
    <w:rsid w:val="00740CB2"/>
    <w:rsid w:val="00741063"/>
    <w:rsid w:val="007415C1"/>
    <w:rsid w:val="00741804"/>
    <w:rsid w:val="00741986"/>
    <w:rsid w:val="00741C86"/>
    <w:rsid w:val="00741D52"/>
    <w:rsid w:val="00741DB0"/>
    <w:rsid w:val="00741DC7"/>
    <w:rsid w:val="00741F1D"/>
    <w:rsid w:val="00741FC9"/>
    <w:rsid w:val="00742222"/>
    <w:rsid w:val="007422EF"/>
    <w:rsid w:val="00742327"/>
    <w:rsid w:val="0074253E"/>
    <w:rsid w:val="007425F2"/>
    <w:rsid w:val="00742B43"/>
    <w:rsid w:val="00742DCF"/>
    <w:rsid w:val="00742F77"/>
    <w:rsid w:val="0074328E"/>
    <w:rsid w:val="00743378"/>
    <w:rsid w:val="00743450"/>
    <w:rsid w:val="0074365D"/>
    <w:rsid w:val="0074379A"/>
    <w:rsid w:val="007437B4"/>
    <w:rsid w:val="00743B93"/>
    <w:rsid w:val="00743C1F"/>
    <w:rsid w:val="00743E6A"/>
    <w:rsid w:val="00743F61"/>
    <w:rsid w:val="007440D4"/>
    <w:rsid w:val="007448A7"/>
    <w:rsid w:val="007448C6"/>
    <w:rsid w:val="00744C8C"/>
    <w:rsid w:val="00745077"/>
    <w:rsid w:val="0074516D"/>
    <w:rsid w:val="00745251"/>
    <w:rsid w:val="007452E1"/>
    <w:rsid w:val="007454C8"/>
    <w:rsid w:val="00745534"/>
    <w:rsid w:val="007455B9"/>
    <w:rsid w:val="00745643"/>
    <w:rsid w:val="00745788"/>
    <w:rsid w:val="00745E02"/>
    <w:rsid w:val="00745E3E"/>
    <w:rsid w:val="0074602A"/>
    <w:rsid w:val="007461B1"/>
    <w:rsid w:val="007463F9"/>
    <w:rsid w:val="007464CE"/>
    <w:rsid w:val="007464D8"/>
    <w:rsid w:val="00746798"/>
    <w:rsid w:val="007468BF"/>
    <w:rsid w:val="00746BD1"/>
    <w:rsid w:val="00746E33"/>
    <w:rsid w:val="00746E4C"/>
    <w:rsid w:val="00746FCF"/>
    <w:rsid w:val="0074709E"/>
    <w:rsid w:val="0074756B"/>
    <w:rsid w:val="007475C9"/>
    <w:rsid w:val="007478DD"/>
    <w:rsid w:val="00747A0D"/>
    <w:rsid w:val="00750051"/>
    <w:rsid w:val="0075011B"/>
    <w:rsid w:val="007504BD"/>
    <w:rsid w:val="007507C9"/>
    <w:rsid w:val="00750835"/>
    <w:rsid w:val="00750BF6"/>
    <w:rsid w:val="00750DCE"/>
    <w:rsid w:val="00750DD7"/>
    <w:rsid w:val="00750F79"/>
    <w:rsid w:val="007510DA"/>
    <w:rsid w:val="0075110F"/>
    <w:rsid w:val="0075150A"/>
    <w:rsid w:val="00751510"/>
    <w:rsid w:val="0075158F"/>
    <w:rsid w:val="007516FF"/>
    <w:rsid w:val="00751702"/>
    <w:rsid w:val="00751732"/>
    <w:rsid w:val="00751776"/>
    <w:rsid w:val="007518F2"/>
    <w:rsid w:val="00751AD3"/>
    <w:rsid w:val="00751FEA"/>
    <w:rsid w:val="0075236E"/>
    <w:rsid w:val="00752468"/>
    <w:rsid w:val="007525B2"/>
    <w:rsid w:val="00752633"/>
    <w:rsid w:val="00752733"/>
    <w:rsid w:val="007527A4"/>
    <w:rsid w:val="00752903"/>
    <w:rsid w:val="00752C4F"/>
    <w:rsid w:val="0075304D"/>
    <w:rsid w:val="007531F9"/>
    <w:rsid w:val="00753468"/>
    <w:rsid w:val="00753527"/>
    <w:rsid w:val="00753614"/>
    <w:rsid w:val="007537BE"/>
    <w:rsid w:val="007538D0"/>
    <w:rsid w:val="0075398A"/>
    <w:rsid w:val="007539AF"/>
    <w:rsid w:val="00753C90"/>
    <w:rsid w:val="00753E7A"/>
    <w:rsid w:val="00753EAA"/>
    <w:rsid w:val="007543F3"/>
    <w:rsid w:val="0075496E"/>
    <w:rsid w:val="007549F7"/>
    <w:rsid w:val="00754A5D"/>
    <w:rsid w:val="00754DFE"/>
    <w:rsid w:val="00754F63"/>
    <w:rsid w:val="00755193"/>
    <w:rsid w:val="007551D5"/>
    <w:rsid w:val="0075524F"/>
    <w:rsid w:val="0075566F"/>
    <w:rsid w:val="00755867"/>
    <w:rsid w:val="00755B3C"/>
    <w:rsid w:val="00755EE7"/>
    <w:rsid w:val="00755FB8"/>
    <w:rsid w:val="0075603E"/>
    <w:rsid w:val="007560EE"/>
    <w:rsid w:val="00756201"/>
    <w:rsid w:val="0075628A"/>
    <w:rsid w:val="0075638F"/>
    <w:rsid w:val="007565DB"/>
    <w:rsid w:val="007566AF"/>
    <w:rsid w:val="007567EB"/>
    <w:rsid w:val="00756BA8"/>
    <w:rsid w:val="00756BBF"/>
    <w:rsid w:val="00756BE9"/>
    <w:rsid w:val="00756CD6"/>
    <w:rsid w:val="00756D16"/>
    <w:rsid w:val="00756E68"/>
    <w:rsid w:val="00756F36"/>
    <w:rsid w:val="0075700F"/>
    <w:rsid w:val="00757311"/>
    <w:rsid w:val="0075742D"/>
    <w:rsid w:val="0075768C"/>
    <w:rsid w:val="007577E0"/>
    <w:rsid w:val="00757980"/>
    <w:rsid w:val="007579F2"/>
    <w:rsid w:val="00757A44"/>
    <w:rsid w:val="00757E71"/>
    <w:rsid w:val="00757F78"/>
    <w:rsid w:val="00760145"/>
    <w:rsid w:val="00760424"/>
    <w:rsid w:val="007605BC"/>
    <w:rsid w:val="00760A8C"/>
    <w:rsid w:val="00760ACF"/>
    <w:rsid w:val="00760B87"/>
    <w:rsid w:val="00760D0E"/>
    <w:rsid w:val="00760FFD"/>
    <w:rsid w:val="007610EB"/>
    <w:rsid w:val="00761321"/>
    <w:rsid w:val="007613F4"/>
    <w:rsid w:val="0076180D"/>
    <w:rsid w:val="00761C36"/>
    <w:rsid w:val="00761F3A"/>
    <w:rsid w:val="00762054"/>
    <w:rsid w:val="007623C5"/>
    <w:rsid w:val="00762426"/>
    <w:rsid w:val="0076257A"/>
    <w:rsid w:val="007626C3"/>
    <w:rsid w:val="007629D6"/>
    <w:rsid w:val="00762DF5"/>
    <w:rsid w:val="00762F15"/>
    <w:rsid w:val="0076303A"/>
    <w:rsid w:val="0076323B"/>
    <w:rsid w:val="0076334D"/>
    <w:rsid w:val="0076349C"/>
    <w:rsid w:val="00763504"/>
    <w:rsid w:val="007637F6"/>
    <w:rsid w:val="00763A6F"/>
    <w:rsid w:val="00763B3F"/>
    <w:rsid w:val="00763C1A"/>
    <w:rsid w:val="00763C43"/>
    <w:rsid w:val="00763CA7"/>
    <w:rsid w:val="00763FC5"/>
    <w:rsid w:val="0076477F"/>
    <w:rsid w:val="007647A3"/>
    <w:rsid w:val="0076492E"/>
    <w:rsid w:val="00764B80"/>
    <w:rsid w:val="00764F82"/>
    <w:rsid w:val="00764FF9"/>
    <w:rsid w:val="00765100"/>
    <w:rsid w:val="007651AE"/>
    <w:rsid w:val="007651B4"/>
    <w:rsid w:val="007653AD"/>
    <w:rsid w:val="007653BA"/>
    <w:rsid w:val="007653D1"/>
    <w:rsid w:val="00765463"/>
    <w:rsid w:val="007654E6"/>
    <w:rsid w:val="00765571"/>
    <w:rsid w:val="007658AF"/>
    <w:rsid w:val="00765A09"/>
    <w:rsid w:val="00765EBA"/>
    <w:rsid w:val="0076602E"/>
    <w:rsid w:val="007660E7"/>
    <w:rsid w:val="007665BB"/>
    <w:rsid w:val="007666D9"/>
    <w:rsid w:val="00766A26"/>
    <w:rsid w:val="00766D0E"/>
    <w:rsid w:val="00766D6A"/>
    <w:rsid w:val="0076729A"/>
    <w:rsid w:val="0076746F"/>
    <w:rsid w:val="0076747C"/>
    <w:rsid w:val="00767A45"/>
    <w:rsid w:val="00767A67"/>
    <w:rsid w:val="00767BC6"/>
    <w:rsid w:val="00767CCA"/>
    <w:rsid w:val="00767D08"/>
    <w:rsid w:val="00767E39"/>
    <w:rsid w:val="00767F13"/>
    <w:rsid w:val="00767FC2"/>
    <w:rsid w:val="00770147"/>
    <w:rsid w:val="0077071A"/>
    <w:rsid w:val="007709EA"/>
    <w:rsid w:val="00770BCC"/>
    <w:rsid w:val="00770BF5"/>
    <w:rsid w:val="00770BFE"/>
    <w:rsid w:val="00770C0F"/>
    <w:rsid w:val="00771013"/>
    <w:rsid w:val="00771084"/>
    <w:rsid w:val="0077134A"/>
    <w:rsid w:val="007713BA"/>
    <w:rsid w:val="00771660"/>
    <w:rsid w:val="007717E0"/>
    <w:rsid w:val="00771922"/>
    <w:rsid w:val="00771E5F"/>
    <w:rsid w:val="00771EAF"/>
    <w:rsid w:val="00772181"/>
    <w:rsid w:val="00772191"/>
    <w:rsid w:val="00772769"/>
    <w:rsid w:val="00772930"/>
    <w:rsid w:val="007729E6"/>
    <w:rsid w:val="00772D19"/>
    <w:rsid w:val="00772F4A"/>
    <w:rsid w:val="00773219"/>
    <w:rsid w:val="0077368D"/>
    <w:rsid w:val="00773A74"/>
    <w:rsid w:val="00773AD7"/>
    <w:rsid w:val="00773DB1"/>
    <w:rsid w:val="0077421A"/>
    <w:rsid w:val="00774619"/>
    <w:rsid w:val="0077477A"/>
    <w:rsid w:val="00774AA3"/>
    <w:rsid w:val="007752FA"/>
    <w:rsid w:val="0077543D"/>
    <w:rsid w:val="007755CD"/>
    <w:rsid w:val="0077582A"/>
    <w:rsid w:val="007759B8"/>
    <w:rsid w:val="007759D6"/>
    <w:rsid w:val="00775EDF"/>
    <w:rsid w:val="00775F3D"/>
    <w:rsid w:val="00775FCD"/>
    <w:rsid w:val="007760D4"/>
    <w:rsid w:val="0077612C"/>
    <w:rsid w:val="0077639C"/>
    <w:rsid w:val="00776587"/>
    <w:rsid w:val="0077686E"/>
    <w:rsid w:val="00776B0A"/>
    <w:rsid w:val="00776B9C"/>
    <w:rsid w:val="00776D5C"/>
    <w:rsid w:val="00776D83"/>
    <w:rsid w:val="00776F12"/>
    <w:rsid w:val="00777037"/>
    <w:rsid w:val="00777080"/>
    <w:rsid w:val="007771D1"/>
    <w:rsid w:val="00777425"/>
    <w:rsid w:val="0077765E"/>
    <w:rsid w:val="007776B8"/>
    <w:rsid w:val="007776ED"/>
    <w:rsid w:val="00777987"/>
    <w:rsid w:val="00777B17"/>
    <w:rsid w:val="00777B68"/>
    <w:rsid w:val="00777F1C"/>
    <w:rsid w:val="00780179"/>
    <w:rsid w:val="00780C67"/>
    <w:rsid w:val="00780EC4"/>
    <w:rsid w:val="007810A1"/>
    <w:rsid w:val="0078128B"/>
    <w:rsid w:val="00781327"/>
    <w:rsid w:val="00781345"/>
    <w:rsid w:val="00781492"/>
    <w:rsid w:val="007816EF"/>
    <w:rsid w:val="007819E8"/>
    <w:rsid w:val="00781C12"/>
    <w:rsid w:val="00781CCF"/>
    <w:rsid w:val="00781F11"/>
    <w:rsid w:val="00781F17"/>
    <w:rsid w:val="00782040"/>
    <w:rsid w:val="0078207F"/>
    <w:rsid w:val="007821B4"/>
    <w:rsid w:val="00782506"/>
    <w:rsid w:val="00782551"/>
    <w:rsid w:val="00782717"/>
    <w:rsid w:val="0078274C"/>
    <w:rsid w:val="00782846"/>
    <w:rsid w:val="00782C51"/>
    <w:rsid w:val="00782E6A"/>
    <w:rsid w:val="00782F3E"/>
    <w:rsid w:val="00782FE5"/>
    <w:rsid w:val="007833CD"/>
    <w:rsid w:val="007835DE"/>
    <w:rsid w:val="007835E3"/>
    <w:rsid w:val="00783821"/>
    <w:rsid w:val="0078394C"/>
    <w:rsid w:val="00783DB8"/>
    <w:rsid w:val="00783EF8"/>
    <w:rsid w:val="00783F52"/>
    <w:rsid w:val="007841A9"/>
    <w:rsid w:val="007842E8"/>
    <w:rsid w:val="00784A35"/>
    <w:rsid w:val="00784B26"/>
    <w:rsid w:val="00784B56"/>
    <w:rsid w:val="00784E98"/>
    <w:rsid w:val="00784F6C"/>
    <w:rsid w:val="007856B8"/>
    <w:rsid w:val="0078590F"/>
    <w:rsid w:val="00785911"/>
    <w:rsid w:val="00785B69"/>
    <w:rsid w:val="00785B90"/>
    <w:rsid w:val="00785C27"/>
    <w:rsid w:val="00785CB1"/>
    <w:rsid w:val="00785DC8"/>
    <w:rsid w:val="00785F75"/>
    <w:rsid w:val="00786405"/>
    <w:rsid w:val="00786488"/>
    <w:rsid w:val="007869E8"/>
    <w:rsid w:val="00786AC5"/>
    <w:rsid w:val="00786ADE"/>
    <w:rsid w:val="00786D7F"/>
    <w:rsid w:val="00786FD8"/>
    <w:rsid w:val="007871B6"/>
    <w:rsid w:val="00787316"/>
    <w:rsid w:val="0078771E"/>
    <w:rsid w:val="007879FF"/>
    <w:rsid w:val="00787BE9"/>
    <w:rsid w:val="00787DA3"/>
    <w:rsid w:val="00787E7B"/>
    <w:rsid w:val="00787EDD"/>
    <w:rsid w:val="00787FB7"/>
    <w:rsid w:val="007900F5"/>
    <w:rsid w:val="00790250"/>
    <w:rsid w:val="007906B9"/>
    <w:rsid w:val="00790751"/>
    <w:rsid w:val="00790C03"/>
    <w:rsid w:val="00790DE9"/>
    <w:rsid w:val="00790E33"/>
    <w:rsid w:val="00790E61"/>
    <w:rsid w:val="00791379"/>
    <w:rsid w:val="00791ADA"/>
    <w:rsid w:val="00791E85"/>
    <w:rsid w:val="00791EF5"/>
    <w:rsid w:val="00791F51"/>
    <w:rsid w:val="0079203F"/>
    <w:rsid w:val="0079217E"/>
    <w:rsid w:val="007923DC"/>
    <w:rsid w:val="00792403"/>
    <w:rsid w:val="007924F0"/>
    <w:rsid w:val="0079261B"/>
    <w:rsid w:val="00792626"/>
    <w:rsid w:val="007929C2"/>
    <w:rsid w:val="00792C65"/>
    <w:rsid w:val="00792D9A"/>
    <w:rsid w:val="00792DA5"/>
    <w:rsid w:val="0079336C"/>
    <w:rsid w:val="007933EF"/>
    <w:rsid w:val="007934BA"/>
    <w:rsid w:val="007935A5"/>
    <w:rsid w:val="00793729"/>
    <w:rsid w:val="0079375C"/>
    <w:rsid w:val="00793D76"/>
    <w:rsid w:val="00793E88"/>
    <w:rsid w:val="00793F3B"/>
    <w:rsid w:val="00793FD1"/>
    <w:rsid w:val="00793FF2"/>
    <w:rsid w:val="0079423C"/>
    <w:rsid w:val="00794467"/>
    <w:rsid w:val="00794539"/>
    <w:rsid w:val="00794824"/>
    <w:rsid w:val="007948E4"/>
    <w:rsid w:val="00794B97"/>
    <w:rsid w:val="00794CE3"/>
    <w:rsid w:val="00794FDB"/>
    <w:rsid w:val="007950ED"/>
    <w:rsid w:val="00795176"/>
    <w:rsid w:val="00795438"/>
    <w:rsid w:val="00795AA5"/>
    <w:rsid w:val="00795B9D"/>
    <w:rsid w:val="00795BEF"/>
    <w:rsid w:val="00795C93"/>
    <w:rsid w:val="00795D4C"/>
    <w:rsid w:val="00796065"/>
    <w:rsid w:val="0079634D"/>
    <w:rsid w:val="00796393"/>
    <w:rsid w:val="007963E6"/>
    <w:rsid w:val="007966F1"/>
    <w:rsid w:val="007968A8"/>
    <w:rsid w:val="0079694D"/>
    <w:rsid w:val="00796977"/>
    <w:rsid w:val="007969EC"/>
    <w:rsid w:val="00796C48"/>
    <w:rsid w:val="00796D42"/>
    <w:rsid w:val="007970C3"/>
    <w:rsid w:val="007970EF"/>
    <w:rsid w:val="007972EA"/>
    <w:rsid w:val="00797462"/>
    <w:rsid w:val="007978A2"/>
    <w:rsid w:val="007979BA"/>
    <w:rsid w:val="007979F1"/>
    <w:rsid w:val="00797AA3"/>
    <w:rsid w:val="00797C1C"/>
    <w:rsid w:val="00797D50"/>
    <w:rsid w:val="00797F79"/>
    <w:rsid w:val="007A04C8"/>
    <w:rsid w:val="007A0752"/>
    <w:rsid w:val="007A0B0A"/>
    <w:rsid w:val="007A0B2E"/>
    <w:rsid w:val="007A0B57"/>
    <w:rsid w:val="007A0F7F"/>
    <w:rsid w:val="007A0FBB"/>
    <w:rsid w:val="007A1130"/>
    <w:rsid w:val="007A144E"/>
    <w:rsid w:val="007A163F"/>
    <w:rsid w:val="007A1699"/>
    <w:rsid w:val="007A18FC"/>
    <w:rsid w:val="007A1BB4"/>
    <w:rsid w:val="007A23E3"/>
    <w:rsid w:val="007A2467"/>
    <w:rsid w:val="007A24D4"/>
    <w:rsid w:val="007A256C"/>
    <w:rsid w:val="007A25A6"/>
    <w:rsid w:val="007A25ED"/>
    <w:rsid w:val="007A2B67"/>
    <w:rsid w:val="007A2CAE"/>
    <w:rsid w:val="007A2E6E"/>
    <w:rsid w:val="007A2EE1"/>
    <w:rsid w:val="007A3096"/>
    <w:rsid w:val="007A3288"/>
    <w:rsid w:val="007A3A9B"/>
    <w:rsid w:val="007A3CD2"/>
    <w:rsid w:val="007A3CDB"/>
    <w:rsid w:val="007A3D85"/>
    <w:rsid w:val="007A3EE0"/>
    <w:rsid w:val="007A4214"/>
    <w:rsid w:val="007A427A"/>
    <w:rsid w:val="007A42B1"/>
    <w:rsid w:val="007A430C"/>
    <w:rsid w:val="007A43B3"/>
    <w:rsid w:val="007A4615"/>
    <w:rsid w:val="007A4853"/>
    <w:rsid w:val="007A4BD3"/>
    <w:rsid w:val="007A4C83"/>
    <w:rsid w:val="007A4F26"/>
    <w:rsid w:val="007A53DD"/>
    <w:rsid w:val="007A54FC"/>
    <w:rsid w:val="007A5889"/>
    <w:rsid w:val="007A59F9"/>
    <w:rsid w:val="007A5D69"/>
    <w:rsid w:val="007A5DE6"/>
    <w:rsid w:val="007A63D1"/>
    <w:rsid w:val="007A651A"/>
    <w:rsid w:val="007A669E"/>
    <w:rsid w:val="007A694F"/>
    <w:rsid w:val="007A706D"/>
    <w:rsid w:val="007A71F2"/>
    <w:rsid w:val="007A73FA"/>
    <w:rsid w:val="007A7543"/>
    <w:rsid w:val="007A790D"/>
    <w:rsid w:val="007A7B99"/>
    <w:rsid w:val="007A7C69"/>
    <w:rsid w:val="007A7FE9"/>
    <w:rsid w:val="007B0043"/>
    <w:rsid w:val="007B0174"/>
    <w:rsid w:val="007B022C"/>
    <w:rsid w:val="007B03CE"/>
    <w:rsid w:val="007B044A"/>
    <w:rsid w:val="007B06A7"/>
    <w:rsid w:val="007B0733"/>
    <w:rsid w:val="007B076F"/>
    <w:rsid w:val="007B0AEA"/>
    <w:rsid w:val="007B0E52"/>
    <w:rsid w:val="007B0FD4"/>
    <w:rsid w:val="007B118A"/>
    <w:rsid w:val="007B1480"/>
    <w:rsid w:val="007B164E"/>
    <w:rsid w:val="007B1BBD"/>
    <w:rsid w:val="007B2041"/>
    <w:rsid w:val="007B20C2"/>
    <w:rsid w:val="007B22C1"/>
    <w:rsid w:val="007B2412"/>
    <w:rsid w:val="007B28D4"/>
    <w:rsid w:val="007B2A2B"/>
    <w:rsid w:val="007B2A7C"/>
    <w:rsid w:val="007B2A90"/>
    <w:rsid w:val="007B309B"/>
    <w:rsid w:val="007B336B"/>
    <w:rsid w:val="007B349D"/>
    <w:rsid w:val="007B34DC"/>
    <w:rsid w:val="007B3549"/>
    <w:rsid w:val="007B388B"/>
    <w:rsid w:val="007B39BA"/>
    <w:rsid w:val="007B3F3E"/>
    <w:rsid w:val="007B415F"/>
    <w:rsid w:val="007B438C"/>
    <w:rsid w:val="007B43B2"/>
    <w:rsid w:val="007B477D"/>
    <w:rsid w:val="007B4866"/>
    <w:rsid w:val="007B4E20"/>
    <w:rsid w:val="007B4EE2"/>
    <w:rsid w:val="007B4F68"/>
    <w:rsid w:val="007B518B"/>
    <w:rsid w:val="007B54A9"/>
    <w:rsid w:val="007B554F"/>
    <w:rsid w:val="007B555B"/>
    <w:rsid w:val="007B56BD"/>
    <w:rsid w:val="007B57CA"/>
    <w:rsid w:val="007B5877"/>
    <w:rsid w:val="007B594C"/>
    <w:rsid w:val="007B5B79"/>
    <w:rsid w:val="007B5B80"/>
    <w:rsid w:val="007B61D6"/>
    <w:rsid w:val="007B65EC"/>
    <w:rsid w:val="007B67EB"/>
    <w:rsid w:val="007B68EC"/>
    <w:rsid w:val="007B6963"/>
    <w:rsid w:val="007B6A24"/>
    <w:rsid w:val="007B6AE5"/>
    <w:rsid w:val="007B6B0C"/>
    <w:rsid w:val="007B6B0D"/>
    <w:rsid w:val="007B6C09"/>
    <w:rsid w:val="007B72C9"/>
    <w:rsid w:val="007B73B4"/>
    <w:rsid w:val="007B7601"/>
    <w:rsid w:val="007B7776"/>
    <w:rsid w:val="007B77AD"/>
    <w:rsid w:val="007B7892"/>
    <w:rsid w:val="007B7C2D"/>
    <w:rsid w:val="007B7CB2"/>
    <w:rsid w:val="007B7EAF"/>
    <w:rsid w:val="007C0110"/>
    <w:rsid w:val="007C0224"/>
    <w:rsid w:val="007C05ED"/>
    <w:rsid w:val="007C0702"/>
    <w:rsid w:val="007C074C"/>
    <w:rsid w:val="007C0816"/>
    <w:rsid w:val="007C0A7F"/>
    <w:rsid w:val="007C0EE1"/>
    <w:rsid w:val="007C1005"/>
    <w:rsid w:val="007C12A9"/>
    <w:rsid w:val="007C13C3"/>
    <w:rsid w:val="007C151C"/>
    <w:rsid w:val="007C154E"/>
    <w:rsid w:val="007C1579"/>
    <w:rsid w:val="007C1BE7"/>
    <w:rsid w:val="007C1EE9"/>
    <w:rsid w:val="007C20B0"/>
    <w:rsid w:val="007C2167"/>
    <w:rsid w:val="007C275F"/>
    <w:rsid w:val="007C2945"/>
    <w:rsid w:val="007C2C27"/>
    <w:rsid w:val="007C2CE0"/>
    <w:rsid w:val="007C2EF7"/>
    <w:rsid w:val="007C32C6"/>
    <w:rsid w:val="007C3393"/>
    <w:rsid w:val="007C33EA"/>
    <w:rsid w:val="007C342A"/>
    <w:rsid w:val="007C3492"/>
    <w:rsid w:val="007C34A8"/>
    <w:rsid w:val="007C3ABD"/>
    <w:rsid w:val="007C3B19"/>
    <w:rsid w:val="007C3C84"/>
    <w:rsid w:val="007C4079"/>
    <w:rsid w:val="007C4195"/>
    <w:rsid w:val="007C4645"/>
    <w:rsid w:val="007C47F0"/>
    <w:rsid w:val="007C496D"/>
    <w:rsid w:val="007C4D58"/>
    <w:rsid w:val="007C4E6E"/>
    <w:rsid w:val="007C4E6F"/>
    <w:rsid w:val="007C4F67"/>
    <w:rsid w:val="007C4FF3"/>
    <w:rsid w:val="007C5130"/>
    <w:rsid w:val="007C576F"/>
    <w:rsid w:val="007C57A5"/>
    <w:rsid w:val="007C59DD"/>
    <w:rsid w:val="007C5DF0"/>
    <w:rsid w:val="007C5DFD"/>
    <w:rsid w:val="007C61F8"/>
    <w:rsid w:val="007C624A"/>
    <w:rsid w:val="007C66F8"/>
    <w:rsid w:val="007C6708"/>
    <w:rsid w:val="007C6DE6"/>
    <w:rsid w:val="007C6E32"/>
    <w:rsid w:val="007C6E7E"/>
    <w:rsid w:val="007C6EA4"/>
    <w:rsid w:val="007C6F72"/>
    <w:rsid w:val="007C71D4"/>
    <w:rsid w:val="007C71EF"/>
    <w:rsid w:val="007C7342"/>
    <w:rsid w:val="007C75FF"/>
    <w:rsid w:val="007C7BAE"/>
    <w:rsid w:val="007C7C91"/>
    <w:rsid w:val="007C7DE6"/>
    <w:rsid w:val="007D0400"/>
    <w:rsid w:val="007D043F"/>
    <w:rsid w:val="007D057B"/>
    <w:rsid w:val="007D0EF7"/>
    <w:rsid w:val="007D0EFB"/>
    <w:rsid w:val="007D0F39"/>
    <w:rsid w:val="007D12D8"/>
    <w:rsid w:val="007D137A"/>
    <w:rsid w:val="007D137D"/>
    <w:rsid w:val="007D142A"/>
    <w:rsid w:val="007D142F"/>
    <w:rsid w:val="007D1818"/>
    <w:rsid w:val="007D1979"/>
    <w:rsid w:val="007D1A76"/>
    <w:rsid w:val="007D1B0C"/>
    <w:rsid w:val="007D1EA0"/>
    <w:rsid w:val="007D1F55"/>
    <w:rsid w:val="007D202B"/>
    <w:rsid w:val="007D21CA"/>
    <w:rsid w:val="007D21CE"/>
    <w:rsid w:val="007D22BB"/>
    <w:rsid w:val="007D248E"/>
    <w:rsid w:val="007D24DC"/>
    <w:rsid w:val="007D2887"/>
    <w:rsid w:val="007D2935"/>
    <w:rsid w:val="007D2A14"/>
    <w:rsid w:val="007D2DBF"/>
    <w:rsid w:val="007D3079"/>
    <w:rsid w:val="007D336F"/>
    <w:rsid w:val="007D3850"/>
    <w:rsid w:val="007D3AB1"/>
    <w:rsid w:val="007D3C95"/>
    <w:rsid w:val="007D4121"/>
    <w:rsid w:val="007D4158"/>
    <w:rsid w:val="007D4201"/>
    <w:rsid w:val="007D48E1"/>
    <w:rsid w:val="007D4923"/>
    <w:rsid w:val="007D497D"/>
    <w:rsid w:val="007D4993"/>
    <w:rsid w:val="007D4AED"/>
    <w:rsid w:val="007D4BE6"/>
    <w:rsid w:val="007D4C6C"/>
    <w:rsid w:val="007D4DC4"/>
    <w:rsid w:val="007D4E2E"/>
    <w:rsid w:val="007D4ECF"/>
    <w:rsid w:val="007D5201"/>
    <w:rsid w:val="007D52B0"/>
    <w:rsid w:val="007D5601"/>
    <w:rsid w:val="007D561F"/>
    <w:rsid w:val="007D5781"/>
    <w:rsid w:val="007D57DD"/>
    <w:rsid w:val="007D598A"/>
    <w:rsid w:val="007D5A9F"/>
    <w:rsid w:val="007D5B86"/>
    <w:rsid w:val="007D5C12"/>
    <w:rsid w:val="007D5C4C"/>
    <w:rsid w:val="007D5C56"/>
    <w:rsid w:val="007D5CB3"/>
    <w:rsid w:val="007D5CE5"/>
    <w:rsid w:val="007D5FB9"/>
    <w:rsid w:val="007D616C"/>
    <w:rsid w:val="007D6522"/>
    <w:rsid w:val="007D67F9"/>
    <w:rsid w:val="007D6823"/>
    <w:rsid w:val="007D687F"/>
    <w:rsid w:val="007D69D0"/>
    <w:rsid w:val="007D6E80"/>
    <w:rsid w:val="007D767F"/>
    <w:rsid w:val="007D7938"/>
    <w:rsid w:val="007D7DD3"/>
    <w:rsid w:val="007D7E14"/>
    <w:rsid w:val="007E01C3"/>
    <w:rsid w:val="007E0613"/>
    <w:rsid w:val="007E0931"/>
    <w:rsid w:val="007E0D16"/>
    <w:rsid w:val="007E0D2E"/>
    <w:rsid w:val="007E0E88"/>
    <w:rsid w:val="007E0ED7"/>
    <w:rsid w:val="007E0F83"/>
    <w:rsid w:val="007E1003"/>
    <w:rsid w:val="007E1192"/>
    <w:rsid w:val="007E1371"/>
    <w:rsid w:val="007E167D"/>
    <w:rsid w:val="007E1744"/>
    <w:rsid w:val="007E179B"/>
    <w:rsid w:val="007E1858"/>
    <w:rsid w:val="007E186E"/>
    <w:rsid w:val="007E1893"/>
    <w:rsid w:val="007E1945"/>
    <w:rsid w:val="007E1EF0"/>
    <w:rsid w:val="007E2164"/>
    <w:rsid w:val="007E24AE"/>
    <w:rsid w:val="007E26F4"/>
    <w:rsid w:val="007E2808"/>
    <w:rsid w:val="007E2909"/>
    <w:rsid w:val="007E2DAF"/>
    <w:rsid w:val="007E3417"/>
    <w:rsid w:val="007E34A7"/>
    <w:rsid w:val="007E376B"/>
    <w:rsid w:val="007E3894"/>
    <w:rsid w:val="007E3896"/>
    <w:rsid w:val="007E395A"/>
    <w:rsid w:val="007E39DB"/>
    <w:rsid w:val="007E39F6"/>
    <w:rsid w:val="007E3DC3"/>
    <w:rsid w:val="007E3FA6"/>
    <w:rsid w:val="007E40FA"/>
    <w:rsid w:val="007E4401"/>
    <w:rsid w:val="007E44CA"/>
    <w:rsid w:val="007E4A8E"/>
    <w:rsid w:val="007E4C49"/>
    <w:rsid w:val="007E4D06"/>
    <w:rsid w:val="007E4D88"/>
    <w:rsid w:val="007E4FDD"/>
    <w:rsid w:val="007E5350"/>
    <w:rsid w:val="007E55AE"/>
    <w:rsid w:val="007E575D"/>
    <w:rsid w:val="007E58CF"/>
    <w:rsid w:val="007E5F07"/>
    <w:rsid w:val="007E613E"/>
    <w:rsid w:val="007E63B6"/>
    <w:rsid w:val="007E63C7"/>
    <w:rsid w:val="007E63F9"/>
    <w:rsid w:val="007E65C2"/>
    <w:rsid w:val="007E689B"/>
    <w:rsid w:val="007E6906"/>
    <w:rsid w:val="007E69E9"/>
    <w:rsid w:val="007E6D60"/>
    <w:rsid w:val="007E6F8F"/>
    <w:rsid w:val="007E7343"/>
    <w:rsid w:val="007E74BD"/>
    <w:rsid w:val="007E7556"/>
    <w:rsid w:val="007E78D8"/>
    <w:rsid w:val="007E7BCA"/>
    <w:rsid w:val="007E7BDE"/>
    <w:rsid w:val="007E7D54"/>
    <w:rsid w:val="007E7F55"/>
    <w:rsid w:val="007F0502"/>
    <w:rsid w:val="007F063C"/>
    <w:rsid w:val="007F0686"/>
    <w:rsid w:val="007F1072"/>
    <w:rsid w:val="007F10F7"/>
    <w:rsid w:val="007F1412"/>
    <w:rsid w:val="007F1511"/>
    <w:rsid w:val="007F1774"/>
    <w:rsid w:val="007F1BD3"/>
    <w:rsid w:val="007F1DDE"/>
    <w:rsid w:val="007F1EAE"/>
    <w:rsid w:val="007F2124"/>
    <w:rsid w:val="007F245C"/>
    <w:rsid w:val="007F26E3"/>
    <w:rsid w:val="007F2730"/>
    <w:rsid w:val="007F275C"/>
    <w:rsid w:val="007F27A1"/>
    <w:rsid w:val="007F2F19"/>
    <w:rsid w:val="007F30E8"/>
    <w:rsid w:val="007F3258"/>
    <w:rsid w:val="007F3368"/>
    <w:rsid w:val="007F355B"/>
    <w:rsid w:val="007F35DF"/>
    <w:rsid w:val="007F3A60"/>
    <w:rsid w:val="007F3AA9"/>
    <w:rsid w:val="007F3E05"/>
    <w:rsid w:val="007F3F77"/>
    <w:rsid w:val="007F400B"/>
    <w:rsid w:val="007F43AC"/>
    <w:rsid w:val="007F43D2"/>
    <w:rsid w:val="007F45AE"/>
    <w:rsid w:val="007F45FA"/>
    <w:rsid w:val="007F4787"/>
    <w:rsid w:val="007F4BBE"/>
    <w:rsid w:val="007F4CA0"/>
    <w:rsid w:val="007F4D89"/>
    <w:rsid w:val="007F4F9C"/>
    <w:rsid w:val="007F507E"/>
    <w:rsid w:val="007F5553"/>
    <w:rsid w:val="007F5629"/>
    <w:rsid w:val="007F5691"/>
    <w:rsid w:val="007F5AAB"/>
    <w:rsid w:val="007F5CB7"/>
    <w:rsid w:val="007F5D20"/>
    <w:rsid w:val="007F5D99"/>
    <w:rsid w:val="007F5DAD"/>
    <w:rsid w:val="007F61A8"/>
    <w:rsid w:val="007F6276"/>
    <w:rsid w:val="007F6321"/>
    <w:rsid w:val="007F6366"/>
    <w:rsid w:val="007F6821"/>
    <w:rsid w:val="007F695B"/>
    <w:rsid w:val="007F6AE6"/>
    <w:rsid w:val="007F6C9C"/>
    <w:rsid w:val="007F70BD"/>
    <w:rsid w:val="007F75C4"/>
    <w:rsid w:val="007F7680"/>
    <w:rsid w:val="007F7874"/>
    <w:rsid w:val="007F7BAD"/>
    <w:rsid w:val="007F7F58"/>
    <w:rsid w:val="007F7FFA"/>
    <w:rsid w:val="0080082F"/>
    <w:rsid w:val="008009D0"/>
    <w:rsid w:val="00800A03"/>
    <w:rsid w:val="00800B54"/>
    <w:rsid w:val="00800CFA"/>
    <w:rsid w:val="00800F2A"/>
    <w:rsid w:val="00801269"/>
    <w:rsid w:val="008012F7"/>
    <w:rsid w:val="008013ED"/>
    <w:rsid w:val="008015DC"/>
    <w:rsid w:val="00801744"/>
    <w:rsid w:val="0080181E"/>
    <w:rsid w:val="00801974"/>
    <w:rsid w:val="00801BB6"/>
    <w:rsid w:val="00801BFA"/>
    <w:rsid w:val="00801CE4"/>
    <w:rsid w:val="00801FB0"/>
    <w:rsid w:val="00801FC5"/>
    <w:rsid w:val="008022DE"/>
    <w:rsid w:val="00802301"/>
    <w:rsid w:val="00802343"/>
    <w:rsid w:val="008024E3"/>
    <w:rsid w:val="0080250E"/>
    <w:rsid w:val="00802535"/>
    <w:rsid w:val="00802668"/>
    <w:rsid w:val="00802704"/>
    <w:rsid w:val="0080298B"/>
    <w:rsid w:val="008029A8"/>
    <w:rsid w:val="00802B97"/>
    <w:rsid w:val="00802C16"/>
    <w:rsid w:val="00802D9F"/>
    <w:rsid w:val="00802DDB"/>
    <w:rsid w:val="00802DFC"/>
    <w:rsid w:val="00803296"/>
    <w:rsid w:val="00803389"/>
    <w:rsid w:val="00803681"/>
    <w:rsid w:val="0080373C"/>
    <w:rsid w:val="0080380B"/>
    <w:rsid w:val="0080392C"/>
    <w:rsid w:val="00803A48"/>
    <w:rsid w:val="00803AF1"/>
    <w:rsid w:val="00803C46"/>
    <w:rsid w:val="00803C74"/>
    <w:rsid w:val="00803E3A"/>
    <w:rsid w:val="00804142"/>
    <w:rsid w:val="00804426"/>
    <w:rsid w:val="00805423"/>
    <w:rsid w:val="00805E25"/>
    <w:rsid w:val="00806128"/>
    <w:rsid w:val="008062B9"/>
    <w:rsid w:val="008063F9"/>
    <w:rsid w:val="0080653E"/>
    <w:rsid w:val="008065E5"/>
    <w:rsid w:val="00806AFC"/>
    <w:rsid w:val="00806B56"/>
    <w:rsid w:val="00806E12"/>
    <w:rsid w:val="0080719C"/>
    <w:rsid w:val="0080741B"/>
    <w:rsid w:val="008074B6"/>
    <w:rsid w:val="00807B7B"/>
    <w:rsid w:val="00807CB4"/>
    <w:rsid w:val="00810399"/>
    <w:rsid w:val="00810790"/>
    <w:rsid w:val="00810DD3"/>
    <w:rsid w:val="00810F50"/>
    <w:rsid w:val="008114A9"/>
    <w:rsid w:val="00811501"/>
    <w:rsid w:val="008117D9"/>
    <w:rsid w:val="00811FE6"/>
    <w:rsid w:val="0081203F"/>
    <w:rsid w:val="008121BE"/>
    <w:rsid w:val="0081233D"/>
    <w:rsid w:val="008124AC"/>
    <w:rsid w:val="0081270A"/>
    <w:rsid w:val="00812750"/>
    <w:rsid w:val="00812836"/>
    <w:rsid w:val="008129B5"/>
    <w:rsid w:val="008131CF"/>
    <w:rsid w:val="0081322D"/>
    <w:rsid w:val="008132AF"/>
    <w:rsid w:val="008133DE"/>
    <w:rsid w:val="0081358A"/>
    <w:rsid w:val="0081359C"/>
    <w:rsid w:val="008135E8"/>
    <w:rsid w:val="00813732"/>
    <w:rsid w:val="008137F1"/>
    <w:rsid w:val="00813BD0"/>
    <w:rsid w:val="00813D4C"/>
    <w:rsid w:val="00813DE6"/>
    <w:rsid w:val="00813E2B"/>
    <w:rsid w:val="00813EF2"/>
    <w:rsid w:val="0081408B"/>
    <w:rsid w:val="00814337"/>
    <w:rsid w:val="0081457F"/>
    <w:rsid w:val="00814932"/>
    <w:rsid w:val="00814961"/>
    <w:rsid w:val="00814E53"/>
    <w:rsid w:val="008150B7"/>
    <w:rsid w:val="00815105"/>
    <w:rsid w:val="008151EA"/>
    <w:rsid w:val="0081564B"/>
    <w:rsid w:val="00815900"/>
    <w:rsid w:val="008159F3"/>
    <w:rsid w:val="00815A8E"/>
    <w:rsid w:val="00815A9C"/>
    <w:rsid w:val="00815AB8"/>
    <w:rsid w:val="00815B62"/>
    <w:rsid w:val="00815B99"/>
    <w:rsid w:val="00815D66"/>
    <w:rsid w:val="00815E56"/>
    <w:rsid w:val="00816163"/>
    <w:rsid w:val="0081667A"/>
    <w:rsid w:val="00816A0C"/>
    <w:rsid w:val="00816F78"/>
    <w:rsid w:val="00816FE1"/>
    <w:rsid w:val="00817EC6"/>
    <w:rsid w:val="00817ECD"/>
    <w:rsid w:val="00817FD1"/>
    <w:rsid w:val="0082013A"/>
    <w:rsid w:val="00820461"/>
    <w:rsid w:val="00820588"/>
    <w:rsid w:val="00820619"/>
    <w:rsid w:val="0082063B"/>
    <w:rsid w:val="008207D0"/>
    <w:rsid w:val="00820900"/>
    <w:rsid w:val="00820CC4"/>
    <w:rsid w:val="00820D6E"/>
    <w:rsid w:val="00820DED"/>
    <w:rsid w:val="008210F6"/>
    <w:rsid w:val="008215F5"/>
    <w:rsid w:val="00821700"/>
    <w:rsid w:val="00821847"/>
    <w:rsid w:val="00821899"/>
    <w:rsid w:val="00821940"/>
    <w:rsid w:val="00821998"/>
    <w:rsid w:val="00821A33"/>
    <w:rsid w:val="00821A65"/>
    <w:rsid w:val="00821ADD"/>
    <w:rsid w:val="00821DE5"/>
    <w:rsid w:val="00821E98"/>
    <w:rsid w:val="00821EEB"/>
    <w:rsid w:val="00821F76"/>
    <w:rsid w:val="00821FA6"/>
    <w:rsid w:val="00821FBD"/>
    <w:rsid w:val="0082211B"/>
    <w:rsid w:val="0082212A"/>
    <w:rsid w:val="00822170"/>
    <w:rsid w:val="008221C6"/>
    <w:rsid w:val="00822521"/>
    <w:rsid w:val="00822665"/>
    <w:rsid w:val="0082276E"/>
    <w:rsid w:val="00822B03"/>
    <w:rsid w:val="00822B30"/>
    <w:rsid w:val="00822BE4"/>
    <w:rsid w:val="00822C0D"/>
    <w:rsid w:val="00822CFE"/>
    <w:rsid w:val="00822D68"/>
    <w:rsid w:val="00822F74"/>
    <w:rsid w:val="00822FB0"/>
    <w:rsid w:val="00823066"/>
    <w:rsid w:val="00823089"/>
    <w:rsid w:val="008230AC"/>
    <w:rsid w:val="008231D6"/>
    <w:rsid w:val="0082368D"/>
    <w:rsid w:val="00823814"/>
    <w:rsid w:val="0082393E"/>
    <w:rsid w:val="00823D7B"/>
    <w:rsid w:val="0082403D"/>
    <w:rsid w:val="00824058"/>
    <w:rsid w:val="008240A3"/>
    <w:rsid w:val="00824BDE"/>
    <w:rsid w:val="00824D07"/>
    <w:rsid w:val="00824F93"/>
    <w:rsid w:val="008250EF"/>
    <w:rsid w:val="008252F0"/>
    <w:rsid w:val="008254C0"/>
    <w:rsid w:val="008258F6"/>
    <w:rsid w:val="00825DD7"/>
    <w:rsid w:val="00825DF3"/>
    <w:rsid w:val="00825EF7"/>
    <w:rsid w:val="0082601F"/>
    <w:rsid w:val="0082628B"/>
    <w:rsid w:val="008263F4"/>
    <w:rsid w:val="0082641B"/>
    <w:rsid w:val="0082654E"/>
    <w:rsid w:val="00826964"/>
    <w:rsid w:val="00826BCE"/>
    <w:rsid w:val="00826F8E"/>
    <w:rsid w:val="00827122"/>
    <w:rsid w:val="00827564"/>
    <w:rsid w:val="0082783C"/>
    <w:rsid w:val="00827855"/>
    <w:rsid w:val="00827A38"/>
    <w:rsid w:val="00827AB2"/>
    <w:rsid w:val="00827E99"/>
    <w:rsid w:val="00827FF6"/>
    <w:rsid w:val="008301E8"/>
    <w:rsid w:val="0083051C"/>
    <w:rsid w:val="0083055E"/>
    <w:rsid w:val="00830738"/>
    <w:rsid w:val="0083090B"/>
    <w:rsid w:val="00830BB6"/>
    <w:rsid w:val="00830BF8"/>
    <w:rsid w:val="00830D12"/>
    <w:rsid w:val="00830F71"/>
    <w:rsid w:val="00831052"/>
    <w:rsid w:val="00831544"/>
    <w:rsid w:val="008317D8"/>
    <w:rsid w:val="00831ACF"/>
    <w:rsid w:val="00831BD8"/>
    <w:rsid w:val="00831D8D"/>
    <w:rsid w:val="00831E03"/>
    <w:rsid w:val="008321DC"/>
    <w:rsid w:val="00832744"/>
    <w:rsid w:val="00832766"/>
    <w:rsid w:val="00832786"/>
    <w:rsid w:val="00832868"/>
    <w:rsid w:val="00832A07"/>
    <w:rsid w:val="00832A6D"/>
    <w:rsid w:val="00832BAC"/>
    <w:rsid w:val="00833191"/>
    <w:rsid w:val="0083328F"/>
    <w:rsid w:val="00833467"/>
    <w:rsid w:val="008336A6"/>
    <w:rsid w:val="00833706"/>
    <w:rsid w:val="00833756"/>
    <w:rsid w:val="00833B61"/>
    <w:rsid w:val="00833C45"/>
    <w:rsid w:val="00833C7A"/>
    <w:rsid w:val="00833E6A"/>
    <w:rsid w:val="0083417D"/>
    <w:rsid w:val="00834C3B"/>
    <w:rsid w:val="00834C4D"/>
    <w:rsid w:val="00834C8C"/>
    <w:rsid w:val="00834CC6"/>
    <w:rsid w:val="00834F68"/>
    <w:rsid w:val="00835059"/>
    <w:rsid w:val="0083533B"/>
    <w:rsid w:val="0083555D"/>
    <w:rsid w:val="008355A1"/>
    <w:rsid w:val="00835923"/>
    <w:rsid w:val="0083594C"/>
    <w:rsid w:val="00835EE3"/>
    <w:rsid w:val="00836224"/>
    <w:rsid w:val="0083624D"/>
    <w:rsid w:val="00836AB9"/>
    <w:rsid w:val="00836BF9"/>
    <w:rsid w:val="00836D32"/>
    <w:rsid w:val="00836F0D"/>
    <w:rsid w:val="00837010"/>
    <w:rsid w:val="0083711D"/>
    <w:rsid w:val="00837659"/>
    <w:rsid w:val="00837741"/>
    <w:rsid w:val="00837926"/>
    <w:rsid w:val="00837AA2"/>
    <w:rsid w:val="00837C1C"/>
    <w:rsid w:val="00837E1C"/>
    <w:rsid w:val="00837FB8"/>
    <w:rsid w:val="00840031"/>
    <w:rsid w:val="008403F7"/>
    <w:rsid w:val="00840464"/>
    <w:rsid w:val="00840954"/>
    <w:rsid w:val="00840E4B"/>
    <w:rsid w:val="00840EDF"/>
    <w:rsid w:val="00840FE2"/>
    <w:rsid w:val="00841105"/>
    <w:rsid w:val="008417C4"/>
    <w:rsid w:val="00841819"/>
    <w:rsid w:val="00841B8D"/>
    <w:rsid w:val="008420A4"/>
    <w:rsid w:val="008420CF"/>
    <w:rsid w:val="0084217B"/>
    <w:rsid w:val="00842470"/>
    <w:rsid w:val="00842637"/>
    <w:rsid w:val="00842DA6"/>
    <w:rsid w:val="00842F80"/>
    <w:rsid w:val="0084301E"/>
    <w:rsid w:val="00843449"/>
    <w:rsid w:val="008438FD"/>
    <w:rsid w:val="00843AFC"/>
    <w:rsid w:val="00843B45"/>
    <w:rsid w:val="00843EDA"/>
    <w:rsid w:val="008444EF"/>
    <w:rsid w:val="008446F0"/>
    <w:rsid w:val="0084484B"/>
    <w:rsid w:val="00844AAF"/>
    <w:rsid w:val="00844AD2"/>
    <w:rsid w:val="00844CAA"/>
    <w:rsid w:val="00844EA4"/>
    <w:rsid w:val="00844F5E"/>
    <w:rsid w:val="0084543F"/>
    <w:rsid w:val="008454A5"/>
    <w:rsid w:val="008454D6"/>
    <w:rsid w:val="00845A5B"/>
    <w:rsid w:val="00845E15"/>
    <w:rsid w:val="00845F9C"/>
    <w:rsid w:val="00845FEB"/>
    <w:rsid w:val="0084607E"/>
    <w:rsid w:val="00846240"/>
    <w:rsid w:val="0084648E"/>
    <w:rsid w:val="008465A2"/>
    <w:rsid w:val="00846A2A"/>
    <w:rsid w:val="00846C66"/>
    <w:rsid w:val="00847120"/>
    <w:rsid w:val="008471B7"/>
    <w:rsid w:val="00847402"/>
    <w:rsid w:val="0084772E"/>
    <w:rsid w:val="00847797"/>
    <w:rsid w:val="008477E1"/>
    <w:rsid w:val="0084793A"/>
    <w:rsid w:val="00847C4B"/>
    <w:rsid w:val="00847C80"/>
    <w:rsid w:val="00847C8F"/>
    <w:rsid w:val="00847F76"/>
    <w:rsid w:val="00847FF1"/>
    <w:rsid w:val="0085003B"/>
    <w:rsid w:val="0085005C"/>
    <w:rsid w:val="00850065"/>
    <w:rsid w:val="00850107"/>
    <w:rsid w:val="0085035E"/>
    <w:rsid w:val="00850474"/>
    <w:rsid w:val="0085048B"/>
    <w:rsid w:val="008504AE"/>
    <w:rsid w:val="00850520"/>
    <w:rsid w:val="008506DD"/>
    <w:rsid w:val="0085070B"/>
    <w:rsid w:val="00850759"/>
    <w:rsid w:val="00850894"/>
    <w:rsid w:val="00850ADE"/>
    <w:rsid w:val="00850ADF"/>
    <w:rsid w:val="00851060"/>
    <w:rsid w:val="0085108C"/>
    <w:rsid w:val="00851329"/>
    <w:rsid w:val="00851369"/>
    <w:rsid w:val="008515DC"/>
    <w:rsid w:val="0085181A"/>
    <w:rsid w:val="00851A93"/>
    <w:rsid w:val="00851ABB"/>
    <w:rsid w:val="00852087"/>
    <w:rsid w:val="00852273"/>
    <w:rsid w:val="0085227E"/>
    <w:rsid w:val="00852459"/>
    <w:rsid w:val="008526B5"/>
    <w:rsid w:val="00852924"/>
    <w:rsid w:val="00852A1D"/>
    <w:rsid w:val="00852DE9"/>
    <w:rsid w:val="00852E57"/>
    <w:rsid w:val="00852E65"/>
    <w:rsid w:val="00852FE5"/>
    <w:rsid w:val="00853051"/>
    <w:rsid w:val="00853063"/>
    <w:rsid w:val="008534BF"/>
    <w:rsid w:val="00853AB1"/>
    <w:rsid w:val="00853EF1"/>
    <w:rsid w:val="00853FF9"/>
    <w:rsid w:val="0085404C"/>
    <w:rsid w:val="008545C5"/>
    <w:rsid w:val="00854667"/>
    <w:rsid w:val="008547F0"/>
    <w:rsid w:val="00854833"/>
    <w:rsid w:val="00854844"/>
    <w:rsid w:val="00854AC3"/>
    <w:rsid w:val="00854B14"/>
    <w:rsid w:val="00854C52"/>
    <w:rsid w:val="00854C7B"/>
    <w:rsid w:val="0085507C"/>
    <w:rsid w:val="00855096"/>
    <w:rsid w:val="00855274"/>
    <w:rsid w:val="00855365"/>
    <w:rsid w:val="008553B4"/>
    <w:rsid w:val="00855782"/>
    <w:rsid w:val="00855838"/>
    <w:rsid w:val="008558FD"/>
    <w:rsid w:val="00855F3E"/>
    <w:rsid w:val="00855FC1"/>
    <w:rsid w:val="008560B2"/>
    <w:rsid w:val="00856314"/>
    <w:rsid w:val="008563C5"/>
    <w:rsid w:val="008568B1"/>
    <w:rsid w:val="00856999"/>
    <w:rsid w:val="008569D4"/>
    <w:rsid w:val="00856CA1"/>
    <w:rsid w:val="00856CD9"/>
    <w:rsid w:val="00856E02"/>
    <w:rsid w:val="00856E53"/>
    <w:rsid w:val="008571DD"/>
    <w:rsid w:val="0085739D"/>
    <w:rsid w:val="0085775A"/>
    <w:rsid w:val="008577E6"/>
    <w:rsid w:val="00857834"/>
    <w:rsid w:val="00857AF3"/>
    <w:rsid w:val="00857B45"/>
    <w:rsid w:val="00857D63"/>
    <w:rsid w:val="00857E61"/>
    <w:rsid w:val="00860018"/>
    <w:rsid w:val="0086010B"/>
    <w:rsid w:val="008601D9"/>
    <w:rsid w:val="0086034D"/>
    <w:rsid w:val="00860521"/>
    <w:rsid w:val="008605B4"/>
    <w:rsid w:val="008605D2"/>
    <w:rsid w:val="008606E7"/>
    <w:rsid w:val="00860981"/>
    <w:rsid w:val="00860A03"/>
    <w:rsid w:val="00860B51"/>
    <w:rsid w:val="00860C15"/>
    <w:rsid w:val="0086102A"/>
    <w:rsid w:val="00861510"/>
    <w:rsid w:val="008615D6"/>
    <w:rsid w:val="0086167D"/>
    <w:rsid w:val="00861757"/>
    <w:rsid w:val="008617F6"/>
    <w:rsid w:val="00861841"/>
    <w:rsid w:val="00861C45"/>
    <w:rsid w:val="00861C56"/>
    <w:rsid w:val="00861C65"/>
    <w:rsid w:val="00861D52"/>
    <w:rsid w:val="00861EE2"/>
    <w:rsid w:val="00862149"/>
    <w:rsid w:val="008622FC"/>
    <w:rsid w:val="0086268E"/>
    <w:rsid w:val="00862914"/>
    <w:rsid w:val="00862AAB"/>
    <w:rsid w:val="00862AC5"/>
    <w:rsid w:val="00862B0A"/>
    <w:rsid w:val="00862CC3"/>
    <w:rsid w:val="00862CD7"/>
    <w:rsid w:val="00862F7C"/>
    <w:rsid w:val="00863086"/>
    <w:rsid w:val="0086310F"/>
    <w:rsid w:val="0086333A"/>
    <w:rsid w:val="00863484"/>
    <w:rsid w:val="0086351E"/>
    <w:rsid w:val="00863799"/>
    <w:rsid w:val="0086397F"/>
    <w:rsid w:val="00863C5F"/>
    <w:rsid w:val="00863C69"/>
    <w:rsid w:val="00863E0E"/>
    <w:rsid w:val="00863EFA"/>
    <w:rsid w:val="008640E1"/>
    <w:rsid w:val="00864233"/>
    <w:rsid w:val="00864268"/>
    <w:rsid w:val="008643F3"/>
    <w:rsid w:val="0086453A"/>
    <w:rsid w:val="008645BC"/>
    <w:rsid w:val="00864665"/>
    <w:rsid w:val="0086469C"/>
    <w:rsid w:val="0086490E"/>
    <w:rsid w:val="00864A56"/>
    <w:rsid w:val="00864AEE"/>
    <w:rsid w:val="00864D16"/>
    <w:rsid w:val="00864FEA"/>
    <w:rsid w:val="00864FF3"/>
    <w:rsid w:val="00865628"/>
    <w:rsid w:val="0086568D"/>
    <w:rsid w:val="008659FB"/>
    <w:rsid w:val="00865AAF"/>
    <w:rsid w:val="00865DFB"/>
    <w:rsid w:val="00865ED2"/>
    <w:rsid w:val="008661A4"/>
    <w:rsid w:val="00866362"/>
    <w:rsid w:val="008663C6"/>
    <w:rsid w:val="008666FF"/>
    <w:rsid w:val="00866E36"/>
    <w:rsid w:val="008671D6"/>
    <w:rsid w:val="0086752B"/>
    <w:rsid w:val="008677D5"/>
    <w:rsid w:val="008678C1"/>
    <w:rsid w:val="008678F5"/>
    <w:rsid w:val="00867EB8"/>
    <w:rsid w:val="008700BF"/>
    <w:rsid w:val="008708A1"/>
    <w:rsid w:val="008708A4"/>
    <w:rsid w:val="008708D3"/>
    <w:rsid w:val="0087099C"/>
    <w:rsid w:val="00871810"/>
    <w:rsid w:val="008718EB"/>
    <w:rsid w:val="008720E1"/>
    <w:rsid w:val="0087223D"/>
    <w:rsid w:val="008722A5"/>
    <w:rsid w:val="00872594"/>
    <w:rsid w:val="00872894"/>
    <w:rsid w:val="00872ACE"/>
    <w:rsid w:val="00872D19"/>
    <w:rsid w:val="00872E68"/>
    <w:rsid w:val="00872F6E"/>
    <w:rsid w:val="008731C5"/>
    <w:rsid w:val="008736DC"/>
    <w:rsid w:val="00873A6F"/>
    <w:rsid w:val="00873D3F"/>
    <w:rsid w:val="00873FF8"/>
    <w:rsid w:val="0087402A"/>
    <w:rsid w:val="00874098"/>
    <w:rsid w:val="00874259"/>
    <w:rsid w:val="008742E7"/>
    <w:rsid w:val="00874555"/>
    <w:rsid w:val="00874718"/>
    <w:rsid w:val="008747D4"/>
    <w:rsid w:val="008747D8"/>
    <w:rsid w:val="00874A15"/>
    <w:rsid w:val="00874A34"/>
    <w:rsid w:val="00874C83"/>
    <w:rsid w:val="008750C4"/>
    <w:rsid w:val="00875275"/>
    <w:rsid w:val="00875819"/>
    <w:rsid w:val="00875861"/>
    <w:rsid w:val="00875887"/>
    <w:rsid w:val="00875B37"/>
    <w:rsid w:val="00875BD9"/>
    <w:rsid w:val="00875E8C"/>
    <w:rsid w:val="0087601C"/>
    <w:rsid w:val="008760B7"/>
    <w:rsid w:val="0087630D"/>
    <w:rsid w:val="0087643C"/>
    <w:rsid w:val="0087652F"/>
    <w:rsid w:val="00876531"/>
    <w:rsid w:val="00876576"/>
    <w:rsid w:val="00876710"/>
    <w:rsid w:val="00876911"/>
    <w:rsid w:val="008769FB"/>
    <w:rsid w:val="00876A71"/>
    <w:rsid w:val="00876B80"/>
    <w:rsid w:val="00876ECD"/>
    <w:rsid w:val="00876EDC"/>
    <w:rsid w:val="0087757C"/>
    <w:rsid w:val="008776AB"/>
    <w:rsid w:val="00877A0A"/>
    <w:rsid w:val="00877D47"/>
    <w:rsid w:val="00877E2B"/>
    <w:rsid w:val="00877EAD"/>
    <w:rsid w:val="00880446"/>
    <w:rsid w:val="008805A7"/>
    <w:rsid w:val="00880910"/>
    <w:rsid w:val="008809D5"/>
    <w:rsid w:val="00880B8C"/>
    <w:rsid w:val="00880FAC"/>
    <w:rsid w:val="00881112"/>
    <w:rsid w:val="008813A1"/>
    <w:rsid w:val="00881488"/>
    <w:rsid w:val="00881600"/>
    <w:rsid w:val="00881D37"/>
    <w:rsid w:val="00881DFD"/>
    <w:rsid w:val="00881E15"/>
    <w:rsid w:val="00881E99"/>
    <w:rsid w:val="00881ED8"/>
    <w:rsid w:val="00882153"/>
    <w:rsid w:val="008826D4"/>
    <w:rsid w:val="00882B9D"/>
    <w:rsid w:val="00882CF6"/>
    <w:rsid w:val="00882D9E"/>
    <w:rsid w:val="00882E3B"/>
    <w:rsid w:val="00882E4E"/>
    <w:rsid w:val="00882E86"/>
    <w:rsid w:val="00882F88"/>
    <w:rsid w:val="0088346E"/>
    <w:rsid w:val="008834CB"/>
    <w:rsid w:val="00883700"/>
    <w:rsid w:val="0088387C"/>
    <w:rsid w:val="00883A0E"/>
    <w:rsid w:val="00883A67"/>
    <w:rsid w:val="00883C24"/>
    <w:rsid w:val="00883E42"/>
    <w:rsid w:val="00883F59"/>
    <w:rsid w:val="0088418F"/>
    <w:rsid w:val="008842CC"/>
    <w:rsid w:val="00884396"/>
    <w:rsid w:val="008844BA"/>
    <w:rsid w:val="00884B72"/>
    <w:rsid w:val="00884DA6"/>
    <w:rsid w:val="00884FB5"/>
    <w:rsid w:val="0088507D"/>
    <w:rsid w:val="008850AA"/>
    <w:rsid w:val="0088511D"/>
    <w:rsid w:val="008851C9"/>
    <w:rsid w:val="008855BA"/>
    <w:rsid w:val="008855D9"/>
    <w:rsid w:val="00885706"/>
    <w:rsid w:val="00885C69"/>
    <w:rsid w:val="00885E51"/>
    <w:rsid w:val="0088605A"/>
    <w:rsid w:val="00886305"/>
    <w:rsid w:val="00886467"/>
    <w:rsid w:val="008867F1"/>
    <w:rsid w:val="00886ACC"/>
    <w:rsid w:val="00886B21"/>
    <w:rsid w:val="00886B4E"/>
    <w:rsid w:val="00886B54"/>
    <w:rsid w:val="00886BC9"/>
    <w:rsid w:val="00886DA2"/>
    <w:rsid w:val="00886F80"/>
    <w:rsid w:val="008872A9"/>
    <w:rsid w:val="008872FF"/>
    <w:rsid w:val="008874B0"/>
    <w:rsid w:val="00887639"/>
    <w:rsid w:val="008877A7"/>
    <w:rsid w:val="00887810"/>
    <w:rsid w:val="00887BF9"/>
    <w:rsid w:val="00887FD4"/>
    <w:rsid w:val="00890726"/>
    <w:rsid w:val="0089088D"/>
    <w:rsid w:val="008909D6"/>
    <w:rsid w:val="00890BD1"/>
    <w:rsid w:val="00891033"/>
    <w:rsid w:val="008910FE"/>
    <w:rsid w:val="00891316"/>
    <w:rsid w:val="008914EA"/>
    <w:rsid w:val="00891512"/>
    <w:rsid w:val="00891745"/>
    <w:rsid w:val="008918D5"/>
    <w:rsid w:val="00891B21"/>
    <w:rsid w:val="00891BF2"/>
    <w:rsid w:val="00891D3A"/>
    <w:rsid w:val="0089220A"/>
    <w:rsid w:val="00892220"/>
    <w:rsid w:val="008922C2"/>
    <w:rsid w:val="008926BF"/>
    <w:rsid w:val="008926E6"/>
    <w:rsid w:val="008926EE"/>
    <w:rsid w:val="0089275F"/>
    <w:rsid w:val="0089285C"/>
    <w:rsid w:val="00892996"/>
    <w:rsid w:val="00892A32"/>
    <w:rsid w:val="00892A7D"/>
    <w:rsid w:val="00892B83"/>
    <w:rsid w:val="00892C79"/>
    <w:rsid w:val="00892CAE"/>
    <w:rsid w:val="00892F00"/>
    <w:rsid w:val="008932DD"/>
    <w:rsid w:val="00893658"/>
    <w:rsid w:val="0089365C"/>
    <w:rsid w:val="00893674"/>
    <w:rsid w:val="00893803"/>
    <w:rsid w:val="0089389F"/>
    <w:rsid w:val="008939C9"/>
    <w:rsid w:val="00893A69"/>
    <w:rsid w:val="00893EA9"/>
    <w:rsid w:val="0089401F"/>
    <w:rsid w:val="00894303"/>
    <w:rsid w:val="008943A8"/>
    <w:rsid w:val="0089456D"/>
    <w:rsid w:val="00894658"/>
    <w:rsid w:val="008946A1"/>
    <w:rsid w:val="00894789"/>
    <w:rsid w:val="008947B2"/>
    <w:rsid w:val="00894821"/>
    <w:rsid w:val="00894854"/>
    <w:rsid w:val="008948A5"/>
    <w:rsid w:val="008949E6"/>
    <w:rsid w:val="00894A2B"/>
    <w:rsid w:val="00894C90"/>
    <w:rsid w:val="00894DD1"/>
    <w:rsid w:val="00894E7E"/>
    <w:rsid w:val="00895247"/>
    <w:rsid w:val="008952AF"/>
    <w:rsid w:val="00895304"/>
    <w:rsid w:val="008957A7"/>
    <w:rsid w:val="00895EDD"/>
    <w:rsid w:val="0089640C"/>
    <w:rsid w:val="008966BF"/>
    <w:rsid w:val="00896738"/>
    <w:rsid w:val="0089681B"/>
    <w:rsid w:val="008968D7"/>
    <w:rsid w:val="00896A29"/>
    <w:rsid w:val="00896A5D"/>
    <w:rsid w:val="00896AC5"/>
    <w:rsid w:val="00896D2E"/>
    <w:rsid w:val="00896F93"/>
    <w:rsid w:val="008970FC"/>
    <w:rsid w:val="00897184"/>
    <w:rsid w:val="00897657"/>
    <w:rsid w:val="00897666"/>
    <w:rsid w:val="0089786E"/>
    <w:rsid w:val="0089789C"/>
    <w:rsid w:val="00897B3D"/>
    <w:rsid w:val="00897BE0"/>
    <w:rsid w:val="00897D52"/>
    <w:rsid w:val="008A028E"/>
    <w:rsid w:val="008A0681"/>
    <w:rsid w:val="008A08AB"/>
    <w:rsid w:val="008A0909"/>
    <w:rsid w:val="008A09C5"/>
    <w:rsid w:val="008A0A0C"/>
    <w:rsid w:val="008A0BDA"/>
    <w:rsid w:val="008A0F0C"/>
    <w:rsid w:val="008A100F"/>
    <w:rsid w:val="008A10EA"/>
    <w:rsid w:val="008A1221"/>
    <w:rsid w:val="008A1317"/>
    <w:rsid w:val="008A1AFC"/>
    <w:rsid w:val="008A1CC6"/>
    <w:rsid w:val="008A1F31"/>
    <w:rsid w:val="008A20A7"/>
    <w:rsid w:val="008A2570"/>
    <w:rsid w:val="008A283E"/>
    <w:rsid w:val="008A2BC0"/>
    <w:rsid w:val="008A2C0E"/>
    <w:rsid w:val="008A2E0E"/>
    <w:rsid w:val="008A2F5B"/>
    <w:rsid w:val="008A32C0"/>
    <w:rsid w:val="008A3624"/>
    <w:rsid w:val="008A37DF"/>
    <w:rsid w:val="008A3829"/>
    <w:rsid w:val="008A3A06"/>
    <w:rsid w:val="008A3A97"/>
    <w:rsid w:val="008A3BB5"/>
    <w:rsid w:val="008A3BF8"/>
    <w:rsid w:val="008A3D96"/>
    <w:rsid w:val="008A4036"/>
    <w:rsid w:val="008A417E"/>
    <w:rsid w:val="008A44BE"/>
    <w:rsid w:val="008A45E4"/>
    <w:rsid w:val="008A47B6"/>
    <w:rsid w:val="008A49B1"/>
    <w:rsid w:val="008A4A30"/>
    <w:rsid w:val="008A4A61"/>
    <w:rsid w:val="008A4B37"/>
    <w:rsid w:val="008A4D17"/>
    <w:rsid w:val="008A4E41"/>
    <w:rsid w:val="008A4F0D"/>
    <w:rsid w:val="008A5087"/>
    <w:rsid w:val="008A513C"/>
    <w:rsid w:val="008A53D8"/>
    <w:rsid w:val="008A543B"/>
    <w:rsid w:val="008A5449"/>
    <w:rsid w:val="008A54E3"/>
    <w:rsid w:val="008A54FF"/>
    <w:rsid w:val="008A5B3C"/>
    <w:rsid w:val="008A5D08"/>
    <w:rsid w:val="008A5E71"/>
    <w:rsid w:val="008A603E"/>
    <w:rsid w:val="008A621E"/>
    <w:rsid w:val="008A62F2"/>
    <w:rsid w:val="008A63B5"/>
    <w:rsid w:val="008A64C3"/>
    <w:rsid w:val="008A6908"/>
    <w:rsid w:val="008A6A65"/>
    <w:rsid w:val="008A6B80"/>
    <w:rsid w:val="008A6D09"/>
    <w:rsid w:val="008A6F18"/>
    <w:rsid w:val="008A715A"/>
    <w:rsid w:val="008A72BE"/>
    <w:rsid w:val="008A77B1"/>
    <w:rsid w:val="008A7C0B"/>
    <w:rsid w:val="008A7F1E"/>
    <w:rsid w:val="008A7F76"/>
    <w:rsid w:val="008B007D"/>
    <w:rsid w:val="008B064C"/>
    <w:rsid w:val="008B0ACC"/>
    <w:rsid w:val="008B0E7E"/>
    <w:rsid w:val="008B0EC3"/>
    <w:rsid w:val="008B0F23"/>
    <w:rsid w:val="008B0F66"/>
    <w:rsid w:val="008B1031"/>
    <w:rsid w:val="008B1706"/>
    <w:rsid w:val="008B185D"/>
    <w:rsid w:val="008B1987"/>
    <w:rsid w:val="008B1C3B"/>
    <w:rsid w:val="008B1D1B"/>
    <w:rsid w:val="008B1D3C"/>
    <w:rsid w:val="008B2527"/>
    <w:rsid w:val="008B2695"/>
    <w:rsid w:val="008B282F"/>
    <w:rsid w:val="008B2871"/>
    <w:rsid w:val="008B2914"/>
    <w:rsid w:val="008B2B9B"/>
    <w:rsid w:val="008B303A"/>
    <w:rsid w:val="008B3328"/>
    <w:rsid w:val="008B332B"/>
    <w:rsid w:val="008B367F"/>
    <w:rsid w:val="008B3883"/>
    <w:rsid w:val="008B3A15"/>
    <w:rsid w:val="008B3D4A"/>
    <w:rsid w:val="008B3D86"/>
    <w:rsid w:val="008B3F3E"/>
    <w:rsid w:val="008B3FD0"/>
    <w:rsid w:val="008B48B4"/>
    <w:rsid w:val="008B4B4C"/>
    <w:rsid w:val="008B4F5E"/>
    <w:rsid w:val="008B4FAD"/>
    <w:rsid w:val="008B52A3"/>
    <w:rsid w:val="008B5500"/>
    <w:rsid w:val="008B5564"/>
    <w:rsid w:val="008B55CD"/>
    <w:rsid w:val="008B55F3"/>
    <w:rsid w:val="008B5748"/>
    <w:rsid w:val="008B5A95"/>
    <w:rsid w:val="008B5C60"/>
    <w:rsid w:val="008B5EC5"/>
    <w:rsid w:val="008B602F"/>
    <w:rsid w:val="008B6108"/>
    <w:rsid w:val="008B61B3"/>
    <w:rsid w:val="008B61C5"/>
    <w:rsid w:val="008B62B9"/>
    <w:rsid w:val="008B63BD"/>
    <w:rsid w:val="008B66B3"/>
    <w:rsid w:val="008B6875"/>
    <w:rsid w:val="008B69D4"/>
    <w:rsid w:val="008B6DA0"/>
    <w:rsid w:val="008B71D1"/>
    <w:rsid w:val="008B73A3"/>
    <w:rsid w:val="008B761D"/>
    <w:rsid w:val="008B7753"/>
    <w:rsid w:val="008B7979"/>
    <w:rsid w:val="008B79BB"/>
    <w:rsid w:val="008B7D14"/>
    <w:rsid w:val="008C003D"/>
    <w:rsid w:val="008C015F"/>
    <w:rsid w:val="008C0264"/>
    <w:rsid w:val="008C04A5"/>
    <w:rsid w:val="008C070D"/>
    <w:rsid w:val="008C07FB"/>
    <w:rsid w:val="008C0815"/>
    <w:rsid w:val="008C09CF"/>
    <w:rsid w:val="008C0A82"/>
    <w:rsid w:val="008C0C49"/>
    <w:rsid w:val="008C0E0F"/>
    <w:rsid w:val="008C0E41"/>
    <w:rsid w:val="008C1029"/>
    <w:rsid w:val="008C1208"/>
    <w:rsid w:val="008C133D"/>
    <w:rsid w:val="008C1347"/>
    <w:rsid w:val="008C14A6"/>
    <w:rsid w:val="008C14FE"/>
    <w:rsid w:val="008C168B"/>
    <w:rsid w:val="008C16D9"/>
    <w:rsid w:val="008C17EC"/>
    <w:rsid w:val="008C1843"/>
    <w:rsid w:val="008C1A2F"/>
    <w:rsid w:val="008C1B79"/>
    <w:rsid w:val="008C1C95"/>
    <w:rsid w:val="008C1CD3"/>
    <w:rsid w:val="008C25D4"/>
    <w:rsid w:val="008C2762"/>
    <w:rsid w:val="008C27C4"/>
    <w:rsid w:val="008C2AC3"/>
    <w:rsid w:val="008C30B5"/>
    <w:rsid w:val="008C30B6"/>
    <w:rsid w:val="008C3259"/>
    <w:rsid w:val="008C36E4"/>
    <w:rsid w:val="008C3B00"/>
    <w:rsid w:val="008C3B94"/>
    <w:rsid w:val="008C4018"/>
    <w:rsid w:val="008C44D0"/>
    <w:rsid w:val="008C452A"/>
    <w:rsid w:val="008C4670"/>
    <w:rsid w:val="008C482A"/>
    <w:rsid w:val="008C4857"/>
    <w:rsid w:val="008C4BDA"/>
    <w:rsid w:val="008C4E01"/>
    <w:rsid w:val="008C4ED2"/>
    <w:rsid w:val="008C510C"/>
    <w:rsid w:val="008C52DA"/>
    <w:rsid w:val="008C5372"/>
    <w:rsid w:val="008C5825"/>
    <w:rsid w:val="008C6143"/>
    <w:rsid w:val="008C6A20"/>
    <w:rsid w:val="008C6BBE"/>
    <w:rsid w:val="008C6D19"/>
    <w:rsid w:val="008C6DDF"/>
    <w:rsid w:val="008C6E0E"/>
    <w:rsid w:val="008C71BC"/>
    <w:rsid w:val="008C7208"/>
    <w:rsid w:val="008C7220"/>
    <w:rsid w:val="008C723C"/>
    <w:rsid w:val="008C7361"/>
    <w:rsid w:val="008C77A9"/>
    <w:rsid w:val="008C781B"/>
    <w:rsid w:val="008C782A"/>
    <w:rsid w:val="008C79AA"/>
    <w:rsid w:val="008C7A4F"/>
    <w:rsid w:val="008C7A94"/>
    <w:rsid w:val="008C7B4A"/>
    <w:rsid w:val="008C7C19"/>
    <w:rsid w:val="008C7D86"/>
    <w:rsid w:val="008C7E66"/>
    <w:rsid w:val="008D006F"/>
    <w:rsid w:val="008D026D"/>
    <w:rsid w:val="008D069F"/>
    <w:rsid w:val="008D097B"/>
    <w:rsid w:val="008D0B55"/>
    <w:rsid w:val="008D0F84"/>
    <w:rsid w:val="008D14C9"/>
    <w:rsid w:val="008D1920"/>
    <w:rsid w:val="008D1C3E"/>
    <w:rsid w:val="008D1D79"/>
    <w:rsid w:val="008D1E76"/>
    <w:rsid w:val="008D21B0"/>
    <w:rsid w:val="008D2220"/>
    <w:rsid w:val="008D22EE"/>
    <w:rsid w:val="008D267E"/>
    <w:rsid w:val="008D2A17"/>
    <w:rsid w:val="008D3045"/>
    <w:rsid w:val="008D30FB"/>
    <w:rsid w:val="008D328D"/>
    <w:rsid w:val="008D331F"/>
    <w:rsid w:val="008D3332"/>
    <w:rsid w:val="008D339C"/>
    <w:rsid w:val="008D3650"/>
    <w:rsid w:val="008D376E"/>
    <w:rsid w:val="008D3893"/>
    <w:rsid w:val="008D3949"/>
    <w:rsid w:val="008D398C"/>
    <w:rsid w:val="008D3A5F"/>
    <w:rsid w:val="008D3B14"/>
    <w:rsid w:val="008D3C86"/>
    <w:rsid w:val="008D3D90"/>
    <w:rsid w:val="008D3EB1"/>
    <w:rsid w:val="008D3F91"/>
    <w:rsid w:val="008D4089"/>
    <w:rsid w:val="008D4332"/>
    <w:rsid w:val="008D44CA"/>
    <w:rsid w:val="008D46BA"/>
    <w:rsid w:val="008D488F"/>
    <w:rsid w:val="008D5272"/>
    <w:rsid w:val="008D5506"/>
    <w:rsid w:val="008D5557"/>
    <w:rsid w:val="008D55E1"/>
    <w:rsid w:val="008D57B7"/>
    <w:rsid w:val="008D5F90"/>
    <w:rsid w:val="008D6710"/>
    <w:rsid w:val="008D676C"/>
    <w:rsid w:val="008D67E0"/>
    <w:rsid w:val="008D688F"/>
    <w:rsid w:val="008D68C6"/>
    <w:rsid w:val="008D6C66"/>
    <w:rsid w:val="008D6D8B"/>
    <w:rsid w:val="008D6FA8"/>
    <w:rsid w:val="008D6FB2"/>
    <w:rsid w:val="008D73B9"/>
    <w:rsid w:val="008D770D"/>
    <w:rsid w:val="008D7BAA"/>
    <w:rsid w:val="008D7C4C"/>
    <w:rsid w:val="008D7CAA"/>
    <w:rsid w:val="008D7E68"/>
    <w:rsid w:val="008D7EFD"/>
    <w:rsid w:val="008D7FBC"/>
    <w:rsid w:val="008E0003"/>
    <w:rsid w:val="008E0019"/>
    <w:rsid w:val="008E02CA"/>
    <w:rsid w:val="008E058A"/>
    <w:rsid w:val="008E05B9"/>
    <w:rsid w:val="008E0DF0"/>
    <w:rsid w:val="008E16B6"/>
    <w:rsid w:val="008E1896"/>
    <w:rsid w:val="008E18E3"/>
    <w:rsid w:val="008E1B32"/>
    <w:rsid w:val="008E204E"/>
    <w:rsid w:val="008E2295"/>
    <w:rsid w:val="008E22EF"/>
    <w:rsid w:val="008E2681"/>
    <w:rsid w:val="008E2852"/>
    <w:rsid w:val="008E28FE"/>
    <w:rsid w:val="008E2963"/>
    <w:rsid w:val="008E2BFC"/>
    <w:rsid w:val="008E2FA5"/>
    <w:rsid w:val="008E2FE2"/>
    <w:rsid w:val="008E3108"/>
    <w:rsid w:val="008E33B8"/>
    <w:rsid w:val="008E37DE"/>
    <w:rsid w:val="008E384B"/>
    <w:rsid w:val="008E38DA"/>
    <w:rsid w:val="008E3B4A"/>
    <w:rsid w:val="008E3DD3"/>
    <w:rsid w:val="008E3E59"/>
    <w:rsid w:val="008E42D7"/>
    <w:rsid w:val="008E434D"/>
    <w:rsid w:val="008E4A05"/>
    <w:rsid w:val="008E4B0E"/>
    <w:rsid w:val="008E4B55"/>
    <w:rsid w:val="008E4F0C"/>
    <w:rsid w:val="008E4F30"/>
    <w:rsid w:val="008E4FF4"/>
    <w:rsid w:val="008E5146"/>
    <w:rsid w:val="008E530C"/>
    <w:rsid w:val="008E5554"/>
    <w:rsid w:val="008E563F"/>
    <w:rsid w:val="008E577E"/>
    <w:rsid w:val="008E593B"/>
    <w:rsid w:val="008E5AE5"/>
    <w:rsid w:val="008E5B0D"/>
    <w:rsid w:val="008E5C0C"/>
    <w:rsid w:val="008E5D30"/>
    <w:rsid w:val="008E5D66"/>
    <w:rsid w:val="008E5D9E"/>
    <w:rsid w:val="008E6005"/>
    <w:rsid w:val="008E6280"/>
    <w:rsid w:val="008E629D"/>
    <w:rsid w:val="008E6668"/>
    <w:rsid w:val="008E6750"/>
    <w:rsid w:val="008E6864"/>
    <w:rsid w:val="008E6B38"/>
    <w:rsid w:val="008E6BB8"/>
    <w:rsid w:val="008E6C2D"/>
    <w:rsid w:val="008E6CEB"/>
    <w:rsid w:val="008E6F5C"/>
    <w:rsid w:val="008E70CE"/>
    <w:rsid w:val="008E7214"/>
    <w:rsid w:val="008E78A6"/>
    <w:rsid w:val="008E78B1"/>
    <w:rsid w:val="008E7C2C"/>
    <w:rsid w:val="008F016B"/>
    <w:rsid w:val="008F018E"/>
    <w:rsid w:val="008F0273"/>
    <w:rsid w:val="008F03A4"/>
    <w:rsid w:val="008F03D5"/>
    <w:rsid w:val="008F0B16"/>
    <w:rsid w:val="008F0CB4"/>
    <w:rsid w:val="008F0DDC"/>
    <w:rsid w:val="008F10B2"/>
    <w:rsid w:val="008F11C7"/>
    <w:rsid w:val="008F1614"/>
    <w:rsid w:val="008F189A"/>
    <w:rsid w:val="008F18FC"/>
    <w:rsid w:val="008F1D66"/>
    <w:rsid w:val="008F1E6F"/>
    <w:rsid w:val="008F1F27"/>
    <w:rsid w:val="008F20F2"/>
    <w:rsid w:val="008F2325"/>
    <w:rsid w:val="008F2517"/>
    <w:rsid w:val="008F2A9A"/>
    <w:rsid w:val="008F2B33"/>
    <w:rsid w:val="008F2FF5"/>
    <w:rsid w:val="008F3415"/>
    <w:rsid w:val="008F3558"/>
    <w:rsid w:val="008F377B"/>
    <w:rsid w:val="008F3D36"/>
    <w:rsid w:val="008F3DEE"/>
    <w:rsid w:val="008F3E5B"/>
    <w:rsid w:val="008F3E89"/>
    <w:rsid w:val="008F4A0B"/>
    <w:rsid w:val="008F4D56"/>
    <w:rsid w:val="008F4E50"/>
    <w:rsid w:val="008F50EC"/>
    <w:rsid w:val="008F5129"/>
    <w:rsid w:val="008F5296"/>
    <w:rsid w:val="008F54C8"/>
    <w:rsid w:val="008F556E"/>
    <w:rsid w:val="008F5A1F"/>
    <w:rsid w:val="008F5AA1"/>
    <w:rsid w:val="008F679B"/>
    <w:rsid w:val="008F6A09"/>
    <w:rsid w:val="008F6C1B"/>
    <w:rsid w:val="008F7092"/>
    <w:rsid w:val="008F7182"/>
    <w:rsid w:val="008F725A"/>
    <w:rsid w:val="008F7388"/>
    <w:rsid w:val="008F7436"/>
    <w:rsid w:val="008F74E3"/>
    <w:rsid w:val="008F76DA"/>
    <w:rsid w:val="008F775D"/>
    <w:rsid w:val="008F777F"/>
    <w:rsid w:val="008F7951"/>
    <w:rsid w:val="008F7958"/>
    <w:rsid w:val="008F796B"/>
    <w:rsid w:val="008F7B7E"/>
    <w:rsid w:val="008F7BAB"/>
    <w:rsid w:val="008F7E5A"/>
    <w:rsid w:val="008F7EC9"/>
    <w:rsid w:val="009001EF"/>
    <w:rsid w:val="0090050E"/>
    <w:rsid w:val="00900800"/>
    <w:rsid w:val="00900B2C"/>
    <w:rsid w:val="00900CE8"/>
    <w:rsid w:val="00900F65"/>
    <w:rsid w:val="00901085"/>
    <w:rsid w:val="00901241"/>
    <w:rsid w:val="0090131E"/>
    <w:rsid w:val="0090145A"/>
    <w:rsid w:val="0090178C"/>
    <w:rsid w:val="009017BB"/>
    <w:rsid w:val="00901A1C"/>
    <w:rsid w:val="00901C1A"/>
    <w:rsid w:val="00901C7D"/>
    <w:rsid w:val="00901C91"/>
    <w:rsid w:val="00901F97"/>
    <w:rsid w:val="0090263F"/>
    <w:rsid w:val="00902ABE"/>
    <w:rsid w:val="00902E35"/>
    <w:rsid w:val="0090328F"/>
    <w:rsid w:val="00903589"/>
    <w:rsid w:val="009037C0"/>
    <w:rsid w:val="009037F0"/>
    <w:rsid w:val="00903C74"/>
    <w:rsid w:val="00903E7A"/>
    <w:rsid w:val="00903E88"/>
    <w:rsid w:val="00904004"/>
    <w:rsid w:val="009044A3"/>
    <w:rsid w:val="009048F2"/>
    <w:rsid w:val="00904980"/>
    <w:rsid w:val="009049D0"/>
    <w:rsid w:val="009053C7"/>
    <w:rsid w:val="00905918"/>
    <w:rsid w:val="00905C55"/>
    <w:rsid w:val="00905CB4"/>
    <w:rsid w:val="00905DEC"/>
    <w:rsid w:val="00905E90"/>
    <w:rsid w:val="00905F2D"/>
    <w:rsid w:val="00905F47"/>
    <w:rsid w:val="00906199"/>
    <w:rsid w:val="00906686"/>
    <w:rsid w:val="00906745"/>
    <w:rsid w:val="00906762"/>
    <w:rsid w:val="00906925"/>
    <w:rsid w:val="00906B85"/>
    <w:rsid w:val="00906BFD"/>
    <w:rsid w:val="00906F46"/>
    <w:rsid w:val="00906F8E"/>
    <w:rsid w:val="00906F9D"/>
    <w:rsid w:val="00907063"/>
    <w:rsid w:val="009073D2"/>
    <w:rsid w:val="009074A7"/>
    <w:rsid w:val="009074EF"/>
    <w:rsid w:val="00907504"/>
    <w:rsid w:val="00907559"/>
    <w:rsid w:val="00907855"/>
    <w:rsid w:val="00907CC9"/>
    <w:rsid w:val="009100DD"/>
    <w:rsid w:val="00910279"/>
    <w:rsid w:val="009105F8"/>
    <w:rsid w:val="00910691"/>
    <w:rsid w:val="009106A1"/>
    <w:rsid w:val="009109F2"/>
    <w:rsid w:val="00910D0E"/>
    <w:rsid w:val="00910D87"/>
    <w:rsid w:val="009111A5"/>
    <w:rsid w:val="00911361"/>
    <w:rsid w:val="00911402"/>
    <w:rsid w:val="00911469"/>
    <w:rsid w:val="00911816"/>
    <w:rsid w:val="00911AFB"/>
    <w:rsid w:val="00911E92"/>
    <w:rsid w:val="0091221B"/>
    <w:rsid w:val="00912597"/>
    <w:rsid w:val="00912B5D"/>
    <w:rsid w:val="00912C64"/>
    <w:rsid w:val="00912D05"/>
    <w:rsid w:val="00912DF3"/>
    <w:rsid w:val="009130F5"/>
    <w:rsid w:val="0091311B"/>
    <w:rsid w:val="00913285"/>
    <w:rsid w:val="009139E1"/>
    <w:rsid w:val="00913C19"/>
    <w:rsid w:val="00913E44"/>
    <w:rsid w:val="00913FD9"/>
    <w:rsid w:val="00914421"/>
    <w:rsid w:val="009144BE"/>
    <w:rsid w:val="00914623"/>
    <w:rsid w:val="009146D6"/>
    <w:rsid w:val="00914B3C"/>
    <w:rsid w:val="00914B5F"/>
    <w:rsid w:val="00914CA9"/>
    <w:rsid w:val="00914DC3"/>
    <w:rsid w:val="00915099"/>
    <w:rsid w:val="00915112"/>
    <w:rsid w:val="00915396"/>
    <w:rsid w:val="009155F0"/>
    <w:rsid w:val="0091568E"/>
    <w:rsid w:val="00915A5A"/>
    <w:rsid w:val="00915BE0"/>
    <w:rsid w:val="00915CC5"/>
    <w:rsid w:val="00915EF7"/>
    <w:rsid w:val="00915FE5"/>
    <w:rsid w:val="00916026"/>
    <w:rsid w:val="009160C0"/>
    <w:rsid w:val="009164AF"/>
    <w:rsid w:val="00916506"/>
    <w:rsid w:val="009169C0"/>
    <w:rsid w:val="009169F7"/>
    <w:rsid w:val="00916A3A"/>
    <w:rsid w:val="00916C10"/>
    <w:rsid w:val="00916C45"/>
    <w:rsid w:val="00916F56"/>
    <w:rsid w:val="00916FA3"/>
    <w:rsid w:val="009175E9"/>
    <w:rsid w:val="0091777C"/>
    <w:rsid w:val="00917911"/>
    <w:rsid w:val="00917A93"/>
    <w:rsid w:val="00917D37"/>
    <w:rsid w:val="00917DD2"/>
    <w:rsid w:val="00917F6A"/>
    <w:rsid w:val="009200CF"/>
    <w:rsid w:val="0092016A"/>
    <w:rsid w:val="009201E8"/>
    <w:rsid w:val="0092039D"/>
    <w:rsid w:val="009203CE"/>
    <w:rsid w:val="00920510"/>
    <w:rsid w:val="009208C4"/>
    <w:rsid w:val="009208CF"/>
    <w:rsid w:val="00920AD7"/>
    <w:rsid w:val="00920B78"/>
    <w:rsid w:val="00920BFD"/>
    <w:rsid w:val="00920C72"/>
    <w:rsid w:val="00920D04"/>
    <w:rsid w:val="00920E13"/>
    <w:rsid w:val="00920E31"/>
    <w:rsid w:val="00920F97"/>
    <w:rsid w:val="009214E2"/>
    <w:rsid w:val="00921596"/>
    <w:rsid w:val="00921628"/>
    <w:rsid w:val="0092162D"/>
    <w:rsid w:val="00921693"/>
    <w:rsid w:val="00921836"/>
    <w:rsid w:val="0092184B"/>
    <w:rsid w:val="00921B20"/>
    <w:rsid w:val="00921C38"/>
    <w:rsid w:val="0092221B"/>
    <w:rsid w:val="00922312"/>
    <w:rsid w:val="00922338"/>
    <w:rsid w:val="009223EE"/>
    <w:rsid w:val="00922645"/>
    <w:rsid w:val="00922C27"/>
    <w:rsid w:val="00922D22"/>
    <w:rsid w:val="00922DDB"/>
    <w:rsid w:val="009231C7"/>
    <w:rsid w:val="0092338A"/>
    <w:rsid w:val="009233E9"/>
    <w:rsid w:val="009233EF"/>
    <w:rsid w:val="0092342A"/>
    <w:rsid w:val="0092396B"/>
    <w:rsid w:val="00923A5C"/>
    <w:rsid w:val="00923CA9"/>
    <w:rsid w:val="00923D04"/>
    <w:rsid w:val="00923E27"/>
    <w:rsid w:val="00923FCE"/>
    <w:rsid w:val="0092419A"/>
    <w:rsid w:val="0092442B"/>
    <w:rsid w:val="0092446F"/>
    <w:rsid w:val="00924695"/>
    <w:rsid w:val="009246F2"/>
    <w:rsid w:val="00924B0C"/>
    <w:rsid w:val="00924C4B"/>
    <w:rsid w:val="00924E1E"/>
    <w:rsid w:val="00924F84"/>
    <w:rsid w:val="009253C1"/>
    <w:rsid w:val="00925CEC"/>
    <w:rsid w:val="00925DDD"/>
    <w:rsid w:val="00925E2F"/>
    <w:rsid w:val="0092669E"/>
    <w:rsid w:val="009268D7"/>
    <w:rsid w:val="009269C9"/>
    <w:rsid w:val="00926A70"/>
    <w:rsid w:val="00926ED0"/>
    <w:rsid w:val="00926F3C"/>
    <w:rsid w:val="00927140"/>
    <w:rsid w:val="009272E6"/>
    <w:rsid w:val="009272F2"/>
    <w:rsid w:val="00927301"/>
    <w:rsid w:val="00927329"/>
    <w:rsid w:val="00927457"/>
    <w:rsid w:val="009278E7"/>
    <w:rsid w:val="00927A04"/>
    <w:rsid w:val="00927C89"/>
    <w:rsid w:val="00927D17"/>
    <w:rsid w:val="00927FAC"/>
    <w:rsid w:val="00927FF9"/>
    <w:rsid w:val="009304C4"/>
    <w:rsid w:val="0093055D"/>
    <w:rsid w:val="009305BC"/>
    <w:rsid w:val="009308B3"/>
    <w:rsid w:val="00930947"/>
    <w:rsid w:val="00930D2A"/>
    <w:rsid w:val="00931083"/>
    <w:rsid w:val="009313D6"/>
    <w:rsid w:val="0093147C"/>
    <w:rsid w:val="009315E5"/>
    <w:rsid w:val="009318BA"/>
    <w:rsid w:val="00931D61"/>
    <w:rsid w:val="00931D89"/>
    <w:rsid w:val="00931F1E"/>
    <w:rsid w:val="00932197"/>
    <w:rsid w:val="00932252"/>
    <w:rsid w:val="00932315"/>
    <w:rsid w:val="00932414"/>
    <w:rsid w:val="0093257E"/>
    <w:rsid w:val="009325DE"/>
    <w:rsid w:val="00932833"/>
    <w:rsid w:val="009329B9"/>
    <w:rsid w:val="00932A1A"/>
    <w:rsid w:val="009332AE"/>
    <w:rsid w:val="00933989"/>
    <w:rsid w:val="009339EA"/>
    <w:rsid w:val="00933A03"/>
    <w:rsid w:val="00933A1A"/>
    <w:rsid w:val="00933A41"/>
    <w:rsid w:val="00933A95"/>
    <w:rsid w:val="00933CBF"/>
    <w:rsid w:val="00933EC4"/>
    <w:rsid w:val="00933EDB"/>
    <w:rsid w:val="0093401F"/>
    <w:rsid w:val="0093415E"/>
    <w:rsid w:val="00934179"/>
    <w:rsid w:val="009341F9"/>
    <w:rsid w:val="00934486"/>
    <w:rsid w:val="0093456B"/>
    <w:rsid w:val="0093459F"/>
    <w:rsid w:val="00934954"/>
    <w:rsid w:val="009349C8"/>
    <w:rsid w:val="00934A77"/>
    <w:rsid w:val="00934CAB"/>
    <w:rsid w:val="00934CEA"/>
    <w:rsid w:val="00934D54"/>
    <w:rsid w:val="00935238"/>
    <w:rsid w:val="009352D0"/>
    <w:rsid w:val="009352D3"/>
    <w:rsid w:val="009353F6"/>
    <w:rsid w:val="0093559C"/>
    <w:rsid w:val="0093576B"/>
    <w:rsid w:val="009357EF"/>
    <w:rsid w:val="009358B4"/>
    <w:rsid w:val="00935900"/>
    <w:rsid w:val="00935928"/>
    <w:rsid w:val="00935BF6"/>
    <w:rsid w:val="00935CE5"/>
    <w:rsid w:val="00935D7B"/>
    <w:rsid w:val="00936075"/>
    <w:rsid w:val="0093611E"/>
    <w:rsid w:val="0093671E"/>
    <w:rsid w:val="00936D70"/>
    <w:rsid w:val="00936E75"/>
    <w:rsid w:val="00936F55"/>
    <w:rsid w:val="00936F66"/>
    <w:rsid w:val="00936F85"/>
    <w:rsid w:val="009373D5"/>
    <w:rsid w:val="00937808"/>
    <w:rsid w:val="00937AB6"/>
    <w:rsid w:val="00937AF4"/>
    <w:rsid w:val="00937B14"/>
    <w:rsid w:val="00940136"/>
    <w:rsid w:val="009403E4"/>
    <w:rsid w:val="0094040A"/>
    <w:rsid w:val="00940811"/>
    <w:rsid w:val="00940817"/>
    <w:rsid w:val="00940880"/>
    <w:rsid w:val="0094097B"/>
    <w:rsid w:val="00940C9F"/>
    <w:rsid w:val="009410AF"/>
    <w:rsid w:val="0094112B"/>
    <w:rsid w:val="00941323"/>
    <w:rsid w:val="00941416"/>
    <w:rsid w:val="0094173B"/>
    <w:rsid w:val="00941975"/>
    <w:rsid w:val="009419F2"/>
    <w:rsid w:val="00941A95"/>
    <w:rsid w:val="00941ADA"/>
    <w:rsid w:val="0094235D"/>
    <w:rsid w:val="00942454"/>
    <w:rsid w:val="00942562"/>
    <w:rsid w:val="00942591"/>
    <w:rsid w:val="00942ADB"/>
    <w:rsid w:val="00942B01"/>
    <w:rsid w:val="00942B52"/>
    <w:rsid w:val="00942C1D"/>
    <w:rsid w:val="00943021"/>
    <w:rsid w:val="0094343F"/>
    <w:rsid w:val="009435B2"/>
    <w:rsid w:val="0094369A"/>
    <w:rsid w:val="00943823"/>
    <w:rsid w:val="0094408B"/>
    <w:rsid w:val="0094415B"/>
    <w:rsid w:val="00944857"/>
    <w:rsid w:val="00944B67"/>
    <w:rsid w:val="00944D28"/>
    <w:rsid w:val="00944ED1"/>
    <w:rsid w:val="00945267"/>
    <w:rsid w:val="00945543"/>
    <w:rsid w:val="00945660"/>
    <w:rsid w:val="009459B2"/>
    <w:rsid w:val="00945B9C"/>
    <w:rsid w:val="00945DFA"/>
    <w:rsid w:val="00946447"/>
    <w:rsid w:val="0094650C"/>
    <w:rsid w:val="009467F4"/>
    <w:rsid w:val="009468ED"/>
    <w:rsid w:val="00946CFE"/>
    <w:rsid w:val="00946E88"/>
    <w:rsid w:val="00946F34"/>
    <w:rsid w:val="00947237"/>
    <w:rsid w:val="009472FD"/>
    <w:rsid w:val="0094737E"/>
    <w:rsid w:val="00947522"/>
    <w:rsid w:val="009476F8"/>
    <w:rsid w:val="0094776A"/>
    <w:rsid w:val="009478CB"/>
    <w:rsid w:val="009479C9"/>
    <w:rsid w:val="00947A86"/>
    <w:rsid w:val="00947C88"/>
    <w:rsid w:val="00947E88"/>
    <w:rsid w:val="00947F0D"/>
    <w:rsid w:val="00947F5C"/>
    <w:rsid w:val="00947F66"/>
    <w:rsid w:val="00950334"/>
    <w:rsid w:val="009503A1"/>
    <w:rsid w:val="009505C8"/>
    <w:rsid w:val="00950643"/>
    <w:rsid w:val="009507E6"/>
    <w:rsid w:val="00950854"/>
    <w:rsid w:val="00950885"/>
    <w:rsid w:val="00950A45"/>
    <w:rsid w:val="00950C3F"/>
    <w:rsid w:val="0095121A"/>
    <w:rsid w:val="0095128E"/>
    <w:rsid w:val="0095156A"/>
    <w:rsid w:val="0095166B"/>
    <w:rsid w:val="00951949"/>
    <w:rsid w:val="00951976"/>
    <w:rsid w:val="00951A10"/>
    <w:rsid w:val="00951B96"/>
    <w:rsid w:val="00952040"/>
    <w:rsid w:val="009520D5"/>
    <w:rsid w:val="00952197"/>
    <w:rsid w:val="0095222F"/>
    <w:rsid w:val="0095223E"/>
    <w:rsid w:val="009522FA"/>
    <w:rsid w:val="00952412"/>
    <w:rsid w:val="00952552"/>
    <w:rsid w:val="0095298D"/>
    <w:rsid w:val="00952CBF"/>
    <w:rsid w:val="00952E12"/>
    <w:rsid w:val="00952E2C"/>
    <w:rsid w:val="00952EED"/>
    <w:rsid w:val="00953414"/>
    <w:rsid w:val="00953ECE"/>
    <w:rsid w:val="00953FF0"/>
    <w:rsid w:val="00954345"/>
    <w:rsid w:val="009545B9"/>
    <w:rsid w:val="00954685"/>
    <w:rsid w:val="00954A6D"/>
    <w:rsid w:val="00954AA8"/>
    <w:rsid w:val="00954CC0"/>
    <w:rsid w:val="00954F8E"/>
    <w:rsid w:val="00954FF4"/>
    <w:rsid w:val="009552E6"/>
    <w:rsid w:val="00955499"/>
    <w:rsid w:val="009556F1"/>
    <w:rsid w:val="009557F8"/>
    <w:rsid w:val="00955982"/>
    <w:rsid w:val="00955A82"/>
    <w:rsid w:val="00955BB3"/>
    <w:rsid w:val="00955C69"/>
    <w:rsid w:val="00955DC3"/>
    <w:rsid w:val="00955F75"/>
    <w:rsid w:val="00956521"/>
    <w:rsid w:val="009566B3"/>
    <w:rsid w:val="00956738"/>
    <w:rsid w:val="00956874"/>
    <w:rsid w:val="009568B1"/>
    <w:rsid w:val="00956A66"/>
    <w:rsid w:val="00956E2C"/>
    <w:rsid w:val="00956E31"/>
    <w:rsid w:val="00956F83"/>
    <w:rsid w:val="00957044"/>
    <w:rsid w:val="009570CE"/>
    <w:rsid w:val="0095734D"/>
    <w:rsid w:val="00957390"/>
    <w:rsid w:val="00957488"/>
    <w:rsid w:val="009574F8"/>
    <w:rsid w:val="009574F9"/>
    <w:rsid w:val="00957663"/>
    <w:rsid w:val="0095774A"/>
    <w:rsid w:val="009600F8"/>
    <w:rsid w:val="009602DD"/>
    <w:rsid w:val="00960AA1"/>
    <w:rsid w:val="00960B18"/>
    <w:rsid w:val="00960B4C"/>
    <w:rsid w:val="00960BFE"/>
    <w:rsid w:val="00960CD3"/>
    <w:rsid w:val="009613D8"/>
    <w:rsid w:val="009616EF"/>
    <w:rsid w:val="00961918"/>
    <w:rsid w:val="00961BDF"/>
    <w:rsid w:val="00961C0E"/>
    <w:rsid w:val="00961CD3"/>
    <w:rsid w:val="009620DC"/>
    <w:rsid w:val="0096210A"/>
    <w:rsid w:val="009623A4"/>
    <w:rsid w:val="0096276B"/>
    <w:rsid w:val="00962821"/>
    <w:rsid w:val="009628AA"/>
    <w:rsid w:val="00962A45"/>
    <w:rsid w:val="00962B1F"/>
    <w:rsid w:val="00962B5C"/>
    <w:rsid w:val="00962B73"/>
    <w:rsid w:val="00962B91"/>
    <w:rsid w:val="00962FA7"/>
    <w:rsid w:val="009634CD"/>
    <w:rsid w:val="009635B7"/>
    <w:rsid w:val="009637EF"/>
    <w:rsid w:val="00963C81"/>
    <w:rsid w:val="00963F11"/>
    <w:rsid w:val="00964065"/>
    <w:rsid w:val="00964746"/>
    <w:rsid w:val="00964980"/>
    <w:rsid w:val="00964A08"/>
    <w:rsid w:val="00964DE2"/>
    <w:rsid w:val="00964DE9"/>
    <w:rsid w:val="00964DED"/>
    <w:rsid w:val="0096546C"/>
    <w:rsid w:val="00965551"/>
    <w:rsid w:val="0096558B"/>
    <w:rsid w:val="0096567F"/>
    <w:rsid w:val="00965A9F"/>
    <w:rsid w:val="00965BFD"/>
    <w:rsid w:val="00965CE9"/>
    <w:rsid w:val="009662AE"/>
    <w:rsid w:val="0096661C"/>
    <w:rsid w:val="009666B6"/>
    <w:rsid w:val="00966ABE"/>
    <w:rsid w:val="00966C37"/>
    <w:rsid w:val="00966CF9"/>
    <w:rsid w:val="00966D49"/>
    <w:rsid w:val="00966DC4"/>
    <w:rsid w:val="00966E6C"/>
    <w:rsid w:val="00966EDB"/>
    <w:rsid w:val="009670F8"/>
    <w:rsid w:val="00967199"/>
    <w:rsid w:val="00967202"/>
    <w:rsid w:val="0096735C"/>
    <w:rsid w:val="009676CE"/>
    <w:rsid w:val="0096787D"/>
    <w:rsid w:val="0096796A"/>
    <w:rsid w:val="00967AE4"/>
    <w:rsid w:val="00967F5B"/>
    <w:rsid w:val="00970080"/>
    <w:rsid w:val="0097023C"/>
    <w:rsid w:val="009702A8"/>
    <w:rsid w:val="00970382"/>
    <w:rsid w:val="009704CE"/>
    <w:rsid w:val="009708EB"/>
    <w:rsid w:val="009709C2"/>
    <w:rsid w:val="00970BF7"/>
    <w:rsid w:val="00970E5F"/>
    <w:rsid w:val="00970FA1"/>
    <w:rsid w:val="0097131C"/>
    <w:rsid w:val="0097153F"/>
    <w:rsid w:val="009716F7"/>
    <w:rsid w:val="00971850"/>
    <w:rsid w:val="00971856"/>
    <w:rsid w:val="00971B04"/>
    <w:rsid w:val="00971B2C"/>
    <w:rsid w:val="00971C42"/>
    <w:rsid w:val="00972399"/>
    <w:rsid w:val="0097242F"/>
    <w:rsid w:val="00972571"/>
    <w:rsid w:val="009725C2"/>
    <w:rsid w:val="00972600"/>
    <w:rsid w:val="00972A3B"/>
    <w:rsid w:val="00972AA2"/>
    <w:rsid w:val="00972B1A"/>
    <w:rsid w:val="009730FA"/>
    <w:rsid w:val="009732FA"/>
    <w:rsid w:val="009735F2"/>
    <w:rsid w:val="00973603"/>
    <w:rsid w:val="0097367B"/>
    <w:rsid w:val="009736A7"/>
    <w:rsid w:val="0097371E"/>
    <w:rsid w:val="009737FB"/>
    <w:rsid w:val="00973CD9"/>
    <w:rsid w:val="00973CF1"/>
    <w:rsid w:val="00973D3C"/>
    <w:rsid w:val="00974107"/>
    <w:rsid w:val="009741F4"/>
    <w:rsid w:val="00974207"/>
    <w:rsid w:val="009743A5"/>
    <w:rsid w:val="00974481"/>
    <w:rsid w:val="00974711"/>
    <w:rsid w:val="00974B16"/>
    <w:rsid w:val="00974B21"/>
    <w:rsid w:val="0097508F"/>
    <w:rsid w:val="009751E4"/>
    <w:rsid w:val="00975247"/>
    <w:rsid w:val="00975427"/>
    <w:rsid w:val="00975511"/>
    <w:rsid w:val="009756E9"/>
    <w:rsid w:val="00975725"/>
    <w:rsid w:val="00975816"/>
    <w:rsid w:val="00975921"/>
    <w:rsid w:val="00975981"/>
    <w:rsid w:val="00975AEE"/>
    <w:rsid w:val="00975DBC"/>
    <w:rsid w:val="00975E72"/>
    <w:rsid w:val="00975FAF"/>
    <w:rsid w:val="00976009"/>
    <w:rsid w:val="0097604A"/>
    <w:rsid w:val="00976278"/>
    <w:rsid w:val="00976424"/>
    <w:rsid w:val="0097662E"/>
    <w:rsid w:val="00976744"/>
    <w:rsid w:val="00976862"/>
    <w:rsid w:val="00977231"/>
    <w:rsid w:val="009775BE"/>
    <w:rsid w:val="00977693"/>
    <w:rsid w:val="00977835"/>
    <w:rsid w:val="00977A87"/>
    <w:rsid w:val="00977B8B"/>
    <w:rsid w:val="00977D9B"/>
    <w:rsid w:val="009803F4"/>
    <w:rsid w:val="0098049C"/>
    <w:rsid w:val="0098091D"/>
    <w:rsid w:val="00980DBB"/>
    <w:rsid w:val="00980E08"/>
    <w:rsid w:val="00980EF2"/>
    <w:rsid w:val="0098107A"/>
    <w:rsid w:val="0098107C"/>
    <w:rsid w:val="009814D1"/>
    <w:rsid w:val="0098168C"/>
    <w:rsid w:val="00981759"/>
    <w:rsid w:val="00981760"/>
    <w:rsid w:val="0098177B"/>
    <w:rsid w:val="00981B6A"/>
    <w:rsid w:val="00981F09"/>
    <w:rsid w:val="00982166"/>
    <w:rsid w:val="00982247"/>
    <w:rsid w:val="00982415"/>
    <w:rsid w:val="009824BB"/>
    <w:rsid w:val="00982530"/>
    <w:rsid w:val="00982656"/>
    <w:rsid w:val="009826D4"/>
    <w:rsid w:val="009828EC"/>
    <w:rsid w:val="00982942"/>
    <w:rsid w:val="00982A42"/>
    <w:rsid w:val="00982B84"/>
    <w:rsid w:val="00982D7E"/>
    <w:rsid w:val="00982EAA"/>
    <w:rsid w:val="00982FBE"/>
    <w:rsid w:val="0098327B"/>
    <w:rsid w:val="00983395"/>
    <w:rsid w:val="009833E9"/>
    <w:rsid w:val="0098363C"/>
    <w:rsid w:val="00983758"/>
    <w:rsid w:val="00983A21"/>
    <w:rsid w:val="00983EA1"/>
    <w:rsid w:val="00984159"/>
    <w:rsid w:val="009845B6"/>
    <w:rsid w:val="0098468C"/>
    <w:rsid w:val="00984913"/>
    <w:rsid w:val="009849FD"/>
    <w:rsid w:val="00984B0F"/>
    <w:rsid w:val="00984D4F"/>
    <w:rsid w:val="00984E5D"/>
    <w:rsid w:val="00984F4F"/>
    <w:rsid w:val="0098509E"/>
    <w:rsid w:val="009850CB"/>
    <w:rsid w:val="00985292"/>
    <w:rsid w:val="00985835"/>
    <w:rsid w:val="0098586F"/>
    <w:rsid w:val="009858B4"/>
    <w:rsid w:val="00985B04"/>
    <w:rsid w:val="00985DB8"/>
    <w:rsid w:val="00985F34"/>
    <w:rsid w:val="00985FEF"/>
    <w:rsid w:val="00986234"/>
    <w:rsid w:val="009862F4"/>
    <w:rsid w:val="00986431"/>
    <w:rsid w:val="00986445"/>
    <w:rsid w:val="00986567"/>
    <w:rsid w:val="00986802"/>
    <w:rsid w:val="0098689C"/>
    <w:rsid w:val="009868E3"/>
    <w:rsid w:val="0098694E"/>
    <w:rsid w:val="00986AA5"/>
    <w:rsid w:val="00986BCF"/>
    <w:rsid w:val="00986C38"/>
    <w:rsid w:val="00986C48"/>
    <w:rsid w:val="00986C85"/>
    <w:rsid w:val="00986FA0"/>
    <w:rsid w:val="0098709D"/>
    <w:rsid w:val="00987274"/>
    <w:rsid w:val="00987462"/>
    <w:rsid w:val="00987998"/>
    <w:rsid w:val="009879F1"/>
    <w:rsid w:val="00987A64"/>
    <w:rsid w:val="00987A9D"/>
    <w:rsid w:val="00987B5E"/>
    <w:rsid w:val="00987EAE"/>
    <w:rsid w:val="00990143"/>
    <w:rsid w:val="0099018D"/>
    <w:rsid w:val="0099036D"/>
    <w:rsid w:val="00990411"/>
    <w:rsid w:val="00990A03"/>
    <w:rsid w:val="00990AA5"/>
    <w:rsid w:val="00990CB8"/>
    <w:rsid w:val="00990CF0"/>
    <w:rsid w:val="00990F62"/>
    <w:rsid w:val="009910D4"/>
    <w:rsid w:val="00991242"/>
    <w:rsid w:val="0099131D"/>
    <w:rsid w:val="009914D4"/>
    <w:rsid w:val="009915D3"/>
    <w:rsid w:val="00991653"/>
    <w:rsid w:val="009917AB"/>
    <w:rsid w:val="009919AF"/>
    <w:rsid w:val="00991AFD"/>
    <w:rsid w:val="00991B51"/>
    <w:rsid w:val="00991B69"/>
    <w:rsid w:val="00991C84"/>
    <w:rsid w:val="00991CC7"/>
    <w:rsid w:val="00991DED"/>
    <w:rsid w:val="00991E80"/>
    <w:rsid w:val="00991ED6"/>
    <w:rsid w:val="00991FE6"/>
    <w:rsid w:val="0099205E"/>
    <w:rsid w:val="0099248A"/>
    <w:rsid w:val="009925E3"/>
    <w:rsid w:val="00992AD4"/>
    <w:rsid w:val="00992C05"/>
    <w:rsid w:val="00992D67"/>
    <w:rsid w:val="009930E2"/>
    <w:rsid w:val="009931CC"/>
    <w:rsid w:val="00993459"/>
    <w:rsid w:val="00993816"/>
    <w:rsid w:val="0099385B"/>
    <w:rsid w:val="009939AC"/>
    <w:rsid w:val="00993DE2"/>
    <w:rsid w:val="0099407E"/>
    <w:rsid w:val="009940B5"/>
    <w:rsid w:val="0099418C"/>
    <w:rsid w:val="009944A2"/>
    <w:rsid w:val="009944C3"/>
    <w:rsid w:val="0099469D"/>
    <w:rsid w:val="00994772"/>
    <w:rsid w:val="00994A3E"/>
    <w:rsid w:val="00994B54"/>
    <w:rsid w:val="00994B85"/>
    <w:rsid w:val="00994D1A"/>
    <w:rsid w:val="00994D30"/>
    <w:rsid w:val="00995214"/>
    <w:rsid w:val="0099528D"/>
    <w:rsid w:val="009952E0"/>
    <w:rsid w:val="0099553F"/>
    <w:rsid w:val="009957DB"/>
    <w:rsid w:val="00995841"/>
    <w:rsid w:val="009959C2"/>
    <w:rsid w:val="00995A4D"/>
    <w:rsid w:val="00995DE3"/>
    <w:rsid w:val="00995EE4"/>
    <w:rsid w:val="00995F05"/>
    <w:rsid w:val="00995F63"/>
    <w:rsid w:val="0099678F"/>
    <w:rsid w:val="00996BF8"/>
    <w:rsid w:val="00996F89"/>
    <w:rsid w:val="00997395"/>
    <w:rsid w:val="009974F4"/>
    <w:rsid w:val="009977C3"/>
    <w:rsid w:val="0099787F"/>
    <w:rsid w:val="009979B5"/>
    <w:rsid w:val="00997B17"/>
    <w:rsid w:val="00997C7C"/>
    <w:rsid w:val="00997D68"/>
    <w:rsid w:val="00997D9C"/>
    <w:rsid w:val="00997E1E"/>
    <w:rsid w:val="009A0221"/>
    <w:rsid w:val="009A0647"/>
    <w:rsid w:val="009A064F"/>
    <w:rsid w:val="009A0996"/>
    <w:rsid w:val="009A0A7A"/>
    <w:rsid w:val="009A0E69"/>
    <w:rsid w:val="009A11D0"/>
    <w:rsid w:val="009A1484"/>
    <w:rsid w:val="009A14DA"/>
    <w:rsid w:val="009A166E"/>
    <w:rsid w:val="009A194F"/>
    <w:rsid w:val="009A1D22"/>
    <w:rsid w:val="009A1E6A"/>
    <w:rsid w:val="009A1E8B"/>
    <w:rsid w:val="009A228A"/>
    <w:rsid w:val="009A233C"/>
    <w:rsid w:val="009A23B1"/>
    <w:rsid w:val="009A2CE8"/>
    <w:rsid w:val="009A2D0F"/>
    <w:rsid w:val="009A2DD9"/>
    <w:rsid w:val="009A33B6"/>
    <w:rsid w:val="009A342E"/>
    <w:rsid w:val="009A36C6"/>
    <w:rsid w:val="009A392E"/>
    <w:rsid w:val="009A3954"/>
    <w:rsid w:val="009A399B"/>
    <w:rsid w:val="009A39FB"/>
    <w:rsid w:val="009A3CDD"/>
    <w:rsid w:val="009A3D43"/>
    <w:rsid w:val="009A3D4D"/>
    <w:rsid w:val="009A3EE0"/>
    <w:rsid w:val="009A3FA1"/>
    <w:rsid w:val="009A40A5"/>
    <w:rsid w:val="009A40ED"/>
    <w:rsid w:val="009A41BD"/>
    <w:rsid w:val="009A4294"/>
    <w:rsid w:val="009A4342"/>
    <w:rsid w:val="009A4506"/>
    <w:rsid w:val="009A45EB"/>
    <w:rsid w:val="009A47A8"/>
    <w:rsid w:val="009A4A21"/>
    <w:rsid w:val="009A4ADB"/>
    <w:rsid w:val="009A4B53"/>
    <w:rsid w:val="009A4BB7"/>
    <w:rsid w:val="009A4BB8"/>
    <w:rsid w:val="009A4E73"/>
    <w:rsid w:val="009A4E74"/>
    <w:rsid w:val="009A4E88"/>
    <w:rsid w:val="009A4F1D"/>
    <w:rsid w:val="009A4FE3"/>
    <w:rsid w:val="009A505D"/>
    <w:rsid w:val="009A5155"/>
    <w:rsid w:val="009A52A2"/>
    <w:rsid w:val="009A5624"/>
    <w:rsid w:val="009A5D68"/>
    <w:rsid w:val="009A5E2F"/>
    <w:rsid w:val="009A5E7A"/>
    <w:rsid w:val="009A5ED4"/>
    <w:rsid w:val="009A5F08"/>
    <w:rsid w:val="009A5F22"/>
    <w:rsid w:val="009A642A"/>
    <w:rsid w:val="009A66E1"/>
    <w:rsid w:val="009A6A33"/>
    <w:rsid w:val="009A6CBA"/>
    <w:rsid w:val="009A6D03"/>
    <w:rsid w:val="009A6D15"/>
    <w:rsid w:val="009A6E11"/>
    <w:rsid w:val="009A6E65"/>
    <w:rsid w:val="009A6FBC"/>
    <w:rsid w:val="009A6FEA"/>
    <w:rsid w:val="009A738B"/>
    <w:rsid w:val="009A7410"/>
    <w:rsid w:val="009A74D9"/>
    <w:rsid w:val="009A761C"/>
    <w:rsid w:val="009A7643"/>
    <w:rsid w:val="009A791D"/>
    <w:rsid w:val="009A794A"/>
    <w:rsid w:val="009A7B89"/>
    <w:rsid w:val="009A7D0F"/>
    <w:rsid w:val="009A7EB1"/>
    <w:rsid w:val="009A7EF2"/>
    <w:rsid w:val="009B0148"/>
    <w:rsid w:val="009B0406"/>
    <w:rsid w:val="009B04A7"/>
    <w:rsid w:val="009B0801"/>
    <w:rsid w:val="009B0899"/>
    <w:rsid w:val="009B0A5B"/>
    <w:rsid w:val="009B0E4A"/>
    <w:rsid w:val="009B0F86"/>
    <w:rsid w:val="009B10B0"/>
    <w:rsid w:val="009B13BD"/>
    <w:rsid w:val="009B17FC"/>
    <w:rsid w:val="009B1A49"/>
    <w:rsid w:val="009B1E81"/>
    <w:rsid w:val="009B2000"/>
    <w:rsid w:val="009B233A"/>
    <w:rsid w:val="009B2341"/>
    <w:rsid w:val="009B240B"/>
    <w:rsid w:val="009B253B"/>
    <w:rsid w:val="009B264B"/>
    <w:rsid w:val="009B28E0"/>
    <w:rsid w:val="009B28FF"/>
    <w:rsid w:val="009B2918"/>
    <w:rsid w:val="009B2B11"/>
    <w:rsid w:val="009B2D84"/>
    <w:rsid w:val="009B2F92"/>
    <w:rsid w:val="009B3024"/>
    <w:rsid w:val="009B352E"/>
    <w:rsid w:val="009B3760"/>
    <w:rsid w:val="009B387A"/>
    <w:rsid w:val="009B3886"/>
    <w:rsid w:val="009B3986"/>
    <w:rsid w:val="009B3BBC"/>
    <w:rsid w:val="009B400A"/>
    <w:rsid w:val="009B4277"/>
    <w:rsid w:val="009B42AB"/>
    <w:rsid w:val="009B4502"/>
    <w:rsid w:val="009B4758"/>
    <w:rsid w:val="009B4771"/>
    <w:rsid w:val="009B47F6"/>
    <w:rsid w:val="009B4CA7"/>
    <w:rsid w:val="009B5334"/>
    <w:rsid w:val="009B53B7"/>
    <w:rsid w:val="009B5866"/>
    <w:rsid w:val="009B59FC"/>
    <w:rsid w:val="009B5D16"/>
    <w:rsid w:val="009B5D8E"/>
    <w:rsid w:val="009B62EE"/>
    <w:rsid w:val="009B6441"/>
    <w:rsid w:val="009B64EF"/>
    <w:rsid w:val="009B653D"/>
    <w:rsid w:val="009B660C"/>
    <w:rsid w:val="009B672F"/>
    <w:rsid w:val="009B6950"/>
    <w:rsid w:val="009B6BE8"/>
    <w:rsid w:val="009B6D2F"/>
    <w:rsid w:val="009B6DE6"/>
    <w:rsid w:val="009B7181"/>
    <w:rsid w:val="009B76F2"/>
    <w:rsid w:val="009B7B42"/>
    <w:rsid w:val="009B7CC6"/>
    <w:rsid w:val="009C040A"/>
    <w:rsid w:val="009C0616"/>
    <w:rsid w:val="009C0789"/>
    <w:rsid w:val="009C081B"/>
    <w:rsid w:val="009C0B0A"/>
    <w:rsid w:val="009C0C6F"/>
    <w:rsid w:val="009C0DAB"/>
    <w:rsid w:val="009C115E"/>
    <w:rsid w:val="009C14EC"/>
    <w:rsid w:val="009C17D8"/>
    <w:rsid w:val="009C17E6"/>
    <w:rsid w:val="009C1DAD"/>
    <w:rsid w:val="009C2140"/>
    <w:rsid w:val="009C2191"/>
    <w:rsid w:val="009C2292"/>
    <w:rsid w:val="009C2409"/>
    <w:rsid w:val="009C24E8"/>
    <w:rsid w:val="009C25CE"/>
    <w:rsid w:val="009C2729"/>
    <w:rsid w:val="009C272A"/>
    <w:rsid w:val="009C2923"/>
    <w:rsid w:val="009C32BA"/>
    <w:rsid w:val="009C3366"/>
    <w:rsid w:val="009C36F8"/>
    <w:rsid w:val="009C3748"/>
    <w:rsid w:val="009C37CE"/>
    <w:rsid w:val="009C37DE"/>
    <w:rsid w:val="009C37FB"/>
    <w:rsid w:val="009C3824"/>
    <w:rsid w:val="009C3C62"/>
    <w:rsid w:val="009C3DB7"/>
    <w:rsid w:val="009C3E7B"/>
    <w:rsid w:val="009C3EC8"/>
    <w:rsid w:val="009C3F04"/>
    <w:rsid w:val="009C4348"/>
    <w:rsid w:val="009C4390"/>
    <w:rsid w:val="009C4718"/>
    <w:rsid w:val="009C4819"/>
    <w:rsid w:val="009C4B0C"/>
    <w:rsid w:val="009C4FD3"/>
    <w:rsid w:val="009C5085"/>
    <w:rsid w:val="009C50F2"/>
    <w:rsid w:val="009C510B"/>
    <w:rsid w:val="009C516A"/>
    <w:rsid w:val="009C51AC"/>
    <w:rsid w:val="009C535C"/>
    <w:rsid w:val="009C54B6"/>
    <w:rsid w:val="009C558D"/>
    <w:rsid w:val="009C561E"/>
    <w:rsid w:val="009C5747"/>
    <w:rsid w:val="009C5794"/>
    <w:rsid w:val="009C5B7C"/>
    <w:rsid w:val="009C5DB9"/>
    <w:rsid w:val="009C60C1"/>
    <w:rsid w:val="009C63F4"/>
    <w:rsid w:val="009C6A5C"/>
    <w:rsid w:val="009C6C92"/>
    <w:rsid w:val="009C6CA2"/>
    <w:rsid w:val="009C6D28"/>
    <w:rsid w:val="009C6D34"/>
    <w:rsid w:val="009C6E24"/>
    <w:rsid w:val="009C6F5C"/>
    <w:rsid w:val="009C7260"/>
    <w:rsid w:val="009C7383"/>
    <w:rsid w:val="009C79E9"/>
    <w:rsid w:val="009C7A65"/>
    <w:rsid w:val="009C7CC8"/>
    <w:rsid w:val="009C7F12"/>
    <w:rsid w:val="009C7FEA"/>
    <w:rsid w:val="009D0213"/>
    <w:rsid w:val="009D0303"/>
    <w:rsid w:val="009D05D1"/>
    <w:rsid w:val="009D05F1"/>
    <w:rsid w:val="009D062B"/>
    <w:rsid w:val="009D0A8E"/>
    <w:rsid w:val="009D122B"/>
    <w:rsid w:val="009D12D8"/>
    <w:rsid w:val="009D17F2"/>
    <w:rsid w:val="009D1A4F"/>
    <w:rsid w:val="009D1B0A"/>
    <w:rsid w:val="009D1E2B"/>
    <w:rsid w:val="009D1E9A"/>
    <w:rsid w:val="009D1F4F"/>
    <w:rsid w:val="009D2172"/>
    <w:rsid w:val="009D21C2"/>
    <w:rsid w:val="009D2417"/>
    <w:rsid w:val="009D24F3"/>
    <w:rsid w:val="009D2698"/>
    <w:rsid w:val="009D2752"/>
    <w:rsid w:val="009D2811"/>
    <w:rsid w:val="009D29D8"/>
    <w:rsid w:val="009D2A5F"/>
    <w:rsid w:val="009D2BA1"/>
    <w:rsid w:val="009D2BE6"/>
    <w:rsid w:val="009D2E4D"/>
    <w:rsid w:val="009D2FCD"/>
    <w:rsid w:val="009D2FDF"/>
    <w:rsid w:val="009D330A"/>
    <w:rsid w:val="009D333F"/>
    <w:rsid w:val="009D3346"/>
    <w:rsid w:val="009D37A9"/>
    <w:rsid w:val="009D3CF2"/>
    <w:rsid w:val="009D3D67"/>
    <w:rsid w:val="009D4120"/>
    <w:rsid w:val="009D4175"/>
    <w:rsid w:val="009D4252"/>
    <w:rsid w:val="009D435A"/>
    <w:rsid w:val="009D43B3"/>
    <w:rsid w:val="009D4478"/>
    <w:rsid w:val="009D44DC"/>
    <w:rsid w:val="009D4527"/>
    <w:rsid w:val="009D474B"/>
    <w:rsid w:val="009D478B"/>
    <w:rsid w:val="009D4878"/>
    <w:rsid w:val="009D49AC"/>
    <w:rsid w:val="009D4B25"/>
    <w:rsid w:val="009D4B37"/>
    <w:rsid w:val="009D4E09"/>
    <w:rsid w:val="009D5250"/>
    <w:rsid w:val="009D527A"/>
    <w:rsid w:val="009D5A79"/>
    <w:rsid w:val="009D5AFE"/>
    <w:rsid w:val="009D5B37"/>
    <w:rsid w:val="009D5DF7"/>
    <w:rsid w:val="009D601E"/>
    <w:rsid w:val="009D606E"/>
    <w:rsid w:val="009D60DF"/>
    <w:rsid w:val="009D6296"/>
    <w:rsid w:val="009D63B3"/>
    <w:rsid w:val="009D656E"/>
    <w:rsid w:val="009D697F"/>
    <w:rsid w:val="009D6CED"/>
    <w:rsid w:val="009D6D97"/>
    <w:rsid w:val="009D6E5C"/>
    <w:rsid w:val="009D72DF"/>
    <w:rsid w:val="009D742F"/>
    <w:rsid w:val="009D7499"/>
    <w:rsid w:val="009D78FB"/>
    <w:rsid w:val="009D7AB1"/>
    <w:rsid w:val="009D7F2C"/>
    <w:rsid w:val="009E000E"/>
    <w:rsid w:val="009E00B5"/>
    <w:rsid w:val="009E00F7"/>
    <w:rsid w:val="009E040E"/>
    <w:rsid w:val="009E05E0"/>
    <w:rsid w:val="009E0772"/>
    <w:rsid w:val="009E08CB"/>
    <w:rsid w:val="009E08E0"/>
    <w:rsid w:val="009E0986"/>
    <w:rsid w:val="009E0C46"/>
    <w:rsid w:val="009E0DFE"/>
    <w:rsid w:val="009E1168"/>
    <w:rsid w:val="009E133F"/>
    <w:rsid w:val="009E13A4"/>
    <w:rsid w:val="009E1509"/>
    <w:rsid w:val="009E18AB"/>
    <w:rsid w:val="009E1CF4"/>
    <w:rsid w:val="009E2048"/>
    <w:rsid w:val="009E218B"/>
    <w:rsid w:val="009E2301"/>
    <w:rsid w:val="009E25BA"/>
    <w:rsid w:val="009E2754"/>
    <w:rsid w:val="009E281D"/>
    <w:rsid w:val="009E289F"/>
    <w:rsid w:val="009E2917"/>
    <w:rsid w:val="009E2B89"/>
    <w:rsid w:val="009E2DE0"/>
    <w:rsid w:val="009E2F04"/>
    <w:rsid w:val="009E3317"/>
    <w:rsid w:val="009E3510"/>
    <w:rsid w:val="009E363D"/>
    <w:rsid w:val="009E3970"/>
    <w:rsid w:val="009E3BAF"/>
    <w:rsid w:val="009E3E63"/>
    <w:rsid w:val="009E3FFB"/>
    <w:rsid w:val="009E42CF"/>
    <w:rsid w:val="009E4310"/>
    <w:rsid w:val="009E4335"/>
    <w:rsid w:val="009E4363"/>
    <w:rsid w:val="009E4404"/>
    <w:rsid w:val="009E4627"/>
    <w:rsid w:val="009E4796"/>
    <w:rsid w:val="009E4992"/>
    <w:rsid w:val="009E49E7"/>
    <w:rsid w:val="009E4A30"/>
    <w:rsid w:val="009E4B36"/>
    <w:rsid w:val="009E4B6D"/>
    <w:rsid w:val="009E4C97"/>
    <w:rsid w:val="009E5199"/>
    <w:rsid w:val="009E52D6"/>
    <w:rsid w:val="009E550D"/>
    <w:rsid w:val="009E5685"/>
    <w:rsid w:val="009E5693"/>
    <w:rsid w:val="009E5695"/>
    <w:rsid w:val="009E573A"/>
    <w:rsid w:val="009E58FC"/>
    <w:rsid w:val="009E5B63"/>
    <w:rsid w:val="009E5C47"/>
    <w:rsid w:val="009E5C89"/>
    <w:rsid w:val="009E5F41"/>
    <w:rsid w:val="009E617D"/>
    <w:rsid w:val="009E61D6"/>
    <w:rsid w:val="009E64D6"/>
    <w:rsid w:val="009E65B0"/>
    <w:rsid w:val="009E66F4"/>
    <w:rsid w:val="009E6C01"/>
    <w:rsid w:val="009E6E25"/>
    <w:rsid w:val="009E6E91"/>
    <w:rsid w:val="009E71E8"/>
    <w:rsid w:val="009E770A"/>
    <w:rsid w:val="009E7740"/>
    <w:rsid w:val="009E7E78"/>
    <w:rsid w:val="009E7EBB"/>
    <w:rsid w:val="009E7F1B"/>
    <w:rsid w:val="009F010F"/>
    <w:rsid w:val="009F05B4"/>
    <w:rsid w:val="009F070A"/>
    <w:rsid w:val="009F0784"/>
    <w:rsid w:val="009F07CC"/>
    <w:rsid w:val="009F0A77"/>
    <w:rsid w:val="009F0A9A"/>
    <w:rsid w:val="009F0B38"/>
    <w:rsid w:val="009F0F76"/>
    <w:rsid w:val="009F1088"/>
    <w:rsid w:val="009F109A"/>
    <w:rsid w:val="009F10F6"/>
    <w:rsid w:val="009F11A6"/>
    <w:rsid w:val="009F16AB"/>
    <w:rsid w:val="009F17D2"/>
    <w:rsid w:val="009F191A"/>
    <w:rsid w:val="009F19BE"/>
    <w:rsid w:val="009F1B57"/>
    <w:rsid w:val="009F1F9C"/>
    <w:rsid w:val="009F223D"/>
    <w:rsid w:val="009F280E"/>
    <w:rsid w:val="009F2959"/>
    <w:rsid w:val="009F2B0E"/>
    <w:rsid w:val="009F31A7"/>
    <w:rsid w:val="009F3364"/>
    <w:rsid w:val="009F35EC"/>
    <w:rsid w:val="009F3D9F"/>
    <w:rsid w:val="009F4048"/>
    <w:rsid w:val="009F42DC"/>
    <w:rsid w:val="009F44CE"/>
    <w:rsid w:val="009F47F8"/>
    <w:rsid w:val="009F47FF"/>
    <w:rsid w:val="009F49CE"/>
    <w:rsid w:val="009F4E0E"/>
    <w:rsid w:val="009F50EA"/>
    <w:rsid w:val="009F52BC"/>
    <w:rsid w:val="009F533C"/>
    <w:rsid w:val="009F5502"/>
    <w:rsid w:val="009F585B"/>
    <w:rsid w:val="009F588B"/>
    <w:rsid w:val="009F58E7"/>
    <w:rsid w:val="009F5A41"/>
    <w:rsid w:val="009F5BDC"/>
    <w:rsid w:val="009F5E4D"/>
    <w:rsid w:val="009F62F2"/>
    <w:rsid w:val="009F6438"/>
    <w:rsid w:val="009F68C5"/>
    <w:rsid w:val="009F6C32"/>
    <w:rsid w:val="009F6C6F"/>
    <w:rsid w:val="009F731F"/>
    <w:rsid w:val="009F7543"/>
    <w:rsid w:val="009F756C"/>
    <w:rsid w:val="009F7686"/>
    <w:rsid w:val="009F76F1"/>
    <w:rsid w:val="009F7895"/>
    <w:rsid w:val="009F7920"/>
    <w:rsid w:val="009F7B22"/>
    <w:rsid w:val="00A001D2"/>
    <w:rsid w:val="00A002C9"/>
    <w:rsid w:val="00A00592"/>
    <w:rsid w:val="00A008E6"/>
    <w:rsid w:val="00A00AAE"/>
    <w:rsid w:val="00A00BB1"/>
    <w:rsid w:val="00A00E43"/>
    <w:rsid w:val="00A01775"/>
    <w:rsid w:val="00A017A6"/>
    <w:rsid w:val="00A01A14"/>
    <w:rsid w:val="00A01C1C"/>
    <w:rsid w:val="00A01D7A"/>
    <w:rsid w:val="00A01D9C"/>
    <w:rsid w:val="00A01E89"/>
    <w:rsid w:val="00A024A6"/>
    <w:rsid w:val="00A025D7"/>
    <w:rsid w:val="00A02739"/>
    <w:rsid w:val="00A02864"/>
    <w:rsid w:val="00A0299E"/>
    <w:rsid w:val="00A02E8F"/>
    <w:rsid w:val="00A03099"/>
    <w:rsid w:val="00A0309A"/>
    <w:rsid w:val="00A030D1"/>
    <w:rsid w:val="00A032C2"/>
    <w:rsid w:val="00A03430"/>
    <w:rsid w:val="00A036BC"/>
    <w:rsid w:val="00A03714"/>
    <w:rsid w:val="00A037A8"/>
    <w:rsid w:val="00A037DC"/>
    <w:rsid w:val="00A03972"/>
    <w:rsid w:val="00A0398D"/>
    <w:rsid w:val="00A03C9A"/>
    <w:rsid w:val="00A03CB3"/>
    <w:rsid w:val="00A040E8"/>
    <w:rsid w:val="00A04220"/>
    <w:rsid w:val="00A04262"/>
    <w:rsid w:val="00A04393"/>
    <w:rsid w:val="00A043BB"/>
    <w:rsid w:val="00A04580"/>
    <w:rsid w:val="00A04646"/>
    <w:rsid w:val="00A04906"/>
    <w:rsid w:val="00A05088"/>
    <w:rsid w:val="00A05498"/>
    <w:rsid w:val="00A0578C"/>
    <w:rsid w:val="00A05C3C"/>
    <w:rsid w:val="00A05E22"/>
    <w:rsid w:val="00A06005"/>
    <w:rsid w:val="00A0651A"/>
    <w:rsid w:val="00A067A4"/>
    <w:rsid w:val="00A067CE"/>
    <w:rsid w:val="00A068ED"/>
    <w:rsid w:val="00A06A95"/>
    <w:rsid w:val="00A06B6A"/>
    <w:rsid w:val="00A06BF5"/>
    <w:rsid w:val="00A06D67"/>
    <w:rsid w:val="00A06FA3"/>
    <w:rsid w:val="00A0728C"/>
    <w:rsid w:val="00A07386"/>
    <w:rsid w:val="00A0744A"/>
    <w:rsid w:val="00A0745D"/>
    <w:rsid w:val="00A074B3"/>
    <w:rsid w:val="00A07550"/>
    <w:rsid w:val="00A0765D"/>
    <w:rsid w:val="00A0770C"/>
    <w:rsid w:val="00A077A3"/>
    <w:rsid w:val="00A07ACA"/>
    <w:rsid w:val="00A10324"/>
    <w:rsid w:val="00A10471"/>
    <w:rsid w:val="00A106BC"/>
    <w:rsid w:val="00A1080F"/>
    <w:rsid w:val="00A108A0"/>
    <w:rsid w:val="00A108B9"/>
    <w:rsid w:val="00A10B34"/>
    <w:rsid w:val="00A10C44"/>
    <w:rsid w:val="00A116C8"/>
    <w:rsid w:val="00A11ADD"/>
    <w:rsid w:val="00A12118"/>
    <w:rsid w:val="00A12163"/>
    <w:rsid w:val="00A12273"/>
    <w:rsid w:val="00A1245F"/>
    <w:rsid w:val="00A12629"/>
    <w:rsid w:val="00A12CB3"/>
    <w:rsid w:val="00A12CD3"/>
    <w:rsid w:val="00A12E0D"/>
    <w:rsid w:val="00A12E16"/>
    <w:rsid w:val="00A12FEF"/>
    <w:rsid w:val="00A13571"/>
    <w:rsid w:val="00A1365C"/>
    <w:rsid w:val="00A137EE"/>
    <w:rsid w:val="00A13DDF"/>
    <w:rsid w:val="00A13E15"/>
    <w:rsid w:val="00A14544"/>
    <w:rsid w:val="00A1482C"/>
    <w:rsid w:val="00A14837"/>
    <w:rsid w:val="00A1488E"/>
    <w:rsid w:val="00A148C5"/>
    <w:rsid w:val="00A149F6"/>
    <w:rsid w:val="00A14BA9"/>
    <w:rsid w:val="00A14EE1"/>
    <w:rsid w:val="00A1518E"/>
    <w:rsid w:val="00A15315"/>
    <w:rsid w:val="00A15466"/>
    <w:rsid w:val="00A155C7"/>
    <w:rsid w:val="00A156E2"/>
    <w:rsid w:val="00A15721"/>
    <w:rsid w:val="00A159E2"/>
    <w:rsid w:val="00A15BC7"/>
    <w:rsid w:val="00A15C8C"/>
    <w:rsid w:val="00A15E01"/>
    <w:rsid w:val="00A15FBB"/>
    <w:rsid w:val="00A15FDF"/>
    <w:rsid w:val="00A16232"/>
    <w:rsid w:val="00A16CA0"/>
    <w:rsid w:val="00A170D4"/>
    <w:rsid w:val="00A17109"/>
    <w:rsid w:val="00A17195"/>
    <w:rsid w:val="00A174FC"/>
    <w:rsid w:val="00A17B09"/>
    <w:rsid w:val="00A17C49"/>
    <w:rsid w:val="00A17FC8"/>
    <w:rsid w:val="00A203C3"/>
    <w:rsid w:val="00A2091E"/>
    <w:rsid w:val="00A20F44"/>
    <w:rsid w:val="00A210D4"/>
    <w:rsid w:val="00A21D57"/>
    <w:rsid w:val="00A21D89"/>
    <w:rsid w:val="00A21E01"/>
    <w:rsid w:val="00A2216F"/>
    <w:rsid w:val="00A22275"/>
    <w:rsid w:val="00A222AA"/>
    <w:rsid w:val="00A224AE"/>
    <w:rsid w:val="00A227A2"/>
    <w:rsid w:val="00A2298F"/>
    <w:rsid w:val="00A22A48"/>
    <w:rsid w:val="00A22BC2"/>
    <w:rsid w:val="00A22CFE"/>
    <w:rsid w:val="00A22DB5"/>
    <w:rsid w:val="00A22DF3"/>
    <w:rsid w:val="00A2325C"/>
    <w:rsid w:val="00A23381"/>
    <w:rsid w:val="00A23397"/>
    <w:rsid w:val="00A233AD"/>
    <w:rsid w:val="00A235AA"/>
    <w:rsid w:val="00A23686"/>
    <w:rsid w:val="00A237C0"/>
    <w:rsid w:val="00A23A04"/>
    <w:rsid w:val="00A23C3A"/>
    <w:rsid w:val="00A23FF4"/>
    <w:rsid w:val="00A2417F"/>
    <w:rsid w:val="00A24667"/>
    <w:rsid w:val="00A24B1A"/>
    <w:rsid w:val="00A24B80"/>
    <w:rsid w:val="00A24EA5"/>
    <w:rsid w:val="00A250FF"/>
    <w:rsid w:val="00A25313"/>
    <w:rsid w:val="00A2535B"/>
    <w:rsid w:val="00A255C9"/>
    <w:rsid w:val="00A257C0"/>
    <w:rsid w:val="00A25A99"/>
    <w:rsid w:val="00A25B2B"/>
    <w:rsid w:val="00A25CA7"/>
    <w:rsid w:val="00A25D5D"/>
    <w:rsid w:val="00A25DE6"/>
    <w:rsid w:val="00A26133"/>
    <w:rsid w:val="00A261A9"/>
    <w:rsid w:val="00A26345"/>
    <w:rsid w:val="00A264AE"/>
    <w:rsid w:val="00A26896"/>
    <w:rsid w:val="00A26927"/>
    <w:rsid w:val="00A26A96"/>
    <w:rsid w:val="00A26AD5"/>
    <w:rsid w:val="00A26FB2"/>
    <w:rsid w:val="00A27107"/>
    <w:rsid w:val="00A27235"/>
    <w:rsid w:val="00A272B5"/>
    <w:rsid w:val="00A275BF"/>
    <w:rsid w:val="00A27711"/>
    <w:rsid w:val="00A27743"/>
    <w:rsid w:val="00A2783F"/>
    <w:rsid w:val="00A279A1"/>
    <w:rsid w:val="00A27A91"/>
    <w:rsid w:val="00A27B0B"/>
    <w:rsid w:val="00A27DD3"/>
    <w:rsid w:val="00A3009D"/>
    <w:rsid w:val="00A300D0"/>
    <w:rsid w:val="00A3019C"/>
    <w:rsid w:val="00A3065B"/>
    <w:rsid w:val="00A3077D"/>
    <w:rsid w:val="00A30971"/>
    <w:rsid w:val="00A309C4"/>
    <w:rsid w:val="00A30B35"/>
    <w:rsid w:val="00A30B9E"/>
    <w:rsid w:val="00A30D9F"/>
    <w:rsid w:val="00A30F9A"/>
    <w:rsid w:val="00A3110B"/>
    <w:rsid w:val="00A31288"/>
    <w:rsid w:val="00A314B9"/>
    <w:rsid w:val="00A3154D"/>
    <w:rsid w:val="00A3163F"/>
    <w:rsid w:val="00A31A4F"/>
    <w:rsid w:val="00A31EEC"/>
    <w:rsid w:val="00A32107"/>
    <w:rsid w:val="00A321AB"/>
    <w:rsid w:val="00A32458"/>
    <w:rsid w:val="00A3279D"/>
    <w:rsid w:val="00A32997"/>
    <w:rsid w:val="00A32B4C"/>
    <w:rsid w:val="00A32C7A"/>
    <w:rsid w:val="00A32DE9"/>
    <w:rsid w:val="00A33107"/>
    <w:rsid w:val="00A331CB"/>
    <w:rsid w:val="00A33350"/>
    <w:rsid w:val="00A333D5"/>
    <w:rsid w:val="00A335D0"/>
    <w:rsid w:val="00A340EB"/>
    <w:rsid w:val="00A34312"/>
    <w:rsid w:val="00A3439A"/>
    <w:rsid w:val="00A343BC"/>
    <w:rsid w:val="00A347BE"/>
    <w:rsid w:val="00A34848"/>
    <w:rsid w:val="00A34856"/>
    <w:rsid w:val="00A34AA1"/>
    <w:rsid w:val="00A34FA8"/>
    <w:rsid w:val="00A35159"/>
    <w:rsid w:val="00A3525A"/>
    <w:rsid w:val="00A35331"/>
    <w:rsid w:val="00A3538A"/>
    <w:rsid w:val="00A35397"/>
    <w:rsid w:val="00A3567F"/>
    <w:rsid w:val="00A3572E"/>
    <w:rsid w:val="00A35790"/>
    <w:rsid w:val="00A35881"/>
    <w:rsid w:val="00A358A4"/>
    <w:rsid w:val="00A35A2A"/>
    <w:rsid w:val="00A35B0C"/>
    <w:rsid w:val="00A35BCC"/>
    <w:rsid w:val="00A35FA1"/>
    <w:rsid w:val="00A35FF5"/>
    <w:rsid w:val="00A361AF"/>
    <w:rsid w:val="00A364EC"/>
    <w:rsid w:val="00A36569"/>
    <w:rsid w:val="00A366C2"/>
    <w:rsid w:val="00A36904"/>
    <w:rsid w:val="00A36A17"/>
    <w:rsid w:val="00A36F30"/>
    <w:rsid w:val="00A37040"/>
    <w:rsid w:val="00A374A7"/>
    <w:rsid w:val="00A37541"/>
    <w:rsid w:val="00A37919"/>
    <w:rsid w:val="00A37992"/>
    <w:rsid w:val="00A37A25"/>
    <w:rsid w:val="00A37A2C"/>
    <w:rsid w:val="00A37EE2"/>
    <w:rsid w:val="00A40128"/>
    <w:rsid w:val="00A40172"/>
    <w:rsid w:val="00A4031A"/>
    <w:rsid w:val="00A405F4"/>
    <w:rsid w:val="00A40803"/>
    <w:rsid w:val="00A40A1C"/>
    <w:rsid w:val="00A40B35"/>
    <w:rsid w:val="00A40C75"/>
    <w:rsid w:val="00A40D54"/>
    <w:rsid w:val="00A40E36"/>
    <w:rsid w:val="00A40F6F"/>
    <w:rsid w:val="00A4130A"/>
    <w:rsid w:val="00A414B9"/>
    <w:rsid w:val="00A414D7"/>
    <w:rsid w:val="00A415AC"/>
    <w:rsid w:val="00A4176A"/>
    <w:rsid w:val="00A41852"/>
    <w:rsid w:val="00A41A4D"/>
    <w:rsid w:val="00A41B1A"/>
    <w:rsid w:val="00A41C0C"/>
    <w:rsid w:val="00A41D6F"/>
    <w:rsid w:val="00A41E81"/>
    <w:rsid w:val="00A42117"/>
    <w:rsid w:val="00A4224A"/>
    <w:rsid w:val="00A42339"/>
    <w:rsid w:val="00A4278C"/>
    <w:rsid w:val="00A427F0"/>
    <w:rsid w:val="00A42F07"/>
    <w:rsid w:val="00A43195"/>
    <w:rsid w:val="00A4329B"/>
    <w:rsid w:val="00A432E0"/>
    <w:rsid w:val="00A43394"/>
    <w:rsid w:val="00A434DF"/>
    <w:rsid w:val="00A43718"/>
    <w:rsid w:val="00A43894"/>
    <w:rsid w:val="00A43E00"/>
    <w:rsid w:val="00A43FAA"/>
    <w:rsid w:val="00A443C1"/>
    <w:rsid w:val="00A44B32"/>
    <w:rsid w:val="00A44D44"/>
    <w:rsid w:val="00A45069"/>
    <w:rsid w:val="00A451F5"/>
    <w:rsid w:val="00A45422"/>
    <w:rsid w:val="00A4550B"/>
    <w:rsid w:val="00A45AC9"/>
    <w:rsid w:val="00A45B6E"/>
    <w:rsid w:val="00A45F3D"/>
    <w:rsid w:val="00A4624D"/>
    <w:rsid w:val="00A4638D"/>
    <w:rsid w:val="00A46393"/>
    <w:rsid w:val="00A464A7"/>
    <w:rsid w:val="00A467AE"/>
    <w:rsid w:val="00A467B4"/>
    <w:rsid w:val="00A46843"/>
    <w:rsid w:val="00A46871"/>
    <w:rsid w:val="00A46B33"/>
    <w:rsid w:val="00A46E03"/>
    <w:rsid w:val="00A47395"/>
    <w:rsid w:val="00A4740E"/>
    <w:rsid w:val="00A476D1"/>
    <w:rsid w:val="00A47706"/>
    <w:rsid w:val="00A479D9"/>
    <w:rsid w:val="00A479EB"/>
    <w:rsid w:val="00A47B25"/>
    <w:rsid w:val="00A47C08"/>
    <w:rsid w:val="00A47C93"/>
    <w:rsid w:val="00A50070"/>
    <w:rsid w:val="00A50A42"/>
    <w:rsid w:val="00A50BFD"/>
    <w:rsid w:val="00A50F9E"/>
    <w:rsid w:val="00A50FC8"/>
    <w:rsid w:val="00A51410"/>
    <w:rsid w:val="00A5145E"/>
    <w:rsid w:val="00A516A6"/>
    <w:rsid w:val="00A5194B"/>
    <w:rsid w:val="00A5195E"/>
    <w:rsid w:val="00A519C3"/>
    <w:rsid w:val="00A51E70"/>
    <w:rsid w:val="00A521DF"/>
    <w:rsid w:val="00A526EA"/>
    <w:rsid w:val="00A52771"/>
    <w:rsid w:val="00A52A8D"/>
    <w:rsid w:val="00A52AC1"/>
    <w:rsid w:val="00A52BAA"/>
    <w:rsid w:val="00A530A8"/>
    <w:rsid w:val="00A5310D"/>
    <w:rsid w:val="00A53244"/>
    <w:rsid w:val="00A5368A"/>
    <w:rsid w:val="00A5381A"/>
    <w:rsid w:val="00A538F3"/>
    <w:rsid w:val="00A539B2"/>
    <w:rsid w:val="00A53BE2"/>
    <w:rsid w:val="00A53EBC"/>
    <w:rsid w:val="00A5408B"/>
    <w:rsid w:val="00A5415A"/>
    <w:rsid w:val="00A54746"/>
    <w:rsid w:val="00A54880"/>
    <w:rsid w:val="00A54C78"/>
    <w:rsid w:val="00A54D0C"/>
    <w:rsid w:val="00A55197"/>
    <w:rsid w:val="00A55357"/>
    <w:rsid w:val="00A55389"/>
    <w:rsid w:val="00A555B5"/>
    <w:rsid w:val="00A556CA"/>
    <w:rsid w:val="00A55726"/>
    <w:rsid w:val="00A55EB7"/>
    <w:rsid w:val="00A5609F"/>
    <w:rsid w:val="00A562CB"/>
    <w:rsid w:val="00A56328"/>
    <w:rsid w:val="00A563CA"/>
    <w:rsid w:val="00A5659C"/>
    <w:rsid w:val="00A56C4D"/>
    <w:rsid w:val="00A56D5B"/>
    <w:rsid w:val="00A56E94"/>
    <w:rsid w:val="00A572BF"/>
    <w:rsid w:val="00A5747E"/>
    <w:rsid w:val="00A5749A"/>
    <w:rsid w:val="00A574C4"/>
    <w:rsid w:val="00A5765A"/>
    <w:rsid w:val="00A57DC6"/>
    <w:rsid w:val="00A57E63"/>
    <w:rsid w:val="00A57FBE"/>
    <w:rsid w:val="00A6000A"/>
    <w:rsid w:val="00A600DF"/>
    <w:rsid w:val="00A60196"/>
    <w:rsid w:val="00A6036D"/>
    <w:rsid w:val="00A60560"/>
    <w:rsid w:val="00A60CF0"/>
    <w:rsid w:val="00A60E77"/>
    <w:rsid w:val="00A60F6B"/>
    <w:rsid w:val="00A610D8"/>
    <w:rsid w:val="00A61121"/>
    <w:rsid w:val="00A61324"/>
    <w:rsid w:val="00A615DF"/>
    <w:rsid w:val="00A618B0"/>
    <w:rsid w:val="00A61AD2"/>
    <w:rsid w:val="00A61C46"/>
    <w:rsid w:val="00A62322"/>
    <w:rsid w:val="00A6232D"/>
    <w:rsid w:val="00A6263E"/>
    <w:rsid w:val="00A628ED"/>
    <w:rsid w:val="00A62E5D"/>
    <w:rsid w:val="00A63123"/>
    <w:rsid w:val="00A631A5"/>
    <w:rsid w:val="00A63303"/>
    <w:rsid w:val="00A6335F"/>
    <w:rsid w:val="00A633DE"/>
    <w:rsid w:val="00A634D6"/>
    <w:rsid w:val="00A636AA"/>
    <w:rsid w:val="00A638B6"/>
    <w:rsid w:val="00A63B42"/>
    <w:rsid w:val="00A63C66"/>
    <w:rsid w:val="00A6414C"/>
    <w:rsid w:val="00A64331"/>
    <w:rsid w:val="00A64834"/>
    <w:rsid w:val="00A648A7"/>
    <w:rsid w:val="00A64B1A"/>
    <w:rsid w:val="00A64B3A"/>
    <w:rsid w:val="00A64CED"/>
    <w:rsid w:val="00A64D20"/>
    <w:rsid w:val="00A64E21"/>
    <w:rsid w:val="00A65004"/>
    <w:rsid w:val="00A651ED"/>
    <w:rsid w:val="00A65301"/>
    <w:rsid w:val="00A65378"/>
    <w:rsid w:val="00A653FE"/>
    <w:rsid w:val="00A65A24"/>
    <w:rsid w:val="00A65A8D"/>
    <w:rsid w:val="00A65C49"/>
    <w:rsid w:val="00A660E8"/>
    <w:rsid w:val="00A662D7"/>
    <w:rsid w:val="00A66489"/>
    <w:rsid w:val="00A669DE"/>
    <w:rsid w:val="00A66C4A"/>
    <w:rsid w:val="00A66C67"/>
    <w:rsid w:val="00A67139"/>
    <w:rsid w:val="00A67169"/>
    <w:rsid w:val="00A67454"/>
    <w:rsid w:val="00A67776"/>
    <w:rsid w:val="00A679AC"/>
    <w:rsid w:val="00A679F7"/>
    <w:rsid w:val="00A67CCD"/>
    <w:rsid w:val="00A67EB7"/>
    <w:rsid w:val="00A70028"/>
    <w:rsid w:val="00A702B8"/>
    <w:rsid w:val="00A7036F"/>
    <w:rsid w:val="00A7037F"/>
    <w:rsid w:val="00A70431"/>
    <w:rsid w:val="00A70473"/>
    <w:rsid w:val="00A704A7"/>
    <w:rsid w:val="00A70792"/>
    <w:rsid w:val="00A707B8"/>
    <w:rsid w:val="00A70892"/>
    <w:rsid w:val="00A709A2"/>
    <w:rsid w:val="00A709B2"/>
    <w:rsid w:val="00A70B0B"/>
    <w:rsid w:val="00A70C00"/>
    <w:rsid w:val="00A70C82"/>
    <w:rsid w:val="00A70DC7"/>
    <w:rsid w:val="00A70E18"/>
    <w:rsid w:val="00A71139"/>
    <w:rsid w:val="00A7149F"/>
    <w:rsid w:val="00A71858"/>
    <w:rsid w:val="00A71911"/>
    <w:rsid w:val="00A7191A"/>
    <w:rsid w:val="00A7199B"/>
    <w:rsid w:val="00A71ABE"/>
    <w:rsid w:val="00A71B66"/>
    <w:rsid w:val="00A71BCF"/>
    <w:rsid w:val="00A71EF9"/>
    <w:rsid w:val="00A71F56"/>
    <w:rsid w:val="00A71FF4"/>
    <w:rsid w:val="00A72129"/>
    <w:rsid w:val="00A72191"/>
    <w:rsid w:val="00A721D7"/>
    <w:rsid w:val="00A7230B"/>
    <w:rsid w:val="00A728A1"/>
    <w:rsid w:val="00A72B3C"/>
    <w:rsid w:val="00A72CDD"/>
    <w:rsid w:val="00A72D60"/>
    <w:rsid w:val="00A7303E"/>
    <w:rsid w:val="00A733EA"/>
    <w:rsid w:val="00A7376B"/>
    <w:rsid w:val="00A7376F"/>
    <w:rsid w:val="00A73770"/>
    <w:rsid w:val="00A738DC"/>
    <w:rsid w:val="00A738E5"/>
    <w:rsid w:val="00A73C0A"/>
    <w:rsid w:val="00A7421D"/>
    <w:rsid w:val="00A74C99"/>
    <w:rsid w:val="00A74CAE"/>
    <w:rsid w:val="00A74F10"/>
    <w:rsid w:val="00A754B3"/>
    <w:rsid w:val="00A7564F"/>
    <w:rsid w:val="00A75674"/>
    <w:rsid w:val="00A75A1B"/>
    <w:rsid w:val="00A75DDF"/>
    <w:rsid w:val="00A75DEA"/>
    <w:rsid w:val="00A75E52"/>
    <w:rsid w:val="00A763DB"/>
    <w:rsid w:val="00A76658"/>
    <w:rsid w:val="00A7678D"/>
    <w:rsid w:val="00A767A1"/>
    <w:rsid w:val="00A7710D"/>
    <w:rsid w:val="00A77376"/>
    <w:rsid w:val="00A7741C"/>
    <w:rsid w:val="00A77550"/>
    <w:rsid w:val="00A778E9"/>
    <w:rsid w:val="00A77DA4"/>
    <w:rsid w:val="00A77F79"/>
    <w:rsid w:val="00A803BE"/>
    <w:rsid w:val="00A804F1"/>
    <w:rsid w:val="00A8062F"/>
    <w:rsid w:val="00A808E1"/>
    <w:rsid w:val="00A81065"/>
    <w:rsid w:val="00A814C3"/>
    <w:rsid w:val="00A81572"/>
    <w:rsid w:val="00A81622"/>
    <w:rsid w:val="00A8167B"/>
    <w:rsid w:val="00A81749"/>
    <w:rsid w:val="00A8184F"/>
    <w:rsid w:val="00A818E4"/>
    <w:rsid w:val="00A818FB"/>
    <w:rsid w:val="00A81B09"/>
    <w:rsid w:val="00A821D8"/>
    <w:rsid w:val="00A82305"/>
    <w:rsid w:val="00A823AE"/>
    <w:rsid w:val="00A82658"/>
    <w:rsid w:val="00A82B37"/>
    <w:rsid w:val="00A82C20"/>
    <w:rsid w:val="00A82C2A"/>
    <w:rsid w:val="00A8331E"/>
    <w:rsid w:val="00A833E8"/>
    <w:rsid w:val="00A834C4"/>
    <w:rsid w:val="00A8381D"/>
    <w:rsid w:val="00A839B8"/>
    <w:rsid w:val="00A83AB1"/>
    <w:rsid w:val="00A83B08"/>
    <w:rsid w:val="00A83B8E"/>
    <w:rsid w:val="00A83E6F"/>
    <w:rsid w:val="00A83EFF"/>
    <w:rsid w:val="00A84055"/>
    <w:rsid w:val="00A842EC"/>
    <w:rsid w:val="00A8443F"/>
    <w:rsid w:val="00A84887"/>
    <w:rsid w:val="00A84ABC"/>
    <w:rsid w:val="00A84E21"/>
    <w:rsid w:val="00A84E4C"/>
    <w:rsid w:val="00A8546F"/>
    <w:rsid w:val="00A85585"/>
    <w:rsid w:val="00A8575E"/>
    <w:rsid w:val="00A85BD0"/>
    <w:rsid w:val="00A860BB"/>
    <w:rsid w:val="00A860D0"/>
    <w:rsid w:val="00A8618D"/>
    <w:rsid w:val="00A86285"/>
    <w:rsid w:val="00A86390"/>
    <w:rsid w:val="00A867AC"/>
    <w:rsid w:val="00A8694F"/>
    <w:rsid w:val="00A86A77"/>
    <w:rsid w:val="00A86F84"/>
    <w:rsid w:val="00A87260"/>
    <w:rsid w:val="00A87320"/>
    <w:rsid w:val="00A8736B"/>
    <w:rsid w:val="00A87420"/>
    <w:rsid w:val="00A87531"/>
    <w:rsid w:val="00A87589"/>
    <w:rsid w:val="00A875B6"/>
    <w:rsid w:val="00A87B49"/>
    <w:rsid w:val="00A87B66"/>
    <w:rsid w:val="00A87B6E"/>
    <w:rsid w:val="00A87C14"/>
    <w:rsid w:val="00A87DD1"/>
    <w:rsid w:val="00A901B4"/>
    <w:rsid w:val="00A904B1"/>
    <w:rsid w:val="00A90515"/>
    <w:rsid w:val="00A9061D"/>
    <w:rsid w:val="00A90835"/>
    <w:rsid w:val="00A90848"/>
    <w:rsid w:val="00A908F4"/>
    <w:rsid w:val="00A90B12"/>
    <w:rsid w:val="00A90BAF"/>
    <w:rsid w:val="00A90D63"/>
    <w:rsid w:val="00A90F08"/>
    <w:rsid w:val="00A9105D"/>
    <w:rsid w:val="00A91060"/>
    <w:rsid w:val="00A9108B"/>
    <w:rsid w:val="00A912FB"/>
    <w:rsid w:val="00A914E2"/>
    <w:rsid w:val="00A9167F"/>
    <w:rsid w:val="00A917AB"/>
    <w:rsid w:val="00A917DC"/>
    <w:rsid w:val="00A91842"/>
    <w:rsid w:val="00A91AEF"/>
    <w:rsid w:val="00A92072"/>
    <w:rsid w:val="00A92076"/>
    <w:rsid w:val="00A92188"/>
    <w:rsid w:val="00A9218F"/>
    <w:rsid w:val="00A921E7"/>
    <w:rsid w:val="00A921F6"/>
    <w:rsid w:val="00A9226D"/>
    <w:rsid w:val="00A9246B"/>
    <w:rsid w:val="00A92665"/>
    <w:rsid w:val="00A9280F"/>
    <w:rsid w:val="00A929E2"/>
    <w:rsid w:val="00A92D24"/>
    <w:rsid w:val="00A92DB0"/>
    <w:rsid w:val="00A9314D"/>
    <w:rsid w:val="00A931B3"/>
    <w:rsid w:val="00A932D3"/>
    <w:rsid w:val="00A93329"/>
    <w:rsid w:val="00A93532"/>
    <w:rsid w:val="00A9360C"/>
    <w:rsid w:val="00A9373E"/>
    <w:rsid w:val="00A93DAD"/>
    <w:rsid w:val="00A940C8"/>
    <w:rsid w:val="00A94169"/>
    <w:rsid w:val="00A945C2"/>
    <w:rsid w:val="00A94658"/>
    <w:rsid w:val="00A947AE"/>
    <w:rsid w:val="00A94AF8"/>
    <w:rsid w:val="00A94B89"/>
    <w:rsid w:val="00A94D35"/>
    <w:rsid w:val="00A94DAF"/>
    <w:rsid w:val="00A94EE8"/>
    <w:rsid w:val="00A94FFE"/>
    <w:rsid w:val="00A953DE"/>
    <w:rsid w:val="00A954CA"/>
    <w:rsid w:val="00A955F6"/>
    <w:rsid w:val="00A95739"/>
    <w:rsid w:val="00A958EE"/>
    <w:rsid w:val="00A95A2B"/>
    <w:rsid w:val="00A95B28"/>
    <w:rsid w:val="00A95C8D"/>
    <w:rsid w:val="00A95D57"/>
    <w:rsid w:val="00A962D1"/>
    <w:rsid w:val="00A96341"/>
    <w:rsid w:val="00A96384"/>
    <w:rsid w:val="00A96549"/>
    <w:rsid w:val="00A96739"/>
    <w:rsid w:val="00A9677F"/>
    <w:rsid w:val="00A96C1D"/>
    <w:rsid w:val="00A96CBB"/>
    <w:rsid w:val="00A96DCD"/>
    <w:rsid w:val="00A96EA9"/>
    <w:rsid w:val="00A9701D"/>
    <w:rsid w:val="00A970EF"/>
    <w:rsid w:val="00A972E0"/>
    <w:rsid w:val="00A973A7"/>
    <w:rsid w:val="00A974A4"/>
    <w:rsid w:val="00A976D6"/>
    <w:rsid w:val="00A97942"/>
    <w:rsid w:val="00A97952"/>
    <w:rsid w:val="00A97B28"/>
    <w:rsid w:val="00A97BD9"/>
    <w:rsid w:val="00A97BF3"/>
    <w:rsid w:val="00A97D3A"/>
    <w:rsid w:val="00A97DDD"/>
    <w:rsid w:val="00A97DE6"/>
    <w:rsid w:val="00AA0402"/>
    <w:rsid w:val="00AA044E"/>
    <w:rsid w:val="00AA04ED"/>
    <w:rsid w:val="00AA05A7"/>
    <w:rsid w:val="00AA0758"/>
    <w:rsid w:val="00AA0787"/>
    <w:rsid w:val="00AA081F"/>
    <w:rsid w:val="00AA0A1D"/>
    <w:rsid w:val="00AA0AF8"/>
    <w:rsid w:val="00AA0CAD"/>
    <w:rsid w:val="00AA0DD9"/>
    <w:rsid w:val="00AA0F74"/>
    <w:rsid w:val="00AA0FF6"/>
    <w:rsid w:val="00AA106B"/>
    <w:rsid w:val="00AA1316"/>
    <w:rsid w:val="00AA1689"/>
    <w:rsid w:val="00AA1738"/>
    <w:rsid w:val="00AA1B46"/>
    <w:rsid w:val="00AA1B66"/>
    <w:rsid w:val="00AA1C2C"/>
    <w:rsid w:val="00AA20F0"/>
    <w:rsid w:val="00AA21C9"/>
    <w:rsid w:val="00AA22A1"/>
    <w:rsid w:val="00AA247C"/>
    <w:rsid w:val="00AA251F"/>
    <w:rsid w:val="00AA2674"/>
    <w:rsid w:val="00AA26D4"/>
    <w:rsid w:val="00AA26F1"/>
    <w:rsid w:val="00AA2932"/>
    <w:rsid w:val="00AA2B98"/>
    <w:rsid w:val="00AA2ECD"/>
    <w:rsid w:val="00AA2F56"/>
    <w:rsid w:val="00AA3414"/>
    <w:rsid w:val="00AA382C"/>
    <w:rsid w:val="00AA38A7"/>
    <w:rsid w:val="00AA3E97"/>
    <w:rsid w:val="00AA3FF6"/>
    <w:rsid w:val="00AA40A6"/>
    <w:rsid w:val="00AA42C0"/>
    <w:rsid w:val="00AA44BC"/>
    <w:rsid w:val="00AA44C6"/>
    <w:rsid w:val="00AA498F"/>
    <w:rsid w:val="00AA4A06"/>
    <w:rsid w:val="00AA51CC"/>
    <w:rsid w:val="00AA525A"/>
    <w:rsid w:val="00AA5282"/>
    <w:rsid w:val="00AA548B"/>
    <w:rsid w:val="00AA5584"/>
    <w:rsid w:val="00AA5839"/>
    <w:rsid w:val="00AA592E"/>
    <w:rsid w:val="00AA5A04"/>
    <w:rsid w:val="00AA5B73"/>
    <w:rsid w:val="00AA5CB8"/>
    <w:rsid w:val="00AA5D96"/>
    <w:rsid w:val="00AA5E53"/>
    <w:rsid w:val="00AA5FDE"/>
    <w:rsid w:val="00AA6240"/>
    <w:rsid w:val="00AA62B8"/>
    <w:rsid w:val="00AA638F"/>
    <w:rsid w:val="00AA658B"/>
    <w:rsid w:val="00AA6653"/>
    <w:rsid w:val="00AA6927"/>
    <w:rsid w:val="00AA6DCC"/>
    <w:rsid w:val="00AA7044"/>
    <w:rsid w:val="00AA7076"/>
    <w:rsid w:val="00AA70FE"/>
    <w:rsid w:val="00AA7327"/>
    <w:rsid w:val="00AA73B1"/>
    <w:rsid w:val="00AA76D3"/>
    <w:rsid w:val="00AA77D7"/>
    <w:rsid w:val="00AA77FE"/>
    <w:rsid w:val="00AA78A5"/>
    <w:rsid w:val="00AA78C0"/>
    <w:rsid w:val="00AA7A0E"/>
    <w:rsid w:val="00AA7B22"/>
    <w:rsid w:val="00AA7BE8"/>
    <w:rsid w:val="00AA7C02"/>
    <w:rsid w:val="00AA7D6F"/>
    <w:rsid w:val="00AA7F4E"/>
    <w:rsid w:val="00AB0259"/>
    <w:rsid w:val="00AB0299"/>
    <w:rsid w:val="00AB0579"/>
    <w:rsid w:val="00AB059D"/>
    <w:rsid w:val="00AB08C0"/>
    <w:rsid w:val="00AB096A"/>
    <w:rsid w:val="00AB0CD7"/>
    <w:rsid w:val="00AB0CE6"/>
    <w:rsid w:val="00AB0DB1"/>
    <w:rsid w:val="00AB0E22"/>
    <w:rsid w:val="00AB14F7"/>
    <w:rsid w:val="00AB1581"/>
    <w:rsid w:val="00AB1603"/>
    <w:rsid w:val="00AB18E5"/>
    <w:rsid w:val="00AB1AD5"/>
    <w:rsid w:val="00AB1BFF"/>
    <w:rsid w:val="00AB1D7B"/>
    <w:rsid w:val="00AB1E21"/>
    <w:rsid w:val="00AB1E5B"/>
    <w:rsid w:val="00AB2504"/>
    <w:rsid w:val="00AB2652"/>
    <w:rsid w:val="00AB270D"/>
    <w:rsid w:val="00AB2758"/>
    <w:rsid w:val="00AB27C4"/>
    <w:rsid w:val="00AB2A63"/>
    <w:rsid w:val="00AB2A85"/>
    <w:rsid w:val="00AB2B13"/>
    <w:rsid w:val="00AB2B64"/>
    <w:rsid w:val="00AB2C68"/>
    <w:rsid w:val="00AB2CCD"/>
    <w:rsid w:val="00AB2D0D"/>
    <w:rsid w:val="00AB2D94"/>
    <w:rsid w:val="00AB2ECC"/>
    <w:rsid w:val="00AB2FD8"/>
    <w:rsid w:val="00AB302B"/>
    <w:rsid w:val="00AB30EF"/>
    <w:rsid w:val="00AB3101"/>
    <w:rsid w:val="00AB3285"/>
    <w:rsid w:val="00AB3556"/>
    <w:rsid w:val="00AB3627"/>
    <w:rsid w:val="00AB37B6"/>
    <w:rsid w:val="00AB38A6"/>
    <w:rsid w:val="00AB38C5"/>
    <w:rsid w:val="00AB3B1E"/>
    <w:rsid w:val="00AB3F99"/>
    <w:rsid w:val="00AB403B"/>
    <w:rsid w:val="00AB40C3"/>
    <w:rsid w:val="00AB4246"/>
    <w:rsid w:val="00AB4266"/>
    <w:rsid w:val="00AB42B0"/>
    <w:rsid w:val="00AB455B"/>
    <w:rsid w:val="00AB4606"/>
    <w:rsid w:val="00AB491B"/>
    <w:rsid w:val="00AB4951"/>
    <w:rsid w:val="00AB4BF4"/>
    <w:rsid w:val="00AB4EB0"/>
    <w:rsid w:val="00AB4F83"/>
    <w:rsid w:val="00AB5046"/>
    <w:rsid w:val="00AB5060"/>
    <w:rsid w:val="00AB5297"/>
    <w:rsid w:val="00AB53A0"/>
    <w:rsid w:val="00AB5476"/>
    <w:rsid w:val="00AB562C"/>
    <w:rsid w:val="00AB56CC"/>
    <w:rsid w:val="00AB5CE0"/>
    <w:rsid w:val="00AB6069"/>
    <w:rsid w:val="00AB60A0"/>
    <w:rsid w:val="00AB614F"/>
    <w:rsid w:val="00AB6198"/>
    <w:rsid w:val="00AB61CF"/>
    <w:rsid w:val="00AB647E"/>
    <w:rsid w:val="00AB6A68"/>
    <w:rsid w:val="00AB6C0F"/>
    <w:rsid w:val="00AB712B"/>
    <w:rsid w:val="00AB728A"/>
    <w:rsid w:val="00AB73D2"/>
    <w:rsid w:val="00AB756D"/>
    <w:rsid w:val="00AB77E5"/>
    <w:rsid w:val="00AB7971"/>
    <w:rsid w:val="00AB7B9C"/>
    <w:rsid w:val="00AB7D88"/>
    <w:rsid w:val="00AC0679"/>
    <w:rsid w:val="00AC089F"/>
    <w:rsid w:val="00AC0AE1"/>
    <w:rsid w:val="00AC0C89"/>
    <w:rsid w:val="00AC0CC6"/>
    <w:rsid w:val="00AC0FA3"/>
    <w:rsid w:val="00AC1111"/>
    <w:rsid w:val="00AC1378"/>
    <w:rsid w:val="00AC23CE"/>
    <w:rsid w:val="00AC2486"/>
    <w:rsid w:val="00AC2ACF"/>
    <w:rsid w:val="00AC2B25"/>
    <w:rsid w:val="00AC2D7C"/>
    <w:rsid w:val="00AC2EA7"/>
    <w:rsid w:val="00AC2EAD"/>
    <w:rsid w:val="00AC3158"/>
    <w:rsid w:val="00AC32A7"/>
    <w:rsid w:val="00AC32AB"/>
    <w:rsid w:val="00AC3400"/>
    <w:rsid w:val="00AC354C"/>
    <w:rsid w:val="00AC3B15"/>
    <w:rsid w:val="00AC3CC6"/>
    <w:rsid w:val="00AC3CF4"/>
    <w:rsid w:val="00AC3D01"/>
    <w:rsid w:val="00AC3E4E"/>
    <w:rsid w:val="00AC3ED6"/>
    <w:rsid w:val="00AC3F82"/>
    <w:rsid w:val="00AC3F87"/>
    <w:rsid w:val="00AC42EB"/>
    <w:rsid w:val="00AC43AC"/>
    <w:rsid w:val="00AC4457"/>
    <w:rsid w:val="00AC4644"/>
    <w:rsid w:val="00AC4704"/>
    <w:rsid w:val="00AC475D"/>
    <w:rsid w:val="00AC48AF"/>
    <w:rsid w:val="00AC4DAB"/>
    <w:rsid w:val="00AC50A4"/>
    <w:rsid w:val="00AC50D8"/>
    <w:rsid w:val="00AC523B"/>
    <w:rsid w:val="00AC523E"/>
    <w:rsid w:val="00AC55D8"/>
    <w:rsid w:val="00AC5857"/>
    <w:rsid w:val="00AC590C"/>
    <w:rsid w:val="00AC5C3B"/>
    <w:rsid w:val="00AC5FBB"/>
    <w:rsid w:val="00AC5FCB"/>
    <w:rsid w:val="00AC5FF2"/>
    <w:rsid w:val="00AC61EE"/>
    <w:rsid w:val="00AC6432"/>
    <w:rsid w:val="00AC6771"/>
    <w:rsid w:val="00AC67B0"/>
    <w:rsid w:val="00AC69C8"/>
    <w:rsid w:val="00AC6B26"/>
    <w:rsid w:val="00AC6B78"/>
    <w:rsid w:val="00AC6BB0"/>
    <w:rsid w:val="00AC6DB0"/>
    <w:rsid w:val="00AC6E4F"/>
    <w:rsid w:val="00AC6F1D"/>
    <w:rsid w:val="00AC7148"/>
    <w:rsid w:val="00AC7337"/>
    <w:rsid w:val="00AC7510"/>
    <w:rsid w:val="00AC75F6"/>
    <w:rsid w:val="00AC7A48"/>
    <w:rsid w:val="00AC7A68"/>
    <w:rsid w:val="00AC7BA9"/>
    <w:rsid w:val="00AC7F48"/>
    <w:rsid w:val="00AC7F55"/>
    <w:rsid w:val="00AD00B3"/>
    <w:rsid w:val="00AD0417"/>
    <w:rsid w:val="00AD08EE"/>
    <w:rsid w:val="00AD0A27"/>
    <w:rsid w:val="00AD0DB6"/>
    <w:rsid w:val="00AD0E47"/>
    <w:rsid w:val="00AD0F09"/>
    <w:rsid w:val="00AD1101"/>
    <w:rsid w:val="00AD11B3"/>
    <w:rsid w:val="00AD1289"/>
    <w:rsid w:val="00AD1471"/>
    <w:rsid w:val="00AD15F6"/>
    <w:rsid w:val="00AD17B5"/>
    <w:rsid w:val="00AD17D3"/>
    <w:rsid w:val="00AD1FBD"/>
    <w:rsid w:val="00AD210F"/>
    <w:rsid w:val="00AD2261"/>
    <w:rsid w:val="00AD2567"/>
    <w:rsid w:val="00AD273D"/>
    <w:rsid w:val="00AD28FA"/>
    <w:rsid w:val="00AD2A7F"/>
    <w:rsid w:val="00AD2ECE"/>
    <w:rsid w:val="00AD2F3F"/>
    <w:rsid w:val="00AD302A"/>
    <w:rsid w:val="00AD3231"/>
    <w:rsid w:val="00AD34E1"/>
    <w:rsid w:val="00AD3504"/>
    <w:rsid w:val="00AD3722"/>
    <w:rsid w:val="00AD3859"/>
    <w:rsid w:val="00AD39AC"/>
    <w:rsid w:val="00AD3A06"/>
    <w:rsid w:val="00AD3D7E"/>
    <w:rsid w:val="00AD3F9F"/>
    <w:rsid w:val="00AD4426"/>
    <w:rsid w:val="00AD446C"/>
    <w:rsid w:val="00AD4498"/>
    <w:rsid w:val="00AD44CE"/>
    <w:rsid w:val="00AD4777"/>
    <w:rsid w:val="00AD4B5E"/>
    <w:rsid w:val="00AD4C48"/>
    <w:rsid w:val="00AD4D9C"/>
    <w:rsid w:val="00AD5586"/>
    <w:rsid w:val="00AD594A"/>
    <w:rsid w:val="00AD5B5D"/>
    <w:rsid w:val="00AD60E6"/>
    <w:rsid w:val="00AD61C4"/>
    <w:rsid w:val="00AD61E9"/>
    <w:rsid w:val="00AD6200"/>
    <w:rsid w:val="00AD63A4"/>
    <w:rsid w:val="00AD6675"/>
    <w:rsid w:val="00AD6882"/>
    <w:rsid w:val="00AD69C6"/>
    <w:rsid w:val="00AD6A25"/>
    <w:rsid w:val="00AD6DDD"/>
    <w:rsid w:val="00AD7010"/>
    <w:rsid w:val="00AD723C"/>
    <w:rsid w:val="00AD73D6"/>
    <w:rsid w:val="00AD7533"/>
    <w:rsid w:val="00AD77E4"/>
    <w:rsid w:val="00AD785B"/>
    <w:rsid w:val="00AD7A12"/>
    <w:rsid w:val="00AD7B05"/>
    <w:rsid w:val="00AD7BC2"/>
    <w:rsid w:val="00AD7D7E"/>
    <w:rsid w:val="00AE009C"/>
    <w:rsid w:val="00AE0333"/>
    <w:rsid w:val="00AE0475"/>
    <w:rsid w:val="00AE04B4"/>
    <w:rsid w:val="00AE0674"/>
    <w:rsid w:val="00AE06B2"/>
    <w:rsid w:val="00AE07E9"/>
    <w:rsid w:val="00AE0886"/>
    <w:rsid w:val="00AE0E47"/>
    <w:rsid w:val="00AE0F4E"/>
    <w:rsid w:val="00AE1012"/>
    <w:rsid w:val="00AE1096"/>
    <w:rsid w:val="00AE1181"/>
    <w:rsid w:val="00AE1401"/>
    <w:rsid w:val="00AE142E"/>
    <w:rsid w:val="00AE1617"/>
    <w:rsid w:val="00AE17BD"/>
    <w:rsid w:val="00AE1D0F"/>
    <w:rsid w:val="00AE1EF9"/>
    <w:rsid w:val="00AE206B"/>
    <w:rsid w:val="00AE20B0"/>
    <w:rsid w:val="00AE20DF"/>
    <w:rsid w:val="00AE21E5"/>
    <w:rsid w:val="00AE24BD"/>
    <w:rsid w:val="00AE2583"/>
    <w:rsid w:val="00AE26F9"/>
    <w:rsid w:val="00AE2765"/>
    <w:rsid w:val="00AE28F0"/>
    <w:rsid w:val="00AE2959"/>
    <w:rsid w:val="00AE2C55"/>
    <w:rsid w:val="00AE2CB7"/>
    <w:rsid w:val="00AE2D2A"/>
    <w:rsid w:val="00AE2D62"/>
    <w:rsid w:val="00AE2FD7"/>
    <w:rsid w:val="00AE3066"/>
    <w:rsid w:val="00AE3131"/>
    <w:rsid w:val="00AE36DA"/>
    <w:rsid w:val="00AE38B5"/>
    <w:rsid w:val="00AE39CF"/>
    <w:rsid w:val="00AE3ACD"/>
    <w:rsid w:val="00AE3D30"/>
    <w:rsid w:val="00AE420A"/>
    <w:rsid w:val="00AE4437"/>
    <w:rsid w:val="00AE4511"/>
    <w:rsid w:val="00AE4577"/>
    <w:rsid w:val="00AE457D"/>
    <w:rsid w:val="00AE4658"/>
    <w:rsid w:val="00AE4669"/>
    <w:rsid w:val="00AE4746"/>
    <w:rsid w:val="00AE4840"/>
    <w:rsid w:val="00AE487A"/>
    <w:rsid w:val="00AE4ACB"/>
    <w:rsid w:val="00AE4EA2"/>
    <w:rsid w:val="00AE4EBC"/>
    <w:rsid w:val="00AE52E8"/>
    <w:rsid w:val="00AE5561"/>
    <w:rsid w:val="00AE5670"/>
    <w:rsid w:val="00AE5732"/>
    <w:rsid w:val="00AE596A"/>
    <w:rsid w:val="00AE5BBC"/>
    <w:rsid w:val="00AE5CAA"/>
    <w:rsid w:val="00AE6009"/>
    <w:rsid w:val="00AE614B"/>
    <w:rsid w:val="00AE6635"/>
    <w:rsid w:val="00AE665A"/>
    <w:rsid w:val="00AE66C1"/>
    <w:rsid w:val="00AE6732"/>
    <w:rsid w:val="00AE6AB6"/>
    <w:rsid w:val="00AE6B1A"/>
    <w:rsid w:val="00AE7684"/>
    <w:rsid w:val="00AE7832"/>
    <w:rsid w:val="00AE79B2"/>
    <w:rsid w:val="00AE7D5B"/>
    <w:rsid w:val="00AF014B"/>
    <w:rsid w:val="00AF0297"/>
    <w:rsid w:val="00AF043A"/>
    <w:rsid w:val="00AF061C"/>
    <w:rsid w:val="00AF0A0F"/>
    <w:rsid w:val="00AF0AEC"/>
    <w:rsid w:val="00AF0B47"/>
    <w:rsid w:val="00AF0DDE"/>
    <w:rsid w:val="00AF0E25"/>
    <w:rsid w:val="00AF0F9D"/>
    <w:rsid w:val="00AF0FA6"/>
    <w:rsid w:val="00AF104D"/>
    <w:rsid w:val="00AF114C"/>
    <w:rsid w:val="00AF11E8"/>
    <w:rsid w:val="00AF1383"/>
    <w:rsid w:val="00AF1388"/>
    <w:rsid w:val="00AF17C6"/>
    <w:rsid w:val="00AF17DA"/>
    <w:rsid w:val="00AF19B3"/>
    <w:rsid w:val="00AF1C76"/>
    <w:rsid w:val="00AF1CB5"/>
    <w:rsid w:val="00AF1E23"/>
    <w:rsid w:val="00AF1EAF"/>
    <w:rsid w:val="00AF1FB6"/>
    <w:rsid w:val="00AF244A"/>
    <w:rsid w:val="00AF24CF"/>
    <w:rsid w:val="00AF2917"/>
    <w:rsid w:val="00AF2EBF"/>
    <w:rsid w:val="00AF30CC"/>
    <w:rsid w:val="00AF31E6"/>
    <w:rsid w:val="00AF3328"/>
    <w:rsid w:val="00AF3347"/>
    <w:rsid w:val="00AF3469"/>
    <w:rsid w:val="00AF368A"/>
    <w:rsid w:val="00AF36AA"/>
    <w:rsid w:val="00AF36B0"/>
    <w:rsid w:val="00AF36CF"/>
    <w:rsid w:val="00AF3723"/>
    <w:rsid w:val="00AF37D9"/>
    <w:rsid w:val="00AF37E7"/>
    <w:rsid w:val="00AF3A05"/>
    <w:rsid w:val="00AF40B8"/>
    <w:rsid w:val="00AF4325"/>
    <w:rsid w:val="00AF43A1"/>
    <w:rsid w:val="00AF44B8"/>
    <w:rsid w:val="00AF473D"/>
    <w:rsid w:val="00AF479F"/>
    <w:rsid w:val="00AF47BC"/>
    <w:rsid w:val="00AF485E"/>
    <w:rsid w:val="00AF4CF0"/>
    <w:rsid w:val="00AF50BA"/>
    <w:rsid w:val="00AF53AF"/>
    <w:rsid w:val="00AF54EA"/>
    <w:rsid w:val="00AF5525"/>
    <w:rsid w:val="00AF56B7"/>
    <w:rsid w:val="00AF5A7E"/>
    <w:rsid w:val="00AF5C06"/>
    <w:rsid w:val="00AF5DF6"/>
    <w:rsid w:val="00AF5E1C"/>
    <w:rsid w:val="00AF6145"/>
    <w:rsid w:val="00AF6174"/>
    <w:rsid w:val="00AF6367"/>
    <w:rsid w:val="00AF64A2"/>
    <w:rsid w:val="00AF666C"/>
    <w:rsid w:val="00AF66DF"/>
    <w:rsid w:val="00AF689D"/>
    <w:rsid w:val="00AF6A58"/>
    <w:rsid w:val="00AF6A8E"/>
    <w:rsid w:val="00AF6BEC"/>
    <w:rsid w:val="00AF6DC9"/>
    <w:rsid w:val="00AF6EE9"/>
    <w:rsid w:val="00AF6F81"/>
    <w:rsid w:val="00AF72B3"/>
    <w:rsid w:val="00AF7328"/>
    <w:rsid w:val="00AF7570"/>
    <w:rsid w:val="00AF79A8"/>
    <w:rsid w:val="00AF79FF"/>
    <w:rsid w:val="00AF7CA3"/>
    <w:rsid w:val="00AF7ECC"/>
    <w:rsid w:val="00B00485"/>
    <w:rsid w:val="00B005EF"/>
    <w:rsid w:val="00B006D5"/>
    <w:rsid w:val="00B009A6"/>
    <w:rsid w:val="00B00BE9"/>
    <w:rsid w:val="00B010D9"/>
    <w:rsid w:val="00B01251"/>
    <w:rsid w:val="00B012F1"/>
    <w:rsid w:val="00B017DE"/>
    <w:rsid w:val="00B017FB"/>
    <w:rsid w:val="00B018B9"/>
    <w:rsid w:val="00B018E5"/>
    <w:rsid w:val="00B0196B"/>
    <w:rsid w:val="00B01BAF"/>
    <w:rsid w:val="00B01BBD"/>
    <w:rsid w:val="00B01D97"/>
    <w:rsid w:val="00B01F67"/>
    <w:rsid w:val="00B0206E"/>
    <w:rsid w:val="00B02078"/>
    <w:rsid w:val="00B02163"/>
    <w:rsid w:val="00B0232B"/>
    <w:rsid w:val="00B02727"/>
    <w:rsid w:val="00B027B7"/>
    <w:rsid w:val="00B027C7"/>
    <w:rsid w:val="00B027EB"/>
    <w:rsid w:val="00B02ADC"/>
    <w:rsid w:val="00B02BAC"/>
    <w:rsid w:val="00B02D9A"/>
    <w:rsid w:val="00B030C1"/>
    <w:rsid w:val="00B03461"/>
    <w:rsid w:val="00B035B4"/>
    <w:rsid w:val="00B0360F"/>
    <w:rsid w:val="00B03682"/>
    <w:rsid w:val="00B036C2"/>
    <w:rsid w:val="00B03B9E"/>
    <w:rsid w:val="00B03E1E"/>
    <w:rsid w:val="00B03F4A"/>
    <w:rsid w:val="00B04033"/>
    <w:rsid w:val="00B041C8"/>
    <w:rsid w:val="00B045BB"/>
    <w:rsid w:val="00B045C6"/>
    <w:rsid w:val="00B047D4"/>
    <w:rsid w:val="00B04858"/>
    <w:rsid w:val="00B048BB"/>
    <w:rsid w:val="00B04933"/>
    <w:rsid w:val="00B0504B"/>
    <w:rsid w:val="00B05073"/>
    <w:rsid w:val="00B050DB"/>
    <w:rsid w:val="00B05299"/>
    <w:rsid w:val="00B054BA"/>
    <w:rsid w:val="00B057DF"/>
    <w:rsid w:val="00B05C5B"/>
    <w:rsid w:val="00B05D63"/>
    <w:rsid w:val="00B061DC"/>
    <w:rsid w:val="00B06384"/>
    <w:rsid w:val="00B06532"/>
    <w:rsid w:val="00B0671E"/>
    <w:rsid w:val="00B069F6"/>
    <w:rsid w:val="00B06BE6"/>
    <w:rsid w:val="00B06C78"/>
    <w:rsid w:val="00B06E26"/>
    <w:rsid w:val="00B0736C"/>
    <w:rsid w:val="00B07386"/>
    <w:rsid w:val="00B07883"/>
    <w:rsid w:val="00B07983"/>
    <w:rsid w:val="00B07B97"/>
    <w:rsid w:val="00B07DC0"/>
    <w:rsid w:val="00B10214"/>
    <w:rsid w:val="00B10337"/>
    <w:rsid w:val="00B10DB2"/>
    <w:rsid w:val="00B10DC0"/>
    <w:rsid w:val="00B10DF9"/>
    <w:rsid w:val="00B11065"/>
    <w:rsid w:val="00B110CC"/>
    <w:rsid w:val="00B11182"/>
    <w:rsid w:val="00B11225"/>
    <w:rsid w:val="00B11558"/>
    <w:rsid w:val="00B1157E"/>
    <w:rsid w:val="00B116E1"/>
    <w:rsid w:val="00B11A5C"/>
    <w:rsid w:val="00B11CD2"/>
    <w:rsid w:val="00B11D57"/>
    <w:rsid w:val="00B11D6D"/>
    <w:rsid w:val="00B11DA1"/>
    <w:rsid w:val="00B11DBD"/>
    <w:rsid w:val="00B11FA3"/>
    <w:rsid w:val="00B1209B"/>
    <w:rsid w:val="00B120DF"/>
    <w:rsid w:val="00B122DA"/>
    <w:rsid w:val="00B12890"/>
    <w:rsid w:val="00B12AF4"/>
    <w:rsid w:val="00B12FB8"/>
    <w:rsid w:val="00B12FC7"/>
    <w:rsid w:val="00B130E4"/>
    <w:rsid w:val="00B130E8"/>
    <w:rsid w:val="00B13252"/>
    <w:rsid w:val="00B1336B"/>
    <w:rsid w:val="00B1375A"/>
    <w:rsid w:val="00B137AD"/>
    <w:rsid w:val="00B13844"/>
    <w:rsid w:val="00B13CB5"/>
    <w:rsid w:val="00B13D32"/>
    <w:rsid w:val="00B14174"/>
    <w:rsid w:val="00B144EF"/>
    <w:rsid w:val="00B1451C"/>
    <w:rsid w:val="00B145CD"/>
    <w:rsid w:val="00B145E6"/>
    <w:rsid w:val="00B146BC"/>
    <w:rsid w:val="00B14B9C"/>
    <w:rsid w:val="00B14E6C"/>
    <w:rsid w:val="00B14F24"/>
    <w:rsid w:val="00B14F82"/>
    <w:rsid w:val="00B151CF"/>
    <w:rsid w:val="00B154EE"/>
    <w:rsid w:val="00B15579"/>
    <w:rsid w:val="00B15846"/>
    <w:rsid w:val="00B1588D"/>
    <w:rsid w:val="00B159CB"/>
    <w:rsid w:val="00B15AC6"/>
    <w:rsid w:val="00B15DE0"/>
    <w:rsid w:val="00B15EC5"/>
    <w:rsid w:val="00B16054"/>
    <w:rsid w:val="00B16093"/>
    <w:rsid w:val="00B16208"/>
    <w:rsid w:val="00B162AD"/>
    <w:rsid w:val="00B1688B"/>
    <w:rsid w:val="00B168EB"/>
    <w:rsid w:val="00B16953"/>
    <w:rsid w:val="00B16AF4"/>
    <w:rsid w:val="00B16B35"/>
    <w:rsid w:val="00B16B57"/>
    <w:rsid w:val="00B16F4A"/>
    <w:rsid w:val="00B16FE7"/>
    <w:rsid w:val="00B17113"/>
    <w:rsid w:val="00B1719B"/>
    <w:rsid w:val="00B17628"/>
    <w:rsid w:val="00B17664"/>
    <w:rsid w:val="00B17676"/>
    <w:rsid w:val="00B1789F"/>
    <w:rsid w:val="00B178BC"/>
    <w:rsid w:val="00B17990"/>
    <w:rsid w:val="00B17A85"/>
    <w:rsid w:val="00B17CF7"/>
    <w:rsid w:val="00B17D56"/>
    <w:rsid w:val="00B202D7"/>
    <w:rsid w:val="00B20615"/>
    <w:rsid w:val="00B20887"/>
    <w:rsid w:val="00B2088B"/>
    <w:rsid w:val="00B208C7"/>
    <w:rsid w:val="00B20A69"/>
    <w:rsid w:val="00B20E07"/>
    <w:rsid w:val="00B20E5B"/>
    <w:rsid w:val="00B211C5"/>
    <w:rsid w:val="00B211F9"/>
    <w:rsid w:val="00B217BB"/>
    <w:rsid w:val="00B21988"/>
    <w:rsid w:val="00B21ACD"/>
    <w:rsid w:val="00B21BEF"/>
    <w:rsid w:val="00B2246A"/>
    <w:rsid w:val="00B228C6"/>
    <w:rsid w:val="00B22962"/>
    <w:rsid w:val="00B22C15"/>
    <w:rsid w:val="00B22E4A"/>
    <w:rsid w:val="00B22E5E"/>
    <w:rsid w:val="00B23D29"/>
    <w:rsid w:val="00B24587"/>
    <w:rsid w:val="00B24812"/>
    <w:rsid w:val="00B24987"/>
    <w:rsid w:val="00B24AC1"/>
    <w:rsid w:val="00B24AD9"/>
    <w:rsid w:val="00B24D60"/>
    <w:rsid w:val="00B24DAE"/>
    <w:rsid w:val="00B25D15"/>
    <w:rsid w:val="00B2677C"/>
    <w:rsid w:val="00B26937"/>
    <w:rsid w:val="00B26E07"/>
    <w:rsid w:val="00B26EAF"/>
    <w:rsid w:val="00B26F25"/>
    <w:rsid w:val="00B26F60"/>
    <w:rsid w:val="00B271CB"/>
    <w:rsid w:val="00B27241"/>
    <w:rsid w:val="00B272FD"/>
    <w:rsid w:val="00B273C6"/>
    <w:rsid w:val="00B2787D"/>
    <w:rsid w:val="00B27B88"/>
    <w:rsid w:val="00B27DED"/>
    <w:rsid w:val="00B3011C"/>
    <w:rsid w:val="00B3038F"/>
    <w:rsid w:val="00B30626"/>
    <w:rsid w:val="00B30811"/>
    <w:rsid w:val="00B309C1"/>
    <w:rsid w:val="00B30A18"/>
    <w:rsid w:val="00B30AE3"/>
    <w:rsid w:val="00B30B37"/>
    <w:rsid w:val="00B30D0D"/>
    <w:rsid w:val="00B312D2"/>
    <w:rsid w:val="00B3137C"/>
    <w:rsid w:val="00B315BC"/>
    <w:rsid w:val="00B316A6"/>
    <w:rsid w:val="00B3177D"/>
    <w:rsid w:val="00B3183B"/>
    <w:rsid w:val="00B31CE6"/>
    <w:rsid w:val="00B31D08"/>
    <w:rsid w:val="00B31D46"/>
    <w:rsid w:val="00B31DA6"/>
    <w:rsid w:val="00B3204A"/>
    <w:rsid w:val="00B3209E"/>
    <w:rsid w:val="00B3249E"/>
    <w:rsid w:val="00B32866"/>
    <w:rsid w:val="00B32A04"/>
    <w:rsid w:val="00B32A37"/>
    <w:rsid w:val="00B330AC"/>
    <w:rsid w:val="00B330EA"/>
    <w:rsid w:val="00B3367B"/>
    <w:rsid w:val="00B3394C"/>
    <w:rsid w:val="00B33980"/>
    <w:rsid w:val="00B33C5E"/>
    <w:rsid w:val="00B34671"/>
    <w:rsid w:val="00B34AAB"/>
    <w:rsid w:val="00B34AC3"/>
    <w:rsid w:val="00B34BD0"/>
    <w:rsid w:val="00B3508C"/>
    <w:rsid w:val="00B35102"/>
    <w:rsid w:val="00B351A7"/>
    <w:rsid w:val="00B35CC6"/>
    <w:rsid w:val="00B366FD"/>
    <w:rsid w:val="00B36720"/>
    <w:rsid w:val="00B36D30"/>
    <w:rsid w:val="00B36E89"/>
    <w:rsid w:val="00B36FCC"/>
    <w:rsid w:val="00B36FD3"/>
    <w:rsid w:val="00B37059"/>
    <w:rsid w:val="00B3724A"/>
    <w:rsid w:val="00B37408"/>
    <w:rsid w:val="00B37553"/>
    <w:rsid w:val="00B37759"/>
    <w:rsid w:val="00B3792D"/>
    <w:rsid w:val="00B37B32"/>
    <w:rsid w:val="00B37CCD"/>
    <w:rsid w:val="00B37D39"/>
    <w:rsid w:val="00B37E37"/>
    <w:rsid w:val="00B37F48"/>
    <w:rsid w:val="00B4048F"/>
    <w:rsid w:val="00B4075C"/>
    <w:rsid w:val="00B407ED"/>
    <w:rsid w:val="00B40937"/>
    <w:rsid w:val="00B40A21"/>
    <w:rsid w:val="00B40A99"/>
    <w:rsid w:val="00B40BED"/>
    <w:rsid w:val="00B40ED4"/>
    <w:rsid w:val="00B40F5E"/>
    <w:rsid w:val="00B40F68"/>
    <w:rsid w:val="00B40FD6"/>
    <w:rsid w:val="00B41160"/>
    <w:rsid w:val="00B41261"/>
    <w:rsid w:val="00B4138E"/>
    <w:rsid w:val="00B41530"/>
    <w:rsid w:val="00B41692"/>
    <w:rsid w:val="00B41819"/>
    <w:rsid w:val="00B41990"/>
    <w:rsid w:val="00B41FFD"/>
    <w:rsid w:val="00B420B1"/>
    <w:rsid w:val="00B42299"/>
    <w:rsid w:val="00B422E0"/>
    <w:rsid w:val="00B423AA"/>
    <w:rsid w:val="00B42A57"/>
    <w:rsid w:val="00B42B63"/>
    <w:rsid w:val="00B42C56"/>
    <w:rsid w:val="00B4306A"/>
    <w:rsid w:val="00B43565"/>
    <w:rsid w:val="00B437F5"/>
    <w:rsid w:val="00B4387A"/>
    <w:rsid w:val="00B43D01"/>
    <w:rsid w:val="00B43D55"/>
    <w:rsid w:val="00B43E26"/>
    <w:rsid w:val="00B44082"/>
    <w:rsid w:val="00B4408F"/>
    <w:rsid w:val="00B441AC"/>
    <w:rsid w:val="00B44330"/>
    <w:rsid w:val="00B44565"/>
    <w:rsid w:val="00B445A0"/>
    <w:rsid w:val="00B44ED3"/>
    <w:rsid w:val="00B451AF"/>
    <w:rsid w:val="00B45277"/>
    <w:rsid w:val="00B45301"/>
    <w:rsid w:val="00B458BB"/>
    <w:rsid w:val="00B4592D"/>
    <w:rsid w:val="00B45D9D"/>
    <w:rsid w:val="00B45E02"/>
    <w:rsid w:val="00B45FA5"/>
    <w:rsid w:val="00B4659F"/>
    <w:rsid w:val="00B46D3A"/>
    <w:rsid w:val="00B46EB7"/>
    <w:rsid w:val="00B4741E"/>
    <w:rsid w:val="00B47503"/>
    <w:rsid w:val="00B4780E"/>
    <w:rsid w:val="00B47931"/>
    <w:rsid w:val="00B47A12"/>
    <w:rsid w:val="00B47DA4"/>
    <w:rsid w:val="00B47DCB"/>
    <w:rsid w:val="00B47DDE"/>
    <w:rsid w:val="00B5017F"/>
    <w:rsid w:val="00B50476"/>
    <w:rsid w:val="00B5072A"/>
    <w:rsid w:val="00B50E03"/>
    <w:rsid w:val="00B50EA5"/>
    <w:rsid w:val="00B5121D"/>
    <w:rsid w:val="00B51465"/>
    <w:rsid w:val="00B5157B"/>
    <w:rsid w:val="00B517C4"/>
    <w:rsid w:val="00B519B2"/>
    <w:rsid w:val="00B51D93"/>
    <w:rsid w:val="00B51E4D"/>
    <w:rsid w:val="00B51FC0"/>
    <w:rsid w:val="00B527F9"/>
    <w:rsid w:val="00B529FF"/>
    <w:rsid w:val="00B52BFE"/>
    <w:rsid w:val="00B52C13"/>
    <w:rsid w:val="00B52E73"/>
    <w:rsid w:val="00B52F2C"/>
    <w:rsid w:val="00B53056"/>
    <w:rsid w:val="00B53069"/>
    <w:rsid w:val="00B5344F"/>
    <w:rsid w:val="00B535C7"/>
    <w:rsid w:val="00B5388A"/>
    <w:rsid w:val="00B53B16"/>
    <w:rsid w:val="00B53CCD"/>
    <w:rsid w:val="00B53D17"/>
    <w:rsid w:val="00B5404C"/>
    <w:rsid w:val="00B540C8"/>
    <w:rsid w:val="00B54240"/>
    <w:rsid w:val="00B54481"/>
    <w:rsid w:val="00B54538"/>
    <w:rsid w:val="00B54769"/>
    <w:rsid w:val="00B54921"/>
    <w:rsid w:val="00B54A42"/>
    <w:rsid w:val="00B54ABA"/>
    <w:rsid w:val="00B54BB8"/>
    <w:rsid w:val="00B54C61"/>
    <w:rsid w:val="00B54E78"/>
    <w:rsid w:val="00B554B4"/>
    <w:rsid w:val="00B558B0"/>
    <w:rsid w:val="00B55C3A"/>
    <w:rsid w:val="00B5601A"/>
    <w:rsid w:val="00B560DB"/>
    <w:rsid w:val="00B560F2"/>
    <w:rsid w:val="00B56215"/>
    <w:rsid w:val="00B56662"/>
    <w:rsid w:val="00B56970"/>
    <w:rsid w:val="00B569A5"/>
    <w:rsid w:val="00B56D06"/>
    <w:rsid w:val="00B570AC"/>
    <w:rsid w:val="00B57206"/>
    <w:rsid w:val="00B57312"/>
    <w:rsid w:val="00B573B2"/>
    <w:rsid w:val="00B5743E"/>
    <w:rsid w:val="00B5754E"/>
    <w:rsid w:val="00B5795C"/>
    <w:rsid w:val="00B57B1D"/>
    <w:rsid w:val="00B57D23"/>
    <w:rsid w:val="00B57D84"/>
    <w:rsid w:val="00B57E7A"/>
    <w:rsid w:val="00B57EAD"/>
    <w:rsid w:val="00B57F10"/>
    <w:rsid w:val="00B57F53"/>
    <w:rsid w:val="00B6011E"/>
    <w:rsid w:val="00B602E2"/>
    <w:rsid w:val="00B60763"/>
    <w:rsid w:val="00B60DEF"/>
    <w:rsid w:val="00B60E38"/>
    <w:rsid w:val="00B61051"/>
    <w:rsid w:val="00B61084"/>
    <w:rsid w:val="00B61336"/>
    <w:rsid w:val="00B613DB"/>
    <w:rsid w:val="00B61675"/>
    <w:rsid w:val="00B61713"/>
    <w:rsid w:val="00B617CF"/>
    <w:rsid w:val="00B61D9D"/>
    <w:rsid w:val="00B61E56"/>
    <w:rsid w:val="00B61F16"/>
    <w:rsid w:val="00B6234E"/>
    <w:rsid w:val="00B6249E"/>
    <w:rsid w:val="00B62582"/>
    <w:rsid w:val="00B626D8"/>
    <w:rsid w:val="00B62B09"/>
    <w:rsid w:val="00B62BD0"/>
    <w:rsid w:val="00B62C04"/>
    <w:rsid w:val="00B62E6E"/>
    <w:rsid w:val="00B632B6"/>
    <w:rsid w:val="00B633E6"/>
    <w:rsid w:val="00B63454"/>
    <w:rsid w:val="00B635E2"/>
    <w:rsid w:val="00B63964"/>
    <w:rsid w:val="00B639E4"/>
    <w:rsid w:val="00B63A6A"/>
    <w:rsid w:val="00B63B20"/>
    <w:rsid w:val="00B63D0D"/>
    <w:rsid w:val="00B63EB2"/>
    <w:rsid w:val="00B64305"/>
    <w:rsid w:val="00B64508"/>
    <w:rsid w:val="00B649C8"/>
    <w:rsid w:val="00B64A29"/>
    <w:rsid w:val="00B64A9B"/>
    <w:rsid w:val="00B64C13"/>
    <w:rsid w:val="00B64E70"/>
    <w:rsid w:val="00B64EBA"/>
    <w:rsid w:val="00B64F1C"/>
    <w:rsid w:val="00B64F29"/>
    <w:rsid w:val="00B6504A"/>
    <w:rsid w:val="00B65230"/>
    <w:rsid w:val="00B6525D"/>
    <w:rsid w:val="00B65393"/>
    <w:rsid w:val="00B6558F"/>
    <w:rsid w:val="00B656BE"/>
    <w:rsid w:val="00B657DE"/>
    <w:rsid w:val="00B658B5"/>
    <w:rsid w:val="00B65AC3"/>
    <w:rsid w:val="00B6607A"/>
    <w:rsid w:val="00B662ED"/>
    <w:rsid w:val="00B6639B"/>
    <w:rsid w:val="00B663C3"/>
    <w:rsid w:val="00B66533"/>
    <w:rsid w:val="00B67034"/>
    <w:rsid w:val="00B6705F"/>
    <w:rsid w:val="00B6713E"/>
    <w:rsid w:val="00B673E6"/>
    <w:rsid w:val="00B6760D"/>
    <w:rsid w:val="00B67AC4"/>
    <w:rsid w:val="00B67CE4"/>
    <w:rsid w:val="00B70426"/>
    <w:rsid w:val="00B70483"/>
    <w:rsid w:val="00B707DE"/>
    <w:rsid w:val="00B707F2"/>
    <w:rsid w:val="00B70898"/>
    <w:rsid w:val="00B70B8C"/>
    <w:rsid w:val="00B70D1C"/>
    <w:rsid w:val="00B71199"/>
    <w:rsid w:val="00B716EE"/>
    <w:rsid w:val="00B717AD"/>
    <w:rsid w:val="00B7182D"/>
    <w:rsid w:val="00B71A17"/>
    <w:rsid w:val="00B71AA7"/>
    <w:rsid w:val="00B71C96"/>
    <w:rsid w:val="00B71F44"/>
    <w:rsid w:val="00B71FA8"/>
    <w:rsid w:val="00B720E6"/>
    <w:rsid w:val="00B72367"/>
    <w:rsid w:val="00B7236F"/>
    <w:rsid w:val="00B72553"/>
    <w:rsid w:val="00B72A2D"/>
    <w:rsid w:val="00B72ABA"/>
    <w:rsid w:val="00B73040"/>
    <w:rsid w:val="00B733B0"/>
    <w:rsid w:val="00B733F9"/>
    <w:rsid w:val="00B736A1"/>
    <w:rsid w:val="00B73ABD"/>
    <w:rsid w:val="00B73B27"/>
    <w:rsid w:val="00B73BE5"/>
    <w:rsid w:val="00B73C68"/>
    <w:rsid w:val="00B73DC1"/>
    <w:rsid w:val="00B740F0"/>
    <w:rsid w:val="00B7437B"/>
    <w:rsid w:val="00B745B8"/>
    <w:rsid w:val="00B74D01"/>
    <w:rsid w:val="00B74D37"/>
    <w:rsid w:val="00B7536C"/>
    <w:rsid w:val="00B7561D"/>
    <w:rsid w:val="00B756E6"/>
    <w:rsid w:val="00B758DC"/>
    <w:rsid w:val="00B75CCE"/>
    <w:rsid w:val="00B75D61"/>
    <w:rsid w:val="00B75F04"/>
    <w:rsid w:val="00B75FE8"/>
    <w:rsid w:val="00B76054"/>
    <w:rsid w:val="00B76188"/>
    <w:rsid w:val="00B7656F"/>
    <w:rsid w:val="00B76A54"/>
    <w:rsid w:val="00B76BC5"/>
    <w:rsid w:val="00B76F4C"/>
    <w:rsid w:val="00B76FE5"/>
    <w:rsid w:val="00B77178"/>
    <w:rsid w:val="00B773B2"/>
    <w:rsid w:val="00B773FA"/>
    <w:rsid w:val="00B77412"/>
    <w:rsid w:val="00B7756D"/>
    <w:rsid w:val="00B77766"/>
    <w:rsid w:val="00B7777B"/>
    <w:rsid w:val="00B7788B"/>
    <w:rsid w:val="00B779E6"/>
    <w:rsid w:val="00B77A25"/>
    <w:rsid w:val="00B77C41"/>
    <w:rsid w:val="00B77D9F"/>
    <w:rsid w:val="00B77FF9"/>
    <w:rsid w:val="00B8049E"/>
    <w:rsid w:val="00B8056A"/>
    <w:rsid w:val="00B80618"/>
    <w:rsid w:val="00B808D6"/>
    <w:rsid w:val="00B80B4D"/>
    <w:rsid w:val="00B80D89"/>
    <w:rsid w:val="00B80F1C"/>
    <w:rsid w:val="00B80F5D"/>
    <w:rsid w:val="00B80FF0"/>
    <w:rsid w:val="00B8100F"/>
    <w:rsid w:val="00B81324"/>
    <w:rsid w:val="00B813E2"/>
    <w:rsid w:val="00B81588"/>
    <w:rsid w:val="00B81662"/>
    <w:rsid w:val="00B81992"/>
    <w:rsid w:val="00B81A6A"/>
    <w:rsid w:val="00B81A7E"/>
    <w:rsid w:val="00B81BFE"/>
    <w:rsid w:val="00B81C1B"/>
    <w:rsid w:val="00B81FEA"/>
    <w:rsid w:val="00B824DD"/>
    <w:rsid w:val="00B82C30"/>
    <w:rsid w:val="00B82DF6"/>
    <w:rsid w:val="00B82F08"/>
    <w:rsid w:val="00B8300B"/>
    <w:rsid w:val="00B831B7"/>
    <w:rsid w:val="00B8354C"/>
    <w:rsid w:val="00B836B7"/>
    <w:rsid w:val="00B8388E"/>
    <w:rsid w:val="00B839F3"/>
    <w:rsid w:val="00B83CA1"/>
    <w:rsid w:val="00B83D8E"/>
    <w:rsid w:val="00B845BD"/>
    <w:rsid w:val="00B84BC2"/>
    <w:rsid w:val="00B84BC5"/>
    <w:rsid w:val="00B85049"/>
    <w:rsid w:val="00B85272"/>
    <w:rsid w:val="00B8529A"/>
    <w:rsid w:val="00B8552F"/>
    <w:rsid w:val="00B856AE"/>
    <w:rsid w:val="00B8579F"/>
    <w:rsid w:val="00B85A44"/>
    <w:rsid w:val="00B85A95"/>
    <w:rsid w:val="00B85BE5"/>
    <w:rsid w:val="00B8606B"/>
    <w:rsid w:val="00B8623A"/>
    <w:rsid w:val="00B86409"/>
    <w:rsid w:val="00B8655C"/>
    <w:rsid w:val="00B8665D"/>
    <w:rsid w:val="00B86859"/>
    <w:rsid w:val="00B86A53"/>
    <w:rsid w:val="00B86A9C"/>
    <w:rsid w:val="00B86BC9"/>
    <w:rsid w:val="00B86E2F"/>
    <w:rsid w:val="00B875A7"/>
    <w:rsid w:val="00B875F6"/>
    <w:rsid w:val="00B87CAD"/>
    <w:rsid w:val="00B87F66"/>
    <w:rsid w:val="00B87F98"/>
    <w:rsid w:val="00B905F4"/>
    <w:rsid w:val="00B9073B"/>
    <w:rsid w:val="00B9078B"/>
    <w:rsid w:val="00B9084E"/>
    <w:rsid w:val="00B90873"/>
    <w:rsid w:val="00B90AE1"/>
    <w:rsid w:val="00B910F8"/>
    <w:rsid w:val="00B91182"/>
    <w:rsid w:val="00B912BA"/>
    <w:rsid w:val="00B916A9"/>
    <w:rsid w:val="00B918C4"/>
    <w:rsid w:val="00B91A53"/>
    <w:rsid w:val="00B91A74"/>
    <w:rsid w:val="00B91E54"/>
    <w:rsid w:val="00B924B8"/>
    <w:rsid w:val="00B92627"/>
    <w:rsid w:val="00B92943"/>
    <w:rsid w:val="00B92B8F"/>
    <w:rsid w:val="00B92F6D"/>
    <w:rsid w:val="00B933A6"/>
    <w:rsid w:val="00B93781"/>
    <w:rsid w:val="00B93B04"/>
    <w:rsid w:val="00B93CDA"/>
    <w:rsid w:val="00B93DC6"/>
    <w:rsid w:val="00B93DD0"/>
    <w:rsid w:val="00B93EF4"/>
    <w:rsid w:val="00B94101"/>
    <w:rsid w:val="00B94146"/>
    <w:rsid w:val="00B9444D"/>
    <w:rsid w:val="00B944C1"/>
    <w:rsid w:val="00B9496E"/>
    <w:rsid w:val="00B94E6F"/>
    <w:rsid w:val="00B95124"/>
    <w:rsid w:val="00B952AC"/>
    <w:rsid w:val="00B953D7"/>
    <w:rsid w:val="00B95402"/>
    <w:rsid w:val="00B954E3"/>
    <w:rsid w:val="00B95569"/>
    <w:rsid w:val="00B95907"/>
    <w:rsid w:val="00B95A03"/>
    <w:rsid w:val="00B95EE2"/>
    <w:rsid w:val="00B9624E"/>
    <w:rsid w:val="00B962A8"/>
    <w:rsid w:val="00B96548"/>
    <w:rsid w:val="00B96880"/>
    <w:rsid w:val="00B96C34"/>
    <w:rsid w:val="00B96DC0"/>
    <w:rsid w:val="00B96E60"/>
    <w:rsid w:val="00B96F1D"/>
    <w:rsid w:val="00B96F9A"/>
    <w:rsid w:val="00B971BE"/>
    <w:rsid w:val="00B972C3"/>
    <w:rsid w:val="00B97A23"/>
    <w:rsid w:val="00B97B49"/>
    <w:rsid w:val="00B97CDD"/>
    <w:rsid w:val="00B97CE4"/>
    <w:rsid w:val="00B97D1F"/>
    <w:rsid w:val="00B97FBB"/>
    <w:rsid w:val="00BA0376"/>
    <w:rsid w:val="00BA04E0"/>
    <w:rsid w:val="00BA0592"/>
    <w:rsid w:val="00BA0A31"/>
    <w:rsid w:val="00BA0B32"/>
    <w:rsid w:val="00BA0F2D"/>
    <w:rsid w:val="00BA0F5D"/>
    <w:rsid w:val="00BA182D"/>
    <w:rsid w:val="00BA1A1D"/>
    <w:rsid w:val="00BA1AE0"/>
    <w:rsid w:val="00BA1F44"/>
    <w:rsid w:val="00BA1F5F"/>
    <w:rsid w:val="00BA209B"/>
    <w:rsid w:val="00BA2410"/>
    <w:rsid w:val="00BA24F7"/>
    <w:rsid w:val="00BA24FA"/>
    <w:rsid w:val="00BA2520"/>
    <w:rsid w:val="00BA25CE"/>
    <w:rsid w:val="00BA2888"/>
    <w:rsid w:val="00BA29A9"/>
    <w:rsid w:val="00BA2A23"/>
    <w:rsid w:val="00BA2B0B"/>
    <w:rsid w:val="00BA2BD6"/>
    <w:rsid w:val="00BA2E6A"/>
    <w:rsid w:val="00BA3005"/>
    <w:rsid w:val="00BA3352"/>
    <w:rsid w:val="00BA3433"/>
    <w:rsid w:val="00BA35AE"/>
    <w:rsid w:val="00BA3AF1"/>
    <w:rsid w:val="00BA3B56"/>
    <w:rsid w:val="00BA3CA4"/>
    <w:rsid w:val="00BA3EC8"/>
    <w:rsid w:val="00BA3ED9"/>
    <w:rsid w:val="00BA4262"/>
    <w:rsid w:val="00BA490E"/>
    <w:rsid w:val="00BA4B32"/>
    <w:rsid w:val="00BA4C59"/>
    <w:rsid w:val="00BA4CCD"/>
    <w:rsid w:val="00BA4F90"/>
    <w:rsid w:val="00BA52C8"/>
    <w:rsid w:val="00BA52F3"/>
    <w:rsid w:val="00BA5326"/>
    <w:rsid w:val="00BA549B"/>
    <w:rsid w:val="00BA58D0"/>
    <w:rsid w:val="00BA5E77"/>
    <w:rsid w:val="00BA5ED6"/>
    <w:rsid w:val="00BA5FFA"/>
    <w:rsid w:val="00BA61AA"/>
    <w:rsid w:val="00BA66D9"/>
    <w:rsid w:val="00BA6946"/>
    <w:rsid w:val="00BA69F9"/>
    <w:rsid w:val="00BA6A55"/>
    <w:rsid w:val="00BA6C72"/>
    <w:rsid w:val="00BA6D1E"/>
    <w:rsid w:val="00BA6DAA"/>
    <w:rsid w:val="00BA6EAA"/>
    <w:rsid w:val="00BA6EB0"/>
    <w:rsid w:val="00BA6ECA"/>
    <w:rsid w:val="00BA701A"/>
    <w:rsid w:val="00BA74E5"/>
    <w:rsid w:val="00BA7519"/>
    <w:rsid w:val="00BA7835"/>
    <w:rsid w:val="00BA7900"/>
    <w:rsid w:val="00BB026C"/>
    <w:rsid w:val="00BB0295"/>
    <w:rsid w:val="00BB0339"/>
    <w:rsid w:val="00BB06EE"/>
    <w:rsid w:val="00BB08A1"/>
    <w:rsid w:val="00BB0DBE"/>
    <w:rsid w:val="00BB117D"/>
    <w:rsid w:val="00BB11A2"/>
    <w:rsid w:val="00BB128B"/>
    <w:rsid w:val="00BB1683"/>
    <w:rsid w:val="00BB1E87"/>
    <w:rsid w:val="00BB21BC"/>
    <w:rsid w:val="00BB21C0"/>
    <w:rsid w:val="00BB21DA"/>
    <w:rsid w:val="00BB2262"/>
    <w:rsid w:val="00BB2424"/>
    <w:rsid w:val="00BB272C"/>
    <w:rsid w:val="00BB2817"/>
    <w:rsid w:val="00BB2881"/>
    <w:rsid w:val="00BB2882"/>
    <w:rsid w:val="00BB2913"/>
    <w:rsid w:val="00BB29EB"/>
    <w:rsid w:val="00BB2ABB"/>
    <w:rsid w:val="00BB2AE8"/>
    <w:rsid w:val="00BB314E"/>
    <w:rsid w:val="00BB3638"/>
    <w:rsid w:val="00BB3646"/>
    <w:rsid w:val="00BB381F"/>
    <w:rsid w:val="00BB3A85"/>
    <w:rsid w:val="00BB3D38"/>
    <w:rsid w:val="00BB40FC"/>
    <w:rsid w:val="00BB42F0"/>
    <w:rsid w:val="00BB4421"/>
    <w:rsid w:val="00BB4726"/>
    <w:rsid w:val="00BB477C"/>
    <w:rsid w:val="00BB4C21"/>
    <w:rsid w:val="00BB4C5F"/>
    <w:rsid w:val="00BB50AA"/>
    <w:rsid w:val="00BB5384"/>
    <w:rsid w:val="00BB5A0B"/>
    <w:rsid w:val="00BB5B28"/>
    <w:rsid w:val="00BB5C2D"/>
    <w:rsid w:val="00BB620F"/>
    <w:rsid w:val="00BB6658"/>
    <w:rsid w:val="00BB66A1"/>
    <w:rsid w:val="00BB679D"/>
    <w:rsid w:val="00BB68A1"/>
    <w:rsid w:val="00BB692A"/>
    <w:rsid w:val="00BB6B55"/>
    <w:rsid w:val="00BB728B"/>
    <w:rsid w:val="00BB7366"/>
    <w:rsid w:val="00BB73FA"/>
    <w:rsid w:val="00BB7490"/>
    <w:rsid w:val="00BB74D7"/>
    <w:rsid w:val="00BB7527"/>
    <w:rsid w:val="00BB765F"/>
    <w:rsid w:val="00BB78AF"/>
    <w:rsid w:val="00BB78BE"/>
    <w:rsid w:val="00BB78C3"/>
    <w:rsid w:val="00BB78D0"/>
    <w:rsid w:val="00BB79AA"/>
    <w:rsid w:val="00BB79EC"/>
    <w:rsid w:val="00BB7B2F"/>
    <w:rsid w:val="00BB7BBE"/>
    <w:rsid w:val="00BB7D6E"/>
    <w:rsid w:val="00BB7DD7"/>
    <w:rsid w:val="00BC0075"/>
    <w:rsid w:val="00BC01B1"/>
    <w:rsid w:val="00BC04C7"/>
    <w:rsid w:val="00BC05DB"/>
    <w:rsid w:val="00BC0672"/>
    <w:rsid w:val="00BC0AE8"/>
    <w:rsid w:val="00BC0B65"/>
    <w:rsid w:val="00BC1161"/>
    <w:rsid w:val="00BC1171"/>
    <w:rsid w:val="00BC126E"/>
    <w:rsid w:val="00BC148D"/>
    <w:rsid w:val="00BC1966"/>
    <w:rsid w:val="00BC1985"/>
    <w:rsid w:val="00BC19AB"/>
    <w:rsid w:val="00BC1AB9"/>
    <w:rsid w:val="00BC1C1A"/>
    <w:rsid w:val="00BC1F03"/>
    <w:rsid w:val="00BC2561"/>
    <w:rsid w:val="00BC264B"/>
    <w:rsid w:val="00BC2861"/>
    <w:rsid w:val="00BC2924"/>
    <w:rsid w:val="00BC2ABF"/>
    <w:rsid w:val="00BC2C35"/>
    <w:rsid w:val="00BC2CD3"/>
    <w:rsid w:val="00BC303E"/>
    <w:rsid w:val="00BC3409"/>
    <w:rsid w:val="00BC3951"/>
    <w:rsid w:val="00BC39ED"/>
    <w:rsid w:val="00BC3A03"/>
    <w:rsid w:val="00BC3A09"/>
    <w:rsid w:val="00BC3A8C"/>
    <w:rsid w:val="00BC3AF6"/>
    <w:rsid w:val="00BC3CDE"/>
    <w:rsid w:val="00BC3EA9"/>
    <w:rsid w:val="00BC3FDB"/>
    <w:rsid w:val="00BC4191"/>
    <w:rsid w:val="00BC4193"/>
    <w:rsid w:val="00BC43E8"/>
    <w:rsid w:val="00BC4779"/>
    <w:rsid w:val="00BC48C0"/>
    <w:rsid w:val="00BC4B2E"/>
    <w:rsid w:val="00BC4D03"/>
    <w:rsid w:val="00BC4E2E"/>
    <w:rsid w:val="00BC4FAB"/>
    <w:rsid w:val="00BC5037"/>
    <w:rsid w:val="00BC5453"/>
    <w:rsid w:val="00BC58C4"/>
    <w:rsid w:val="00BC5AE3"/>
    <w:rsid w:val="00BC5DF3"/>
    <w:rsid w:val="00BC6339"/>
    <w:rsid w:val="00BC6509"/>
    <w:rsid w:val="00BC6566"/>
    <w:rsid w:val="00BC6597"/>
    <w:rsid w:val="00BC6797"/>
    <w:rsid w:val="00BC6A17"/>
    <w:rsid w:val="00BC6CAB"/>
    <w:rsid w:val="00BC6E0E"/>
    <w:rsid w:val="00BC6FD7"/>
    <w:rsid w:val="00BC71F8"/>
    <w:rsid w:val="00BC7327"/>
    <w:rsid w:val="00BC7841"/>
    <w:rsid w:val="00BC7852"/>
    <w:rsid w:val="00BC7B30"/>
    <w:rsid w:val="00BC7E5C"/>
    <w:rsid w:val="00BD02B4"/>
    <w:rsid w:val="00BD06FA"/>
    <w:rsid w:val="00BD0789"/>
    <w:rsid w:val="00BD0BCE"/>
    <w:rsid w:val="00BD10CD"/>
    <w:rsid w:val="00BD1307"/>
    <w:rsid w:val="00BD1308"/>
    <w:rsid w:val="00BD134A"/>
    <w:rsid w:val="00BD1513"/>
    <w:rsid w:val="00BD1764"/>
    <w:rsid w:val="00BD1A86"/>
    <w:rsid w:val="00BD1B58"/>
    <w:rsid w:val="00BD1F23"/>
    <w:rsid w:val="00BD21E5"/>
    <w:rsid w:val="00BD24E9"/>
    <w:rsid w:val="00BD26D1"/>
    <w:rsid w:val="00BD2A9B"/>
    <w:rsid w:val="00BD2AA3"/>
    <w:rsid w:val="00BD2B39"/>
    <w:rsid w:val="00BD2BD0"/>
    <w:rsid w:val="00BD32F6"/>
    <w:rsid w:val="00BD3536"/>
    <w:rsid w:val="00BD366B"/>
    <w:rsid w:val="00BD36E6"/>
    <w:rsid w:val="00BD385E"/>
    <w:rsid w:val="00BD3B70"/>
    <w:rsid w:val="00BD3F5A"/>
    <w:rsid w:val="00BD3FBC"/>
    <w:rsid w:val="00BD41F0"/>
    <w:rsid w:val="00BD4639"/>
    <w:rsid w:val="00BD46B3"/>
    <w:rsid w:val="00BD493E"/>
    <w:rsid w:val="00BD4B59"/>
    <w:rsid w:val="00BD4D85"/>
    <w:rsid w:val="00BD4FEA"/>
    <w:rsid w:val="00BD51AB"/>
    <w:rsid w:val="00BD5CD3"/>
    <w:rsid w:val="00BD5D31"/>
    <w:rsid w:val="00BD5EA9"/>
    <w:rsid w:val="00BD6538"/>
    <w:rsid w:val="00BD6542"/>
    <w:rsid w:val="00BD65D6"/>
    <w:rsid w:val="00BD6698"/>
    <w:rsid w:val="00BD66A5"/>
    <w:rsid w:val="00BD66EC"/>
    <w:rsid w:val="00BD6ADB"/>
    <w:rsid w:val="00BD6D8D"/>
    <w:rsid w:val="00BD6DDD"/>
    <w:rsid w:val="00BD7033"/>
    <w:rsid w:val="00BD703B"/>
    <w:rsid w:val="00BD7115"/>
    <w:rsid w:val="00BD78A9"/>
    <w:rsid w:val="00BD7B93"/>
    <w:rsid w:val="00BE01E8"/>
    <w:rsid w:val="00BE04E8"/>
    <w:rsid w:val="00BE069D"/>
    <w:rsid w:val="00BE06C9"/>
    <w:rsid w:val="00BE07A3"/>
    <w:rsid w:val="00BE07AF"/>
    <w:rsid w:val="00BE08C0"/>
    <w:rsid w:val="00BE0D1B"/>
    <w:rsid w:val="00BE0FEA"/>
    <w:rsid w:val="00BE12EA"/>
    <w:rsid w:val="00BE166D"/>
    <w:rsid w:val="00BE1764"/>
    <w:rsid w:val="00BE1AA6"/>
    <w:rsid w:val="00BE24CC"/>
    <w:rsid w:val="00BE258E"/>
    <w:rsid w:val="00BE29A4"/>
    <w:rsid w:val="00BE2BBC"/>
    <w:rsid w:val="00BE2F99"/>
    <w:rsid w:val="00BE31A3"/>
    <w:rsid w:val="00BE350D"/>
    <w:rsid w:val="00BE362B"/>
    <w:rsid w:val="00BE3B26"/>
    <w:rsid w:val="00BE45D5"/>
    <w:rsid w:val="00BE487A"/>
    <w:rsid w:val="00BE4992"/>
    <w:rsid w:val="00BE4B90"/>
    <w:rsid w:val="00BE52A3"/>
    <w:rsid w:val="00BE5341"/>
    <w:rsid w:val="00BE5812"/>
    <w:rsid w:val="00BE5FC4"/>
    <w:rsid w:val="00BE5FDB"/>
    <w:rsid w:val="00BE6099"/>
    <w:rsid w:val="00BE63EC"/>
    <w:rsid w:val="00BE64FB"/>
    <w:rsid w:val="00BE65B8"/>
    <w:rsid w:val="00BE66C6"/>
    <w:rsid w:val="00BE676F"/>
    <w:rsid w:val="00BE6886"/>
    <w:rsid w:val="00BE6954"/>
    <w:rsid w:val="00BE69A3"/>
    <w:rsid w:val="00BE6F2C"/>
    <w:rsid w:val="00BE7026"/>
    <w:rsid w:val="00BE7178"/>
    <w:rsid w:val="00BE7342"/>
    <w:rsid w:val="00BE7520"/>
    <w:rsid w:val="00BE75F9"/>
    <w:rsid w:val="00BE763B"/>
    <w:rsid w:val="00BE7B13"/>
    <w:rsid w:val="00BE7BC8"/>
    <w:rsid w:val="00BE7C73"/>
    <w:rsid w:val="00BE7E3B"/>
    <w:rsid w:val="00BE7F4B"/>
    <w:rsid w:val="00BF004F"/>
    <w:rsid w:val="00BF016C"/>
    <w:rsid w:val="00BF061D"/>
    <w:rsid w:val="00BF072B"/>
    <w:rsid w:val="00BF0BE9"/>
    <w:rsid w:val="00BF0BFA"/>
    <w:rsid w:val="00BF0D25"/>
    <w:rsid w:val="00BF1089"/>
    <w:rsid w:val="00BF118D"/>
    <w:rsid w:val="00BF11C5"/>
    <w:rsid w:val="00BF1260"/>
    <w:rsid w:val="00BF145E"/>
    <w:rsid w:val="00BF14F4"/>
    <w:rsid w:val="00BF1732"/>
    <w:rsid w:val="00BF17FA"/>
    <w:rsid w:val="00BF180D"/>
    <w:rsid w:val="00BF188E"/>
    <w:rsid w:val="00BF19CF"/>
    <w:rsid w:val="00BF1A37"/>
    <w:rsid w:val="00BF276C"/>
    <w:rsid w:val="00BF2915"/>
    <w:rsid w:val="00BF2AFA"/>
    <w:rsid w:val="00BF2DA6"/>
    <w:rsid w:val="00BF308F"/>
    <w:rsid w:val="00BF3239"/>
    <w:rsid w:val="00BF332B"/>
    <w:rsid w:val="00BF34EC"/>
    <w:rsid w:val="00BF3612"/>
    <w:rsid w:val="00BF3613"/>
    <w:rsid w:val="00BF3622"/>
    <w:rsid w:val="00BF3727"/>
    <w:rsid w:val="00BF3A19"/>
    <w:rsid w:val="00BF3B0C"/>
    <w:rsid w:val="00BF3DB0"/>
    <w:rsid w:val="00BF3DC5"/>
    <w:rsid w:val="00BF3DDF"/>
    <w:rsid w:val="00BF3F30"/>
    <w:rsid w:val="00BF4315"/>
    <w:rsid w:val="00BF4712"/>
    <w:rsid w:val="00BF4AC9"/>
    <w:rsid w:val="00BF4C32"/>
    <w:rsid w:val="00BF4CD8"/>
    <w:rsid w:val="00BF4DFE"/>
    <w:rsid w:val="00BF4FBC"/>
    <w:rsid w:val="00BF54C7"/>
    <w:rsid w:val="00BF5511"/>
    <w:rsid w:val="00BF557C"/>
    <w:rsid w:val="00BF560D"/>
    <w:rsid w:val="00BF59B3"/>
    <w:rsid w:val="00BF59F6"/>
    <w:rsid w:val="00BF5F40"/>
    <w:rsid w:val="00BF66E8"/>
    <w:rsid w:val="00BF68F5"/>
    <w:rsid w:val="00BF69A9"/>
    <w:rsid w:val="00BF69B8"/>
    <w:rsid w:val="00BF6A95"/>
    <w:rsid w:val="00BF6AE1"/>
    <w:rsid w:val="00BF6B46"/>
    <w:rsid w:val="00BF6FEE"/>
    <w:rsid w:val="00BF739B"/>
    <w:rsid w:val="00BF7409"/>
    <w:rsid w:val="00BF74A6"/>
    <w:rsid w:val="00BF77D8"/>
    <w:rsid w:val="00BF7BAE"/>
    <w:rsid w:val="00BF7C36"/>
    <w:rsid w:val="00BF7C9F"/>
    <w:rsid w:val="00BF7EC2"/>
    <w:rsid w:val="00BF7F95"/>
    <w:rsid w:val="00C0009F"/>
    <w:rsid w:val="00C0050A"/>
    <w:rsid w:val="00C0084A"/>
    <w:rsid w:val="00C010CD"/>
    <w:rsid w:val="00C011FE"/>
    <w:rsid w:val="00C01221"/>
    <w:rsid w:val="00C01278"/>
    <w:rsid w:val="00C0142B"/>
    <w:rsid w:val="00C014F7"/>
    <w:rsid w:val="00C01593"/>
    <w:rsid w:val="00C015AF"/>
    <w:rsid w:val="00C018BF"/>
    <w:rsid w:val="00C01A80"/>
    <w:rsid w:val="00C01D83"/>
    <w:rsid w:val="00C02207"/>
    <w:rsid w:val="00C02446"/>
    <w:rsid w:val="00C02508"/>
    <w:rsid w:val="00C02689"/>
    <w:rsid w:val="00C027A3"/>
    <w:rsid w:val="00C0281A"/>
    <w:rsid w:val="00C02AD5"/>
    <w:rsid w:val="00C02EA3"/>
    <w:rsid w:val="00C03093"/>
    <w:rsid w:val="00C03AC7"/>
    <w:rsid w:val="00C03F10"/>
    <w:rsid w:val="00C040BA"/>
    <w:rsid w:val="00C04578"/>
    <w:rsid w:val="00C046F4"/>
    <w:rsid w:val="00C04782"/>
    <w:rsid w:val="00C04D89"/>
    <w:rsid w:val="00C04E88"/>
    <w:rsid w:val="00C04F6B"/>
    <w:rsid w:val="00C051CE"/>
    <w:rsid w:val="00C053F0"/>
    <w:rsid w:val="00C05538"/>
    <w:rsid w:val="00C05783"/>
    <w:rsid w:val="00C05AE2"/>
    <w:rsid w:val="00C05C11"/>
    <w:rsid w:val="00C05DA8"/>
    <w:rsid w:val="00C05DE1"/>
    <w:rsid w:val="00C06053"/>
    <w:rsid w:val="00C0620E"/>
    <w:rsid w:val="00C06278"/>
    <w:rsid w:val="00C06911"/>
    <w:rsid w:val="00C06950"/>
    <w:rsid w:val="00C06ADC"/>
    <w:rsid w:val="00C06BD9"/>
    <w:rsid w:val="00C06D12"/>
    <w:rsid w:val="00C06F1A"/>
    <w:rsid w:val="00C07054"/>
    <w:rsid w:val="00C07279"/>
    <w:rsid w:val="00C074D6"/>
    <w:rsid w:val="00C077A0"/>
    <w:rsid w:val="00C07C09"/>
    <w:rsid w:val="00C07F78"/>
    <w:rsid w:val="00C10101"/>
    <w:rsid w:val="00C10191"/>
    <w:rsid w:val="00C101D8"/>
    <w:rsid w:val="00C1060B"/>
    <w:rsid w:val="00C107AE"/>
    <w:rsid w:val="00C109F4"/>
    <w:rsid w:val="00C10A18"/>
    <w:rsid w:val="00C10A5F"/>
    <w:rsid w:val="00C10A70"/>
    <w:rsid w:val="00C10B25"/>
    <w:rsid w:val="00C10F62"/>
    <w:rsid w:val="00C11326"/>
    <w:rsid w:val="00C11679"/>
    <w:rsid w:val="00C118D0"/>
    <w:rsid w:val="00C1193C"/>
    <w:rsid w:val="00C11B95"/>
    <w:rsid w:val="00C120BE"/>
    <w:rsid w:val="00C121A0"/>
    <w:rsid w:val="00C12249"/>
    <w:rsid w:val="00C12319"/>
    <w:rsid w:val="00C126BB"/>
    <w:rsid w:val="00C126EA"/>
    <w:rsid w:val="00C12C56"/>
    <w:rsid w:val="00C12EC5"/>
    <w:rsid w:val="00C1316F"/>
    <w:rsid w:val="00C13281"/>
    <w:rsid w:val="00C134E0"/>
    <w:rsid w:val="00C1359D"/>
    <w:rsid w:val="00C1399E"/>
    <w:rsid w:val="00C13A85"/>
    <w:rsid w:val="00C13D7E"/>
    <w:rsid w:val="00C14159"/>
    <w:rsid w:val="00C141D6"/>
    <w:rsid w:val="00C14A6D"/>
    <w:rsid w:val="00C14C7D"/>
    <w:rsid w:val="00C14FAD"/>
    <w:rsid w:val="00C14FEE"/>
    <w:rsid w:val="00C151CC"/>
    <w:rsid w:val="00C15245"/>
    <w:rsid w:val="00C155E1"/>
    <w:rsid w:val="00C15670"/>
    <w:rsid w:val="00C158F7"/>
    <w:rsid w:val="00C15990"/>
    <w:rsid w:val="00C15DB6"/>
    <w:rsid w:val="00C1613A"/>
    <w:rsid w:val="00C164C7"/>
    <w:rsid w:val="00C165B1"/>
    <w:rsid w:val="00C167F4"/>
    <w:rsid w:val="00C16B2D"/>
    <w:rsid w:val="00C16B8F"/>
    <w:rsid w:val="00C16CAB"/>
    <w:rsid w:val="00C16EF0"/>
    <w:rsid w:val="00C17179"/>
    <w:rsid w:val="00C172B7"/>
    <w:rsid w:val="00C173BF"/>
    <w:rsid w:val="00C17497"/>
    <w:rsid w:val="00C175A5"/>
    <w:rsid w:val="00C1762E"/>
    <w:rsid w:val="00C178E8"/>
    <w:rsid w:val="00C17D9E"/>
    <w:rsid w:val="00C17DEA"/>
    <w:rsid w:val="00C20234"/>
    <w:rsid w:val="00C2025A"/>
    <w:rsid w:val="00C20293"/>
    <w:rsid w:val="00C20296"/>
    <w:rsid w:val="00C2038D"/>
    <w:rsid w:val="00C206C2"/>
    <w:rsid w:val="00C208AB"/>
    <w:rsid w:val="00C20A52"/>
    <w:rsid w:val="00C20BA7"/>
    <w:rsid w:val="00C20CD3"/>
    <w:rsid w:val="00C210A7"/>
    <w:rsid w:val="00C2125F"/>
    <w:rsid w:val="00C21485"/>
    <w:rsid w:val="00C21770"/>
    <w:rsid w:val="00C21AB0"/>
    <w:rsid w:val="00C21B8E"/>
    <w:rsid w:val="00C21C7C"/>
    <w:rsid w:val="00C21D7E"/>
    <w:rsid w:val="00C21FD7"/>
    <w:rsid w:val="00C223E0"/>
    <w:rsid w:val="00C22401"/>
    <w:rsid w:val="00C22588"/>
    <w:rsid w:val="00C227B0"/>
    <w:rsid w:val="00C22C00"/>
    <w:rsid w:val="00C22D50"/>
    <w:rsid w:val="00C22DD9"/>
    <w:rsid w:val="00C22E0B"/>
    <w:rsid w:val="00C22F00"/>
    <w:rsid w:val="00C231D6"/>
    <w:rsid w:val="00C23638"/>
    <w:rsid w:val="00C23790"/>
    <w:rsid w:val="00C2387C"/>
    <w:rsid w:val="00C23A88"/>
    <w:rsid w:val="00C23DB6"/>
    <w:rsid w:val="00C23E49"/>
    <w:rsid w:val="00C24A09"/>
    <w:rsid w:val="00C24D0F"/>
    <w:rsid w:val="00C24E54"/>
    <w:rsid w:val="00C2516F"/>
    <w:rsid w:val="00C25232"/>
    <w:rsid w:val="00C2531A"/>
    <w:rsid w:val="00C254B7"/>
    <w:rsid w:val="00C254F9"/>
    <w:rsid w:val="00C257B6"/>
    <w:rsid w:val="00C258AE"/>
    <w:rsid w:val="00C25B7A"/>
    <w:rsid w:val="00C25D21"/>
    <w:rsid w:val="00C25F38"/>
    <w:rsid w:val="00C26058"/>
    <w:rsid w:val="00C2648A"/>
    <w:rsid w:val="00C26B7C"/>
    <w:rsid w:val="00C27167"/>
    <w:rsid w:val="00C27696"/>
    <w:rsid w:val="00C2780B"/>
    <w:rsid w:val="00C27BD6"/>
    <w:rsid w:val="00C27FC9"/>
    <w:rsid w:val="00C301B4"/>
    <w:rsid w:val="00C30852"/>
    <w:rsid w:val="00C30F1C"/>
    <w:rsid w:val="00C3163E"/>
    <w:rsid w:val="00C316EA"/>
    <w:rsid w:val="00C316F0"/>
    <w:rsid w:val="00C31A0F"/>
    <w:rsid w:val="00C31AC7"/>
    <w:rsid w:val="00C31B15"/>
    <w:rsid w:val="00C31BF8"/>
    <w:rsid w:val="00C31C49"/>
    <w:rsid w:val="00C32151"/>
    <w:rsid w:val="00C321B0"/>
    <w:rsid w:val="00C32764"/>
    <w:rsid w:val="00C327D0"/>
    <w:rsid w:val="00C3295A"/>
    <w:rsid w:val="00C32A16"/>
    <w:rsid w:val="00C32B90"/>
    <w:rsid w:val="00C32C19"/>
    <w:rsid w:val="00C32CD3"/>
    <w:rsid w:val="00C32DD1"/>
    <w:rsid w:val="00C32F01"/>
    <w:rsid w:val="00C33245"/>
    <w:rsid w:val="00C333F0"/>
    <w:rsid w:val="00C336BD"/>
    <w:rsid w:val="00C33B81"/>
    <w:rsid w:val="00C33BA0"/>
    <w:rsid w:val="00C33FBA"/>
    <w:rsid w:val="00C34294"/>
    <w:rsid w:val="00C34317"/>
    <w:rsid w:val="00C3461C"/>
    <w:rsid w:val="00C348B3"/>
    <w:rsid w:val="00C348D4"/>
    <w:rsid w:val="00C34E2B"/>
    <w:rsid w:val="00C3526A"/>
    <w:rsid w:val="00C35343"/>
    <w:rsid w:val="00C353DD"/>
    <w:rsid w:val="00C35418"/>
    <w:rsid w:val="00C356EF"/>
    <w:rsid w:val="00C3600C"/>
    <w:rsid w:val="00C36157"/>
    <w:rsid w:val="00C364C8"/>
    <w:rsid w:val="00C36B3F"/>
    <w:rsid w:val="00C36F29"/>
    <w:rsid w:val="00C36FEF"/>
    <w:rsid w:val="00C3718F"/>
    <w:rsid w:val="00C371C1"/>
    <w:rsid w:val="00C3725D"/>
    <w:rsid w:val="00C372F3"/>
    <w:rsid w:val="00C37488"/>
    <w:rsid w:val="00C37510"/>
    <w:rsid w:val="00C376AB"/>
    <w:rsid w:val="00C377E4"/>
    <w:rsid w:val="00C37B02"/>
    <w:rsid w:val="00C37C52"/>
    <w:rsid w:val="00C37FBF"/>
    <w:rsid w:val="00C37FE0"/>
    <w:rsid w:val="00C4028A"/>
    <w:rsid w:val="00C40589"/>
    <w:rsid w:val="00C40679"/>
    <w:rsid w:val="00C406E7"/>
    <w:rsid w:val="00C408BA"/>
    <w:rsid w:val="00C40A23"/>
    <w:rsid w:val="00C40B1A"/>
    <w:rsid w:val="00C40B47"/>
    <w:rsid w:val="00C40CF0"/>
    <w:rsid w:val="00C40D3C"/>
    <w:rsid w:val="00C40FF2"/>
    <w:rsid w:val="00C41283"/>
    <w:rsid w:val="00C413CC"/>
    <w:rsid w:val="00C41595"/>
    <w:rsid w:val="00C415D2"/>
    <w:rsid w:val="00C41762"/>
    <w:rsid w:val="00C4193B"/>
    <w:rsid w:val="00C41BB3"/>
    <w:rsid w:val="00C41E70"/>
    <w:rsid w:val="00C41F07"/>
    <w:rsid w:val="00C420A8"/>
    <w:rsid w:val="00C42495"/>
    <w:rsid w:val="00C42509"/>
    <w:rsid w:val="00C429B9"/>
    <w:rsid w:val="00C42D1B"/>
    <w:rsid w:val="00C42F38"/>
    <w:rsid w:val="00C42FA7"/>
    <w:rsid w:val="00C43464"/>
    <w:rsid w:val="00C434A9"/>
    <w:rsid w:val="00C436C5"/>
    <w:rsid w:val="00C437C4"/>
    <w:rsid w:val="00C439BF"/>
    <w:rsid w:val="00C43B3F"/>
    <w:rsid w:val="00C43B4A"/>
    <w:rsid w:val="00C43C22"/>
    <w:rsid w:val="00C43E52"/>
    <w:rsid w:val="00C43F16"/>
    <w:rsid w:val="00C43F3F"/>
    <w:rsid w:val="00C44300"/>
    <w:rsid w:val="00C443DF"/>
    <w:rsid w:val="00C444E4"/>
    <w:rsid w:val="00C445BC"/>
    <w:rsid w:val="00C44CBB"/>
    <w:rsid w:val="00C44D48"/>
    <w:rsid w:val="00C44F4B"/>
    <w:rsid w:val="00C45192"/>
    <w:rsid w:val="00C457F6"/>
    <w:rsid w:val="00C459B2"/>
    <w:rsid w:val="00C45B18"/>
    <w:rsid w:val="00C45B1A"/>
    <w:rsid w:val="00C45D30"/>
    <w:rsid w:val="00C4622B"/>
    <w:rsid w:val="00C46260"/>
    <w:rsid w:val="00C46FC8"/>
    <w:rsid w:val="00C46FDE"/>
    <w:rsid w:val="00C47100"/>
    <w:rsid w:val="00C4712B"/>
    <w:rsid w:val="00C47675"/>
    <w:rsid w:val="00C476ED"/>
    <w:rsid w:val="00C47884"/>
    <w:rsid w:val="00C47AC0"/>
    <w:rsid w:val="00C47BA4"/>
    <w:rsid w:val="00C47C87"/>
    <w:rsid w:val="00C47F2E"/>
    <w:rsid w:val="00C47F7D"/>
    <w:rsid w:val="00C5000A"/>
    <w:rsid w:val="00C500B8"/>
    <w:rsid w:val="00C5012E"/>
    <w:rsid w:val="00C504A0"/>
    <w:rsid w:val="00C509E5"/>
    <w:rsid w:val="00C50A25"/>
    <w:rsid w:val="00C50AE4"/>
    <w:rsid w:val="00C50B4D"/>
    <w:rsid w:val="00C50BB3"/>
    <w:rsid w:val="00C50CB1"/>
    <w:rsid w:val="00C50CBB"/>
    <w:rsid w:val="00C50FED"/>
    <w:rsid w:val="00C51086"/>
    <w:rsid w:val="00C514C1"/>
    <w:rsid w:val="00C51AAC"/>
    <w:rsid w:val="00C51B0D"/>
    <w:rsid w:val="00C51DC5"/>
    <w:rsid w:val="00C52133"/>
    <w:rsid w:val="00C52370"/>
    <w:rsid w:val="00C526BC"/>
    <w:rsid w:val="00C5294C"/>
    <w:rsid w:val="00C52964"/>
    <w:rsid w:val="00C52AFB"/>
    <w:rsid w:val="00C52BD3"/>
    <w:rsid w:val="00C52CB7"/>
    <w:rsid w:val="00C52CBC"/>
    <w:rsid w:val="00C52CEA"/>
    <w:rsid w:val="00C52E5F"/>
    <w:rsid w:val="00C52F6F"/>
    <w:rsid w:val="00C5306E"/>
    <w:rsid w:val="00C53305"/>
    <w:rsid w:val="00C5359C"/>
    <w:rsid w:val="00C53923"/>
    <w:rsid w:val="00C53CB9"/>
    <w:rsid w:val="00C5410F"/>
    <w:rsid w:val="00C54141"/>
    <w:rsid w:val="00C54254"/>
    <w:rsid w:val="00C544E0"/>
    <w:rsid w:val="00C546F5"/>
    <w:rsid w:val="00C549BA"/>
    <w:rsid w:val="00C54A47"/>
    <w:rsid w:val="00C54ABB"/>
    <w:rsid w:val="00C54BB4"/>
    <w:rsid w:val="00C556E3"/>
    <w:rsid w:val="00C557AF"/>
    <w:rsid w:val="00C5594B"/>
    <w:rsid w:val="00C559D8"/>
    <w:rsid w:val="00C55B8B"/>
    <w:rsid w:val="00C55CC0"/>
    <w:rsid w:val="00C55DDF"/>
    <w:rsid w:val="00C55EBE"/>
    <w:rsid w:val="00C55F6C"/>
    <w:rsid w:val="00C55F8D"/>
    <w:rsid w:val="00C55FC1"/>
    <w:rsid w:val="00C563C2"/>
    <w:rsid w:val="00C56A1D"/>
    <w:rsid w:val="00C56A40"/>
    <w:rsid w:val="00C56C55"/>
    <w:rsid w:val="00C56D94"/>
    <w:rsid w:val="00C56E4D"/>
    <w:rsid w:val="00C56F7A"/>
    <w:rsid w:val="00C570CF"/>
    <w:rsid w:val="00C574A6"/>
    <w:rsid w:val="00C575AC"/>
    <w:rsid w:val="00C577A7"/>
    <w:rsid w:val="00C57B08"/>
    <w:rsid w:val="00C57F18"/>
    <w:rsid w:val="00C60157"/>
    <w:rsid w:val="00C6049C"/>
    <w:rsid w:val="00C608D9"/>
    <w:rsid w:val="00C60A0B"/>
    <w:rsid w:val="00C60BE5"/>
    <w:rsid w:val="00C60C0A"/>
    <w:rsid w:val="00C60C43"/>
    <w:rsid w:val="00C610AC"/>
    <w:rsid w:val="00C6124A"/>
    <w:rsid w:val="00C612FC"/>
    <w:rsid w:val="00C614A9"/>
    <w:rsid w:val="00C6181D"/>
    <w:rsid w:val="00C618A5"/>
    <w:rsid w:val="00C61C41"/>
    <w:rsid w:val="00C61C4B"/>
    <w:rsid w:val="00C61CCA"/>
    <w:rsid w:val="00C61CDF"/>
    <w:rsid w:val="00C620E7"/>
    <w:rsid w:val="00C622CB"/>
    <w:rsid w:val="00C623EC"/>
    <w:rsid w:val="00C62433"/>
    <w:rsid w:val="00C628BE"/>
    <w:rsid w:val="00C6290E"/>
    <w:rsid w:val="00C62C9A"/>
    <w:rsid w:val="00C62FCB"/>
    <w:rsid w:val="00C6353F"/>
    <w:rsid w:val="00C638EB"/>
    <w:rsid w:val="00C63BD7"/>
    <w:rsid w:val="00C63C9C"/>
    <w:rsid w:val="00C63E75"/>
    <w:rsid w:val="00C64056"/>
    <w:rsid w:val="00C6429A"/>
    <w:rsid w:val="00C6436E"/>
    <w:rsid w:val="00C643EB"/>
    <w:rsid w:val="00C6442C"/>
    <w:rsid w:val="00C645C7"/>
    <w:rsid w:val="00C646E0"/>
    <w:rsid w:val="00C64800"/>
    <w:rsid w:val="00C64B79"/>
    <w:rsid w:val="00C64D27"/>
    <w:rsid w:val="00C64D85"/>
    <w:rsid w:val="00C64F18"/>
    <w:rsid w:val="00C653C9"/>
    <w:rsid w:val="00C6554E"/>
    <w:rsid w:val="00C65583"/>
    <w:rsid w:val="00C655EC"/>
    <w:rsid w:val="00C656E0"/>
    <w:rsid w:val="00C65AB9"/>
    <w:rsid w:val="00C65C96"/>
    <w:rsid w:val="00C65CED"/>
    <w:rsid w:val="00C65EEA"/>
    <w:rsid w:val="00C65F5C"/>
    <w:rsid w:val="00C65FA1"/>
    <w:rsid w:val="00C663F9"/>
    <w:rsid w:val="00C66479"/>
    <w:rsid w:val="00C66742"/>
    <w:rsid w:val="00C66815"/>
    <w:rsid w:val="00C66B3A"/>
    <w:rsid w:val="00C66E0B"/>
    <w:rsid w:val="00C6703A"/>
    <w:rsid w:val="00C67053"/>
    <w:rsid w:val="00C67161"/>
    <w:rsid w:val="00C67776"/>
    <w:rsid w:val="00C679CF"/>
    <w:rsid w:val="00C67A97"/>
    <w:rsid w:val="00C67B3E"/>
    <w:rsid w:val="00C67B7D"/>
    <w:rsid w:val="00C67E98"/>
    <w:rsid w:val="00C67EBE"/>
    <w:rsid w:val="00C701C8"/>
    <w:rsid w:val="00C7052D"/>
    <w:rsid w:val="00C70864"/>
    <w:rsid w:val="00C70887"/>
    <w:rsid w:val="00C709CF"/>
    <w:rsid w:val="00C70E87"/>
    <w:rsid w:val="00C710B1"/>
    <w:rsid w:val="00C710B8"/>
    <w:rsid w:val="00C71240"/>
    <w:rsid w:val="00C712D3"/>
    <w:rsid w:val="00C71357"/>
    <w:rsid w:val="00C713EF"/>
    <w:rsid w:val="00C713FE"/>
    <w:rsid w:val="00C71665"/>
    <w:rsid w:val="00C7185F"/>
    <w:rsid w:val="00C71C53"/>
    <w:rsid w:val="00C71D08"/>
    <w:rsid w:val="00C71E40"/>
    <w:rsid w:val="00C7209A"/>
    <w:rsid w:val="00C7216A"/>
    <w:rsid w:val="00C72A88"/>
    <w:rsid w:val="00C72BDA"/>
    <w:rsid w:val="00C72E9B"/>
    <w:rsid w:val="00C72EB7"/>
    <w:rsid w:val="00C7302D"/>
    <w:rsid w:val="00C73374"/>
    <w:rsid w:val="00C734E3"/>
    <w:rsid w:val="00C73589"/>
    <w:rsid w:val="00C73669"/>
    <w:rsid w:val="00C73AC9"/>
    <w:rsid w:val="00C73B5F"/>
    <w:rsid w:val="00C73E21"/>
    <w:rsid w:val="00C73F89"/>
    <w:rsid w:val="00C7400E"/>
    <w:rsid w:val="00C740B2"/>
    <w:rsid w:val="00C7425B"/>
    <w:rsid w:val="00C744C7"/>
    <w:rsid w:val="00C745B6"/>
    <w:rsid w:val="00C746A5"/>
    <w:rsid w:val="00C748AC"/>
    <w:rsid w:val="00C748EF"/>
    <w:rsid w:val="00C74B26"/>
    <w:rsid w:val="00C74B41"/>
    <w:rsid w:val="00C74E4B"/>
    <w:rsid w:val="00C74FD3"/>
    <w:rsid w:val="00C75225"/>
    <w:rsid w:val="00C75612"/>
    <w:rsid w:val="00C7574D"/>
    <w:rsid w:val="00C75991"/>
    <w:rsid w:val="00C75BA9"/>
    <w:rsid w:val="00C75C41"/>
    <w:rsid w:val="00C75F8B"/>
    <w:rsid w:val="00C7635B"/>
    <w:rsid w:val="00C763EA"/>
    <w:rsid w:val="00C7642D"/>
    <w:rsid w:val="00C76900"/>
    <w:rsid w:val="00C76AD6"/>
    <w:rsid w:val="00C76ADD"/>
    <w:rsid w:val="00C76B0A"/>
    <w:rsid w:val="00C76D9F"/>
    <w:rsid w:val="00C7703D"/>
    <w:rsid w:val="00C7727E"/>
    <w:rsid w:val="00C77775"/>
    <w:rsid w:val="00C77D58"/>
    <w:rsid w:val="00C803BC"/>
    <w:rsid w:val="00C806F8"/>
    <w:rsid w:val="00C807EA"/>
    <w:rsid w:val="00C80887"/>
    <w:rsid w:val="00C80D12"/>
    <w:rsid w:val="00C80F96"/>
    <w:rsid w:val="00C81013"/>
    <w:rsid w:val="00C8131A"/>
    <w:rsid w:val="00C814DC"/>
    <w:rsid w:val="00C816A9"/>
    <w:rsid w:val="00C816AA"/>
    <w:rsid w:val="00C8176B"/>
    <w:rsid w:val="00C818CF"/>
    <w:rsid w:val="00C818E2"/>
    <w:rsid w:val="00C81B3D"/>
    <w:rsid w:val="00C81D23"/>
    <w:rsid w:val="00C81DA8"/>
    <w:rsid w:val="00C81E33"/>
    <w:rsid w:val="00C82033"/>
    <w:rsid w:val="00C82278"/>
    <w:rsid w:val="00C82613"/>
    <w:rsid w:val="00C8289A"/>
    <w:rsid w:val="00C82B83"/>
    <w:rsid w:val="00C82D1B"/>
    <w:rsid w:val="00C82ECE"/>
    <w:rsid w:val="00C82FE5"/>
    <w:rsid w:val="00C83028"/>
    <w:rsid w:val="00C8309B"/>
    <w:rsid w:val="00C834ED"/>
    <w:rsid w:val="00C834F3"/>
    <w:rsid w:val="00C83675"/>
    <w:rsid w:val="00C83825"/>
    <w:rsid w:val="00C83833"/>
    <w:rsid w:val="00C83921"/>
    <w:rsid w:val="00C83A5C"/>
    <w:rsid w:val="00C83A75"/>
    <w:rsid w:val="00C83B94"/>
    <w:rsid w:val="00C83BFE"/>
    <w:rsid w:val="00C83F64"/>
    <w:rsid w:val="00C84392"/>
    <w:rsid w:val="00C84408"/>
    <w:rsid w:val="00C84539"/>
    <w:rsid w:val="00C845B2"/>
    <w:rsid w:val="00C84640"/>
    <w:rsid w:val="00C84AAE"/>
    <w:rsid w:val="00C84B99"/>
    <w:rsid w:val="00C850B3"/>
    <w:rsid w:val="00C85873"/>
    <w:rsid w:val="00C85BAD"/>
    <w:rsid w:val="00C85DE2"/>
    <w:rsid w:val="00C85DF9"/>
    <w:rsid w:val="00C85DFD"/>
    <w:rsid w:val="00C85E7F"/>
    <w:rsid w:val="00C86564"/>
    <w:rsid w:val="00C867CB"/>
    <w:rsid w:val="00C86AF5"/>
    <w:rsid w:val="00C87066"/>
    <w:rsid w:val="00C875D4"/>
    <w:rsid w:val="00C876DF"/>
    <w:rsid w:val="00C879A6"/>
    <w:rsid w:val="00C87A7A"/>
    <w:rsid w:val="00C87D0E"/>
    <w:rsid w:val="00C87F05"/>
    <w:rsid w:val="00C87F61"/>
    <w:rsid w:val="00C9018B"/>
    <w:rsid w:val="00C90343"/>
    <w:rsid w:val="00C9058E"/>
    <w:rsid w:val="00C908C4"/>
    <w:rsid w:val="00C90BB9"/>
    <w:rsid w:val="00C90C5D"/>
    <w:rsid w:val="00C90EB1"/>
    <w:rsid w:val="00C90FC2"/>
    <w:rsid w:val="00C9103E"/>
    <w:rsid w:val="00C9118D"/>
    <w:rsid w:val="00C913F4"/>
    <w:rsid w:val="00C91610"/>
    <w:rsid w:val="00C91677"/>
    <w:rsid w:val="00C917D3"/>
    <w:rsid w:val="00C91A28"/>
    <w:rsid w:val="00C91ED9"/>
    <w:rsid w:val="00C9212C"/>
    <w:rsid w:val="00C92138"/>
    <w:rsid w:val="00C9222F"/>
    <w:rsid w:val="00C9250F"/>
    <w:rsid w:val="00C92654"/>
    <w:rsid w:val="00C92BB8"/>
    <w:rsid w:val="00C92C01"/>
    <w:rsid w:val="00C92CA8"/>
    <w:rsid w:val="00C93087"/>
    <w:rsid w:val="00C934B8"/>
    <w:rsid w:val="00C9374D"/>
    <w:rsid w:val="00C93754"/>
    <w:rsid w:val="00C93892"/>
    <w:rsid w:val="00C93D8B"/>
    <w:rsid w:val="00C93EF2"/>
    <w:rsid w:val="00C940FC"/>
    <w:rsid w:val="00C941AA"/>
    <w:rsid w:val="00C94359"/>
    <w:rsid w:val="00C946F0"/>
    <w:rsid w:val="00C94756"/>
    <w:rsid w:val="00C94851"/>
    <w:rsid w:val="00C949A8"/>
    <w:rsid w:val="00C94A1F"/>
    <w:rsid w:val="00C94C9C"/>
    <w:rsid w:val="00C94E0F"/>
    <w:rsid w:val="00C95387"/>
    <w:rsid w:val="00C95916"/>
    <w:rsid w:val="00C95919"/>
    <w:rsid w:val="00C95AA6"/>
    <w:rsid w:val="00C95F35"/>
    <w:rsid w:val="00C960B8"/>
    <w:rsid w:val="00C96208"/>
    <w:rsid w:val="00C9626E"/>
    <w:rsid w:val="00C96711"/>
    <w:rsid w:val="00C96BC4"/>
    <w:rsid w:val="00C96C84"/>
    <w:rsid w:val="00C96CCE"/>
    <w:rsid w:val="00C96D1E"/>
    <w:rsid w:val="00C96D6C"/>
    <w:rsid w:val="00C96E59"/>
    <w:rsid w:val="00C96E64"/>
    <w:rsid w:val="00C96FE1"/>
    <w:rsid w:val="00C971DA"/>
    <w:rsid w:val="00C97212"/>
    <w:rsid w:val="00C972AC"/>
    <w:rsid w:val="00C97718"/>
    <w:rsid w:val="00C97758"/>
    <w:rsid w:val="00C97D9A"/>
    <w:rsid w:val="00C97EC3"/>
    <w:rsid w:val="00C97EF5"/>
    <w:rsid w:val="00CA0044"/>
    <w:rsid w:val="00CA0191"/>
    <w:rsid w:val="00CA019E"/>
    <w:rsid w:val="00CA0443"/>
    <w:rsid w:val="00CA046B"/>
    <w:rsid w:val="00CA07E2"/>
    <w:rsid w:val="00CA0B8B"/>
    <w:rsid w:val="00CA0C12"/>
    <w:rsid w:val="00CA0D14"/>
    <w:rsid w:val="00CA0F54"/>
    <w:rsid w:val="00CA15A1"/>
    <w:rsid w:val="00CA1600"/>
    <w:rsid w:val="00CA16AC"/>
    <w:rsid w:val="00CA1768"/>
    <w:rsid w:val="00CA1B34"/>
    <w:rsid w:val="00CA1E6A"/>
    <w:rsid w:val="00CA22FC"/>
    <w:rsid w:val="00CA273E"/>
    <w:rsid w:val="00CA2825"/>
    <w:rsid w:val="00CA2CC3"/>
    <w:rsid w:val="00CA2CFD"/>
    <w:rsid w:val="00CA2ED2"/>
    <w:rsid w:val="00CA2FCA"/>
    <w:rsid w:val="00CA309D"/>
    <w:rsid w:val="00CA3164"/>
    <w:rsid w:val="00CA34B0"/>
    <w:rsid w:val="00CA3544"/>
    <w:rsid w:val="00CA362E"/>
    <w:rsid w:val="00CA3644"/>
    <w:rsid w:val="00CA38BD"/>
    <w:rsid w:val="00CA3A5C"/>
    <w:rsid w:val="00CA3CBA"/>
    <w:rsid w:val="00CA3DFA"/>
    <w:rsid w:val="00CA4200"/>
    <w:rsid w:val="00CA42BD"/>
    <w:rsid w:val="00CA44E6"/>
    <w:rsid w:val="00CA455F"/>
    <w:rsid w:val="00CA45FC"/>
    <w:rsid w:val="00CA4613"/>
    <w:rsid w:val="00CA46A6"/>
    <w:rsid w:val="00CA4934"/>
    <w:rsid w:val="00CA4DB6"/>
    <w:rsid w:val="00CA4E7C"/>
    <w:rsid w:val="00CA4FEF"/>
    <w:rsid w:val="00CA508C"/>
    <w:rsid w:val="00CA567B"/>
    <w:rsid w:val="00CA56ED"/>
    <w:rsid w:val="00CA57D0"/>
    <w:rsid w:val="00CA583A"/>
    <w:rsid w:val="00CA5E59"/>
    <w:rsid w:val="00CA5E69"/>
    <w:rsid w:val="00CA6305"/>
    <w:rsid w:val="00CA63B2"/>
    <w:rsid w:val="00CA6787"/>
    <w:rsid w:val="00CA67AC"/>
    <w:rsid w:val="00CA6C69"/>
    <w:rsid w:val="00CA7050"/>
    <w:rsid w:val="00CA76A4"/>
    <w:rsid w:val="00CA788B"/>
    <w:rsid w:val="00CA79C2"/>
    <w:rsid w:val="00CA7A44"/>
    <w:rsid w:val="00CA7B82"/>
    <w:rsid w:val="00CA7C41"/>
    <w:rsid w:val="00CA7FD7"/>
    <w:rsid w:val="00CB0045"/>
    <w:rsid w:val="00CB023C"/>
    <w:rsid w:val="00CB03D0"/>
    <w:rsid w:val="00CB03D6"/>
    <w:rsid w:val="00CB0496"/>
    <w:rsid w:val="00CB049E"/>
    <w:rsid w:val="00CB04F7"/>
    <w:rsid w:val="00CB11CC"/>
    <w:rsid w:val="00CB16DA"/>
    <w:rsid w:val="00CB1770"/>
    <w:rsid w:val="00CB1AA5"/>
    <w:rsid w:val="00CB1BD4"/>
    <w:rsid w:val="00CB1C89"/>
    <w:rsid w:val="00CB20BC"/>
    <w:rsid w:val="00CB22AC"/>
    <w:rsid w:val="00CB2474"/>
    <w:rsid w:val="00CB27E6"/>
    <w:rsid w:val="00CB281F"/>
    <w:rsid w:val="00CB29A7"/>
    <w:rsid w:val="00CB2D0B"/>
    <w:rsid w:val="00CB2E07"/>
    <w:rsid w:val="00CB2E67"/>
    <w:rsid w:val="00CB2EC6"/>
    <w:rsid w:val="00CB2F99"/>
    <w:rsid w:val="00CB307E"/>
    <w:rsid w:val="00CB3268"/>
    <w:rsid w:val="00CB32D4"/>
    <w:rsid w:val="00CB331E"/>
    <w:rsid w:val="00CB3474"/>
    <w:rsid w:val="00CB361C"/>
    <w:rsid w:val="00CB3879"/>
    <w:rsid w:val="00CB3CD4"/>
    <w:rsid w:val="00CB3ED0"/>
    <w:rsid w:val="00CB4001"/>
    <w:rsid w:val="00CB40B0"/>
    <w:rsid w:val="00CB4179"/>
    <w:rsid w:val="00CB418B"/>
    <w:rsid w:val="00CB44D6"/>
    <w:rsid w:val="00CB469D"/>
    <w:rsid w:val="00CB4DEF"/>
    <w:rsid w:val="00CB5215"/>
    <w:rsid w:val="00CB5259"/>
    <w:rsid w:val="00CB5262"/>
    <w:rsid w:val="00CB5479"/>
    <w:rsid w:val="00CB57C9"/>
    <w:rsid w:val="00CB58DD"/>
    <w:rsid w:val="00CB59BD"/>
    <w:rsid w:val="00CB5B6D"/>
    <w:rsid w:val="00CB5E40"/>
    <w:rsid w:val="00CB6353"/>
    <w:rsid w:val="00CB648A"/>
    <w:rsid w:val="00CB6495"/>
    <w:rsid w:val="00CB66B7"/>
    <w:rsid w:val="00CB6ADA"/>
    <w:rsid w:val="00CB6BC0"/>
    <w:rsid w:val="00CB6BC4"/>
    <w:rsid w:val="00CB6D81"/>
    <w:rsid w:val="00CB6E7E"/>
    <w:rsid w:val="00CB7201"/>
    <w:rsid w:val="00CB7354"/>
    <w:rsid w:val="00CB78FD"/>
    <w:rsid w:val="00CB7991"/>
    <w:rsid w:val="00CB799E"/>
    <w:rsid w:val="00CB79E0"/>
    <w:rsid w:val="00CB7C7A"/>
    <w:rsid w:val="00CB7D3A"/>
    <w:rsid w:val="00CC0168"/>
    <w:rsid w:val="00CC0301"/>
    <w:rsid w:val="00CC036F"/>
    <w:rsid w:val="00CC05E5"/>
    <w:rsid w:val="00CC089E"/>
    <w:rsid w:val="00CC08DA"/>
    <w:rsid w:val="00CC09F0"/>
    <w:rsid w:val="00CC1303"/>
    <w:rsid w:val="00CC15A1"/>
    <w:rsid w:val="00CC1646"/>
    <w:rsid w:val="00CC16C0"/>
    <w:rsid w:val="00CC1858"/>
    <w:rsid w:val="00CC1D4E"/>
    <w:rsid w:val="00CC1EBF"/>
    <w:rsid w:val="00CC1F86"/>
    <w:rsid w:val="00CC1FCA"/>
    <w:rsid w:val="00CC22BB"/>
    <w:rsid w:val="00CC237A"/>
    <w:rsid w:val="00CC24D5"/>
    <w:rsid w:val="00CC268B"/>
    <w:rsid w:val="00CC28B9"/>
    <w:rsid w:val="00CC298E"/>
    <w:rsid w:val="00CC2C7F"/>
    <w:rsid w:val="00CC2D8F"/>
    <w:rsid w:val="00CC318B"/>
    <w:rsid w:val="00CC32A1"/>
    <w:rsid w:val="00CC3397"/>
    <w:rsid w:val="00CC36F4"/>
    <w:rsid w:val="00CC38C9"/>
    <w:rsid w:val="00CC3B86"/>
    <w:rsid w:val="00CC3B8E"/>
    <w:rsid w:val="00CC3E2C"/>
    <w:rsid w:val="00CC3E70"/>
    <w:rsid w:val="00CC4092"/>
    <w:rsid w:val="00CC45A9"/>
    <w:rsid w:val="00CC46A4"/>
    <w:rsid w:val="00CC47AE"/>
    <w:rsid w:val="00CC4927"/>
    <w:rsid w:val="00CC4961"/>
    <w:rsid w:val="00CC4AF8"/>
    <w:rsid w:val="00CC4B30"/>
    <w:rsid w:val="00CC4C7C"/>
    <w:rsid w:val="00CC5334"/>
    <w:rsid w:val="00CC5472"/>
    <w:rsid w:val="00CC54A4"/>
    <w:rsid w:val="00CC5634"/>
    <w:rsid w:val="00CC5737"/>
    <w:rsid w:val="00CC581F"/>
    <w:rsid w:val="00CC58B1"/>
    <w:rsid w:val="00CC5B3D"/>
    <w:rsid w:val="00CC5FB2"/>
    <w:rsid w:val="00CC6628"/>
    <w:rsid w:val="00CC6A2A"/>
    <w:rsid w:val="00CC6A3A"/>
    <w:rsid w:val="00CC6AF4"/>
    <w:rsid w:val="00CC6F88"/>
    <w:rsid w:val="00CC7185"/>
    <w:rsid w:val="00CC7450"/>
    <w:rsid w:val="00CC7569"/>
    <w:rsid w:val="00CC7624"/>
    <w:rsid w:val="00CC7B9B"/>
    <w:rsid w:val="00CC7C5E"/>
    <w:rsid w:val="00CC7DB8"/>
    <w:rsid w:val="00CC7DD4"/>
    <w:rsid w:val="00CD00C2"/>
    <w:rsid w:val="00CD01AE"/>
    <w:rsid w:val="00CD020C"/>
    <w:rsid w:val="00CD050B"/>
    <w:rsid w:val="00CD0536"/>
    <w:rsid w:val="00CD05CC"/>
    <w:rsid w:val="00CD0744"/>
    <w:rsid w:val="00CD0A55"/>
    <w:rsid w:val="00CD0C20"/>
    <w:rsid w:val="00CD0D82"/>
    <w:rsid w:val="00CD1011"/>
    <w:rsid w:val="00CD10EE"/>
    <w:rsid w:val="00CD128B"/>
    <w:rsid w:val="00CD1A3C"/>
    <w:rsid w:val="00CD2408"/>
    <w:rsid w:val="00CD248B"/>
    <w:rsid w:val="00CD28E2"/>
    <w:rsid w:val="00CD29D4"/>
    <w:rsid w:val="00CD2A75"/>
    <w:rsid w:val="00CD2EFF"/>
    <w:rsid w:val="00CD2F5E"/>
    <w:rsid w:val="00CD3377"/>
    <w:rsid w:val="00CD3547"/>
    <w:rsid w:val="00CD3577"/>
    <w:rsid w:val="00CD373C"/>
    <w:rsid w:val="00CD374B"/>
    <w:rsid w:val="00CD37B7"/>
    <w:rsid w:val="00CD37CA"/>
    <w:rsid w:val="00CD37F5"/>
    <w:rsid w:val="00CD3850"/>
    <w:rsid w:val="00CD3947"/>
    <w:rsid w:val="00CD3C6A"/>
    <w:rsid w:val="00CD3FD3"/>
    <w:rsid w:val="00CD402D"/>
    <w:rsid w:val="00CD4412"/>
    <w:rsid w:val="00CD4503"/>
    <w:rsid w:val="00CD4566"/>
    <w:rsid w:val="00CD45D1"/>
    <w:rsid w:val="00CD45FC"/>
    <w:rsid w:val="00CD4678"/>
    <w:rsid w:val="00CD4DEF"/>
    <w:rsid w:val="00CD4F38"/>
    <w:rsid w:val="00CD5107"/>
    <w:rsid w:val="00CD5331"/>
    <w:rsid w:val="00CD5509"/>
    <w:rsid w:val="00CD5599"/>
    <w:rsid w:val="00CD620A"/>
    <w:rsid w:val="00CD646B"/>
    <w:rsid w:val="00CD6472"/>
    <w:rsid w:val="00CD6528"/>
    <w:rsid w:val="00CD65A2"/>
    <w:rsid w:val="00CD668D"/>
    <w:rsid w:val="00CD669D"/>
    <w:rsid w:val="00CD6ED9"/>
    <w:rsid w:val="00CD6EFA"/>
    <w:rsid w:val="00CD716D"/>
    <w:rsid w:val="00CD773E"/>
    <w:rsid w:val="00CD7752"/>
    <w:rsid w:val="00CD7780"/>
    <w:rsid w:val="00CD783D"/>
    <w:rsid w:val="00CD7985"/>
    <w:rsid w:val="00CD7FF2"/>
    <w:rsid w:val="00CE0045"/>
    <w:rsid w:val="00CE0534"/>
    <w:rsid w:val="00CE069E"/>
    <w:rsid w:val="00CE0718"/>
    <w:rsid w:val="00CE08B8"/>
    <w:rsid w:val="00CE0A90"/>
    <w:rsid w:val="00CE0CF0"/>
    <w:rsid w:val="00CE0E90"/>
    <w:rsid w:val="00CE1298"/>
    <w:rsid w:val="00CE129A"/>
    <w:rsid w:val="00CE1326"/>
    <w:rsid w:val="00CE1356"/>
    <w:rsid w:val="00CE15A3"/>
    <w:rsid w:val="00CE1C85"/>
    <w:rsid w:val="00CE1D19"/>
    <w:rsid w:val="00CE221F"/>
    <w:rsid w:val="00CE2408"/>
    <w:rsid w:val="00CE24C9"/>
    <w:rsid w:val="00CE24E4"/>
    <w:rsid w:val="00CE2668"/>
    <w:rsid w:val="00CE26FE"/>
    <w:rsid w:val="00CE280D"/>
    <w:rsid w:val="00CE29CF"/>
    <w:rsid w:val="00CE318C"/>
    <w:rsid w:val="00CE3318"/>
    <w:rsid w:val="00CE33ED"/>
    <w:rsid w:val="00CE3424"/>
    <w:rsid w:val="00CE3918"/>
    <w:rsid w:val="00CE3AFD"/>
    <w:rsid w:val="00CE4182"/>
    <w:rsid w:val="00CE41AF"/>
    <w:rsid w:val="00CE432B"/>
    <w:rsid w:val="00CE4AE5"/>
    <w:rsid w:val="00CE4B2B"/>
    <w:rsid w:val="00CE4B46"/>
    <w:rsid w:val="00CE4D84"/>
    <w:rsid w:val="00CE4D9D"/>
    <w:rsid w:val="00CE5041"/>
    <w:rsid w:val="00CE5122"/>
    <w:rsid w:val="00CE52B6"/>
    <w:rsid w:val="00CE547B"/>
    <w:rsid w:val="00CE5842"/>
    <w:rsid w:val="00CE5A03"/>
    <w:rsid w:val="00CE5A7A"/>
    <w:rsid w:val="00CE5DAE"/>
    <w:rsid w:val="00CE5FFD"/>
    <w:rsid w:val="00CE61E6"/>
    <w:rsid w:val="00CE653A"/>
    <w:rsid w:val="00CE660F"/>
    <w:rsid w:val="00CE6853"/>
    <w:rsid w:val="00CE6A3C"/>
    <w:rsid w:val="00CE6BC9"/>
    <w:rsid w:val="00CE72DF"/>
    <w:rsid w:val="00CE74EF"/>
    <w:rsid w:val="00CE7595"/>
    <w:rsid w:val="00CE7C01"/>
    <w:rsid w:val="00CE7E95"/>
    <w:rsid w:val="00CE7FD5"/>
    <w:rsid w:val="00CF0015"/>
    <w:rsid w:val="00CF06E7"/>
    <w:rsid w:val="00CF088F"/>
    <w:rsid w:val="00CF0A16"/>
    <w:rsid w:val="00CF0D17"/>
    <w:rsid w:val="00CF0EAB"/>
    <w:rsid w:val="00CF0FE8"/>
    <w:rsid w:val="00CF107A"/>
    <w:rsid w:val="00CF110F"/>
    <w:rsid w:val="00CF18FC"/>
    <w:rsid w:val="00CF1933"/>
    <w:rsid w:val="00CF1AA4"/>
    <w:rsid w:val="00CF1D3F"/>
    <w:rsid w:val="00CF1DAF"/>
    <w:rsid w:val="00CF1DD5"/>
    <w:rsid w:val="00CF1F37"/>
    <w:rsid w:val="00CF1F69"/>
    <w:rsid w:val="00CF26AA"/>
    <w:rsid w:val="00CF27CD"/>
    <w:rsid w:val="00CF281B"/>
    <w:rsid w:val="00CF2920"/>
    <w:rsid w:val="00CF2AD0"/>
    <w:rsid w:val="00CF2DD1"/>
    <w:rsid w:val="00CF31E5"/>
    <w:rsid w:val="00CF327C"/>
    <w:rsid w:val="00CF32C6"/>
    <w:rsid w:val="00CF3482"/>
    <w:rsid w:val="00CF3572"/>
    <w:rsid w:val="00CF3BCE"/>
    <w:rsid w:val="00CF3C29"/>
    <w:rsid w:val="00CF402B"/>
    <w:rsid w:val="00CF4119"/>
    <w:rsid w:val="00CF41C1"/>
    <w:rsid w:val="00CF48DC"/>
    <w:rsid w:val="00CF4928"/>
    <w:rsid w:val="00CF499C"/>
    <w:rsid w:val="00CF4BBA"/>
    <w:rsid w:val="00CF4C41"/>
    <w:rsid w:val="00CF4D86"/>
    <w:rsid w:val="00CF4E8D"/>
    <w:rsid w:val="00CF4F60"/>
    <w:rsid w:val="00CF52CC"/>
    <w:rsid w:val="00CF5329"/>
    <w:rsid w:val="00CF5372"/>
    <w:rsid w:val="00CF5625"/>
    <w:rsid w:val="00CF5A1C"/>
    <w:rsid w:val="00CF5E5B"/>
    <w:rsid w:val="00CF5F30"/>
    <w:rsid w:val="00CF6364"/>
    <w:rsid w:val="00CF6405"/>
    <w:rsid w:val="00CF6415"/>
    <w:rsid w:val="00CF65BA"/>
    <w:rsid w:val="00CF666E"/>
    <w:rsid w:val="00CF68F4"/>
    <w:rsid w:val="00CF6D73"/>
    <w:rsid w:val="00CF6DD4"/>
    <w:rsid w:val="00CF6EF7"/>
    <w:rsid w:val="00CF6F07"/>
    <w:rsid w:val="00CF6F57"/>
    <w:rsid w:val="00CF6F8B"/>
    <w:rsid w:val="00CF74B2"/>
    <w:rsid w:val="00CF759A"/>
    <w:rsid w:val="00CF7698"/>
    <w:rsid w:val="00CF76E5"/>
    <w:rsid w:val="00CF7774"/>
    <w:rsid w:val="00CF7845"/>
    <w:rsid w:val="00CF7B88"/>
    <w:rsid w:val="00CF7BBB"/>
    <w:rsid w:val="00CF7BD2"/>
    <w:rsid w:val="00CF7C11"/>
    <w:rsid w:val="00CF7CCB"/>
    <w:rsid w:val="00CF7F49"/>
    <w:rsid w:val="00D00262"/>
    <w:rsid w:val="00D003AD"/>
    <w:rsid w:val="00D00440"/>
    <w:rsid w:val="00D006E2"/>
    <w:rsid w:val="00D0073F"/>
    <w:rsid w:val="00D00790"/>
    <w:rsid w:val="00D00966"/>
    <w:rsid w:val="00D00AB7"/>
    <w:rsid w:val="00D00BB1"/>
    <w:rsid w:val="00D00E9F"/>
    <w:rsid w:val="00D011E6"/>
    <w:rsid w:val="00D0128D"/>
    <w:rsid w:val="00D012F3"/>
    <w:rsid w:val="00D012FD"/>
    <w:rsid w:val="00D01317"/>
    <w:rsid w:val="00D013D8"/>
    <w:rsid w:val="00D0142E"/>
    <w:rsid w:val="00D01471"/>
    <w:rsid w:val="00D015CE"/>
    <w:rsid w:val="00D016A0"/>
    <w:rsid w:val="00D01B74"/>
    <w:rsid w:val="00D01CB4"/>
    <w:rsid w:val="00D01E56"/>
    <w:rsid w:val="00D020B1"/>
    <w:rsid w:val="00D0220F"/>
    <w:rsid w:val="00D02391"/>
    <w:rsid w:val="00D02620"/>
    <w:rsid w:val="00D02637"/>
    <w:rsid w:val="00D028FB"/>
    <w:rsid w:val="00D02F76"/>
    <w:rsid w:val="00D02FE5"/>
    <w:rsid w:val="00D0306B"/>
    <w:rsid w:val="00D0333F"/>
    <w:rsid w:val="00D03605"/>
    <w:rsid w:val="00D037F9"/>
    <w:rsid w:val="00D039A5"/>
    <w:rsid w:val="00D03AB0"/>
    <w:rsid w:val="00D03AB8"/>
    <w:rsid w:val="00D03E03"/>
    <w:rsid w:val="00D03E32"/>
    <w:rsid w:val="00D03F6C"/>
    <w:rsid w:val="00D041B0"/>
    <w:rsid w:val="00D04327"/>
    <w:rsid w:val="00D04485"/>
    <w:rsid w:val="00D04B06"/>
    <w:rsid w:val="00D04B85"/>
    <w:rsid w:val="00D04BD7"/>
    <w:rsid w:val="00D050D1"/>
    <w:rsid w:val="00D05456"/>
    <w:rsid w:val="00D054BA"/>
    <w:rsid w:val="00D056C4"/>
    <w:rsid w:val="00D05722"/>
    <w:rsid w:val="00D05E46"/>
    <w:rsid w:val="00D05EAC"/>
    <w:rsid w:val="00D06429"/>
    <w:rsid w:val="00D06574"/>
    <w:rsid w:val="00D065C1"/>
    <w:rsid w:val="00D06E51"/>
    <w:rsid w:val="00D06F65"/>
    <w:rsid w:val="00D06F86"/>
    <w:rsid w:val="00D07034"/>
    <w:rsid w:val="00D070CE"/>
    <w:rsid w:val="00D07390"/>
    <w:rsid w:val="00D075CD"/>
    <w:rsid w:val="00D077D8"/>
    <w:rsid w:val="00D078C4"/>
    <w:rsid w:val="00D07A25"/>
    <w:rsid w:val="00D1025C"/>
    <w:rsid w:val="00D10560"/>
    <w:rsid w:val="00D107C6"/>
    <w:rsid w:val="00D108FB"/>
    <w:rsid w:val="00D10AB0"/>
    <w:rsid w:val="00D10C68"/>
    <w:rsid w:val="00D10DF9"/>
    <w:rsid w:val="00D111B8"/>
    <w:rsid w:val="00D1122A"/>
    <w:rsid w:val="00D1145B"/>
    <w:rsid w:val="00D11BC3"/>
    <w:rsid w:val="00D11CCE"/>
    <w:rsid w:val="00D11E34"/>
    <w:rsid w:val="00D11FFF"/>
    <w:rsid w:val="00D1218D"/>
    <w:rsid w:val="00D12710"/>
    <w:rsid w:val="00D12ABF"/>
    <w:rsid w:val="00D12FA6"/>
    <w:rsid w:val="00D13098"/>
    <w:rsid w:val="00D13252"/>
    <w:rsid w:val="00D134CA"/>
    <w:rsid w:val="00D13681"/>
    <w:rsid w:val="00D13830"/>
    <w:rsid w:val="00D13B59"/>
    <w:rsid w:val="00D13B69"/>
    <w:rsid w:val="00D13BDB"/>
    <w:rsid w:val="00D13E77"/>
    <w:rsid w:val="00D140D2"/>
    <w:rsid w:val="00D142EF"/>
    <w:rsid w:val="00D143A7"/>
    <w:rsid w:val="00D143A9"/>
    <w:rsid w:val="00D14403"/>
    <w:rsid w:val="00D144C4"/>
    <w:rsid w:val="00D14576"/>
    <w:rsid w:val="00D14615"/>
    <w:rsid w:val="00D14ACD"/>
    <w:rsid w:val="00D14C8D"/>
    <w:rsid w:val="00D15043"/>
    <w:rsid w:val="00D1508C"/>
    <w:rsid w:val="00D150D6"/>
    <w:rsid w:val="00D15209"/>
    <w:rsid w:val="00D1520A"/>
    <w:rsid w:val="00D1520C"/>
    <w:rsid w:val="00D15401"/>
    <w:rsid w:val="00D1545E"/>
    <w:rsid w:val="00D159FD"/>
    <w:rsid w:val="00D15CCF"/>
    <w:rsid w:val="00D15D47"/>
    <w:rsid w:val="00D160B7"/>
    <w:rsid w:val="00D16525"/>
    <w:rsid w:val="00D16596"/>
    <w:rsid w:val="00D1673D"/>
    <w:rsid w:val="00D16826"/>
    <w:rsid w:val="00D16A25"/>
    <w:rsid w:val="00D16D62"/>
    <w:rsid w:val="00D16FF1"/>
    <w:rsid w:val="00D172F0"/>
    <w:rsid w:val="00D17670"/>
    <w:rsid w:val="00D178EC"/>
    <w:rsid w:val="00D17E27"/>
    <w:rsid w:val="00D17FF3"/>
    <w:rsid w:val="00D2013C"/>
    <w:rsid w:val="00D20327"/>
    <w:rsid w:val="00D2037A"/>
    <w:rsid w:val="00D20517"/>
    <w:rsid w:val="00D2063D"/>
    <w:rsid w:val="00D20849"/>
    <w:rsid w:val="00D20951"/>
    <w:rsid w:val="00D20AC9"/>
    <w:rsid w:val="00D20CDE"/>
    <w:rsid w:val="00D2117B"/>
    <w:rsid w:val="00D213A4"/>
    <w:rsid w:val="00D21547"/>
    <w:rsid w:val="00D215E1"/>
    <w:rsid w:val="00D21683"/>
    <w:rsid w:val="00D2175B"/>
    <w:rsid w:val="00D2177A"/>
    <w:rsid w:val="00D21783"/>
    <w:rsid w:val="00D21B23"/>
    <w:rsid w:val="00D22146"/>
    <w:rsid w:val="00D22577"/>
    <w:rsid w:val="00D226C8"/>
    <w:rsid w:val="00D229D2"/>
    <w:rsid w:val="00D22E30"/>
    <w:rsid w:val="00D231FD"/>
    <w:rsid w:val="00D232A3"/>
    <w:rsid w:val="00D23364"/>
    <w:rsid w:val="00D2348A"/>
    <w:rsid w:val="00D235AE"/>
    <w:rsid w:val="00D23B71"/>
    <w:rsid w:val="00D23D2A"/>
    <w:rsid w:val="00D2429A"/>
    <w:rsid w:val="00D24501"/>
    <w:rsid w:val="00D24656"/>
    <w:rsid w:val="00D24691"/>
    <w:rsid w:val="00D247CF"/>
    <w:rsid w:val="00D24862"/>
    <w:rsid w:val="00D24A4C"/>
    <w:rsid w:val="00D25133"/>
    <w:rsid w:val="00D2518E"/>
    <w:rsid w:val="00D252EA"/>
    <w:rsid w:val="00D25537"/>
    <w:rsid w:val="00D2578C"/>
    <w:rsid w:val="00D25799"/>
    <w:rsid w:val="00D257E7"/>
    <w:rsid w:val="00D25931"/>
    <w:rsid w:val="00D25973"/>
    <w:rsid w:val="00D2597A"/>
    <w:rsid w:val="00D25A7C"/>
    <w:rsid w:val="00D25C57"/>
    <w:rsid w:val="00D26349"/>
    <w:rsid w:val="00D263B7"/>
    <w:rsid w:val="00D263E4"/>
    <w:rsid w:val="00D26437"/>
    <w:rsid w:val="00D26713"/>
    <w:rsid w:val="00D26936"/>
    <w:rsid w:val="00D26BC0"/>
    <w:rsid w:val="00D26F34"/>
    <w:rsid w:val="00D272D0"/>
    <w:rsid w:val="00D27424"/>
    <w:rsid w:val="00D2749B"/>
    <w:rsid w:val="00D275CA"/>
    <w:rsid w:val="00D2769E"/>
    <w:rsid w:val="00D2791E"/>
    <w:rsid w:val="00D27931"/>
    <w:rsid w:val="00D27BF3"/>
    <w:rsid w:val="00D27F95"/>
    <w:rsid w:val="00D301A1"/>
    <w:rsid w:val="00D301F7"/>
    <w:rsid w:val="00D302BE"/>
    <w:rsid w:val="00D305CF"/>
    <w:rsid w:val="00D30647"/>
    <w:rsid w:val="00D3068C"/>
    <w:rsid w:val="00D30938"/>
    <w:rsid w:val="00D30A3F"/>
    <w:rsid w:val="00D30A98"/>
    <w:rsid w:val="00D30C18"/>
    <w:rsid w:val="00D30D88"/>
    <w:rsid w:val="00D30E53"/>
    <w:rsid w:val="00D30F07"/>
    <w:rsid w:val="00D311E7"/>
    <w:rsid w:val="00D31229"/>
    <w:rsid w:val="00D31288"/>
    <w:rsid w:val="00D31423"/>
    <w:rsid w:val="00D31465"/>
    <w:rsid w:val="00D317B4"/>
    <w:rsid w:val="00D319B1"/>
    <w:rsid w:val="00D31A1F"/>
    <w:rsid w:val="00D31A30"/>
    <w:rsid w:val="00D31CD0"/>
    <w:rsid w:val="00D3204F"/>
    <w:rsid w:val="00D3215A"/>
    <w:rsid w:val="00D3220E"/>
    <w:rsid w:val="00D324B2"/>
    <w:rsid w:val="00D324B8"/>
    <w:rsid w:val="00D32577"/>
    <w:rsid w:val="00D326E2"/>
    <w:rsid w:val="00D32983"/>
    <w:rsid w:val="00D32AFA"/>
    <w:rsid w:val="00D32C75"/>
    <w:rsid w:val="00D3308F"/>
    <w:rsid w:val="00D332ED"/>
    <w:rsid w:val="00D332F4"/>
    <w:rsid w:val="00D33594"/>
    <w:rsid w:val="00D335FF"/>
    <w:rsid w:val="00D33741"/>
    <w:rsid w:val="00D33797"/>
    <w:rsid w:val="00D337D7"/>
    <w:rsid w:val="00D338FD"/>
    <w:rsid w:val="00D3398E"/>
    <w:rsid w:val="00D33AA2"/>
    <w:rsid w:val="00D340E4"/>
    <w:rsid w:val="00D34144"/>
    <w:rsid w:val="00D34153"/>
    <w:rsid w:val="00D343A9"/>
    <w:rsid w:val="00D34B90"/>
    <w:rsid w:val="00D34C10"/>
    <w:rsid w:val="00D34C4A"/>
    <w:rsid w:val="00D34D91"/>
    <w:rsid w:val="00D34DA0"/>
    <w:rsid w:val="00D34F18"/>
    <w:rsid w:val="00D350B3"/>
    <w:rsid w:val="00D3514B"/>
    <w:rsid w:val="00D354D0"/>
    <w:rsid w:val="00D356F1"/>
    <w:rsid w:val="00D35729"/>
    <w:rsid w:val="00D35C3A"/>
    <w:rsid w:val="00D35E8A"/>
    <w:rsid w:val="00D36015"/>
    <w:rsid w:val="00D360AE"/>
    <w:rsid w:val="00D361B6"/>
    <w:rsid w:val="00D36292"/>
    <w:rsid w:val="00D362A2"/>
    <w:rsid w:val="00D365AE"/>
    <w:rsid w:val="00D3697E"/>
    <w:rsid w:val="00D36A6C"/>
    <w:rsid w:val="00D36AFA"/>
    <w:rsid w:val="00D36B08"/>
    <w:rsid w:val="00D36BA6"/>
    <w:rsid w:val="00D36C34"/>
    <w:rsid w:val="00D36E17"/>
    <w:rsid w:val="00D36E4C"/>
    <w:rsid w:val="00D36EFC"/>
    <w:rsid w:val="00D37042"/>
    <w:rsid w:val="00D37292"/>
    <w:rsid w:val="00D37402"/>
    <w:rsid w:val="00D37AF5"/>
    <w:rsid w:val="00D37D82"/>
    <w:rsid w:val="00D37FA4"/>
    <w:rsid w:val="00D4063B"/>
    <w:rsid w:val="00D4070E"/>
    <w:rsid w:val="00D40A94"/>
    <w:rsid w:val="00D40AED"/>
    <w:rsid w:val="00D40CC6"/>
    <w:rsid w:val="00D40CCA"/>
    <w:rsid w:val="00D40D12"/>
    <w:rsid w:val="00D40ECE"/>
    <w:rsid w:val="00D4129D"/>
    <w:rsid w:val="00D412B5"/>
    <w:rsid w:val="00D41312"/>
    <w:rsid w:val="00D413EB"/>
    <w:rsid w:val="00D4163D"/>
    <w:rsid w:val="00D417AC"/>
    <w:rsid w:val="00D41A85"/>
    <w:rsid w:val="00D41B99"/>
    <w:rsid w:val="00D41E53"/>
    <w:rsid w:val="00D420F7"/>
    <w:rsid w:val="00D4221F"/>
    <w:rsid w:val="00D4248D"/>
    <w:rsid w:val="00D425F3"/>
    <w:rsid w:val="00D42909"/>
    <w:rsid w:val="00D42B86"/>
    <w:rsid w:val="00D42BF0"/>
    <w:rsid w:val="00D42CB6"/>
    <w:rsid w:val="00D42D11"/>
    <w:rsid w:val="00D43292"/>
    <w:rsid w:val="00D434D2"/>
    <w:rsid w:val="00D43AAA"/>
    <w:rsid w:val="00D43C5F"/>
    <w:rsid w:val="00D43D73"/>
    <w:rsid w:val="00D43FB3"/>
    <w:rsid w:val="00D43FBE"/>
    <w:rsid w:val="00D4410C"/>
    <w:rsid w:val="00D44126"/>
    <w:rsid w:val="00D4430F"/>
    <w:rsid w:val="00D444E2"/>
    <w:rsid w:val="00D446D0"/>
    <w:rsid w:val="00D447B1"/>
    <w:rsid w:val="00D4482A"/>
    <w:rsid w:val="00D44925"/>
    <w:rsid w:val="00D449C0"/>
    <w:rsid w:val="00D44E6C"/>
    <w:rsid w:val="00D44FC5"/>
    <w:rsid w:val="00D450F9"/>
    <w:rsid w:val="00D451E0"/>
    <w:rsid w:val="00D45372"/>
    <w:rsid w:val="00D45437"/>
    <w:rsid w:val="00D454F6"/>
    <w:rsid w:val="00D45727"/>
    <w:rsid w:val="00D457A5"/>
    <w:rsid w:val="00D45A75"/>
    <w:rsid w:val="00D45F2D"/>
    <w:rsid w:val="00D45F53"/>
    <w:rsid w:val="00D462F7"/>
    <w:rsid w:val="00D4637B"/>
    <w:rsid w:val="00D466AC"/>
    <w:rsid w:val="00D46A7F"/>
    <w:rsid w:val="00D46BFC"/>
    <w:rsid w:val="00D46C7F"/>
    <w:rsid w:val="00D46D99"/>
    <w:rsid w:val="00D47439"/>
    <w:rsid w:val="00D47518"/>
    <w:rsid w:val="00D47754"/>
    <w:rsid w:val="00D4785C"/>
    <w:rsid w:val="00D500A3"/>
    <w:rsid w:val="00D508FB"/>
    <w:rsid w:val="00D509B9"/>
    <w:rsid w:val="00D50C81"/>
    <w:rsid w:val="00D50EAC"/>
    <w:rsid w:val="00D50F5D"/>
    <w:rsid w:val="00D51147"/>
    <w:rsid w:val="00D5138C"/>
    <w:rsid w:val="00D5141A"/>
    <w:rsid w:val="00D51575"/>
    <w:rsid w:val="00D51676"/>
    <w:rsid w:val="00D517BD"/>
    <w:rsid w:val="00D51851"/>
    <w:rsid w:val="00D519F5"/>
    <w:rsid w:val="00D51DE5"/>
    <w:rsid w:val="00D5210D"/>
    <w:rsid w:val="00D5225E"/>
    <w:rsid w:val="00D52455"/>
    <w:rsid w:val="00D528D2"/>
    <w:rsid w:val="00D52BA3"/>
    <w:rsid w:val="00D53083"/>
    <w:rsid w:val="00D53132"/>
    <w:rsid w:val="00D531BF"/>
    <w:rsid w:val="00D53238"/>
    <w:rsid w:val="00D53407"/>
    <w:rsid w:val="00D53513"/>
    <w:rsid w:val="00D5359C"/>
    <w:rsid w:val="00D53801"/>
    <w:rsid w:val="00D53BCA"/>
    <w:rsid w:val="00D53F4E"/>
    <w:rsid w:val="00D53F6C"/>
    <w:rsid w:val="00D54477"/>
    <w:rsid w:val="00D544EB"/>
    <w:rsid w:val="00D546CE"/>
    <w:rsid w:val="00D5481A"/>
    <w:rsid w:val="00D5482B"/>
    <w:rsid w:val="00D548E6"/>
    <w:rsid w:val="00D54D94"/>
    <w:rsid w:val="00D55259"/>
    <w:rsid w:val="00D552C7"/>
    <w:rsid w:val="00D55447"/>
    <w:rsid w:val="00D5551F"/>
    <w:rsid w:val="00D5567D"/>
    <w:rsid w:val="00D55E47"/>
    <w:rsid w:val="00D55EF7"/>
    <w:rsid w:val="00D55F3F"/>
    <w:rsid w:val="00D55FC3"/>
    <w:rsid w:val="00D5605B"/>
    <w:rsid w:val="00D560F7"/>
    <w:rsid w:val="00D5628F"/>
    <w:rsid w:val="00D5635C"/>
    <w:rsid w:val="00D56385"/>
    <w:rsid w:val="00D565DD"/>
    <w:rsid w:val="00D5696E"/>
    <w:rsid w:val="00D56A8F"/>
    <w:rsid w:val="00D56AAD"/>
    <w:rsid w:val="00D56C83"/>
    <w:rsid w:val="00D56CFD"/>
    <w:rsid w:val="00D56DE0"/>
    <w:rsid w:val="00D57124"/>
    <w:rsid w:val="00D573F6"/>
    <w:rsid w:val="00D574CD"/>
    <w:rsid w:val="00D574E1"/>
    <w:rsid w:val="00D575A9"/>
    <w:rsid w:val="00D57624"/>
    <w:rsid w:val="00D57758"/>
    <w:rsid w:val="00D57A99"/>
    <w:rsid w:val="00D57D8F"/>
    <w:rsid w:val="00D57E2E"/>
    <w:rsid w:val="00D57FBE"/>
    <w:rsid w:val="00D60053"/>
    <w:rsid w:val="00D60205"/>
    <w:rsid w:val="00D60316"/>
    <w:rsid w:val="00D604FE"/>
    <w:rsid w:val="00D60529"/>
    <w:rsid w:val="00D608F0"/>
    <w:rsid w:val="00D60B19"/>
    <w:rsid w:val="00D60C35"/>
    <w:rsid w:val="00D60E48"/>
    <w:rsid w:val="00D61017"/>
    <w:rsid w:val="00D612D1"/>
    <w:rsid w:val="00D61604"/>
    <w:rsid w:val="00D61B20"/>
    <w:rsid w:val="00D61D6A"/>
    <w:rsid w:val="00D62259"/>
    <w:rsid w:val="00D62342"/>
    <w:rsid w:val="00D62605"/>
    <w:rsid w:val="00D626EC"/>
    <w:rsid w:val="00D629E0"/>
    <w:rsid w:val="00D62B76"/>
    <w:rsid w:val="00D62D71"/>
    <w:rsid w:val="00D631C5"/>
    <w:rsid w:val="00D631D9"/>
    <w:rsid w:val="00D631E6"/>
    <w:rsid w:val="00D63406"/>
    <w:rsid w:val="00D634B6"/>
    <w:rsid w:val="00D638E2"/>
    <w:rsid w:val="00D63A9D"/>
    <w:rsid w:val="00D6417D"/>
    <w:rsid w:val="00D644D9"/>
    <w:rsid w:val="00D64668"/>
    <w:rsid w:val="00D6474E"/>
    <w:rsid w:val="00D648E0"/>
    <w:rsid w:val="00D64986"/>
    <w:rsid w:val="00D64C01"/>
    <w:rsid w:val="00D64E3C"/>
    <w:rsid w:val="00D64F8C"/>
    <w:rsid w:val="00D64FFA"/>
    <w:rsid w:val="00D6506C"/>
    <w:rsid w:val="00D65399"/>
    <w:rsid w:val="00D65697"/>
    <w:rsid w:val="00D65BE3"/>
    <w:rsid w:val="00D65CF3"/>
    <w:rsid w:val="00D65E17"/>
    <w:rsid w:val="00D65FC2"/>
    <w:rsid w:val="00D66070"/>
    <w:rsid w:val="00D66103"/>
    <w:rsid w:val="00D66112"/>
    <w:rsid w:val="00D66189"/>
    <w:rsid w:val="00D66217"/>
    <w:rsid w:val="00D666D3"/>
    <w:rsid w:val="00D66BA4"/>
    <w:rsid w:val="00D6721E"/>
    <w:rsid w:val="00D67873"/>
    <w:rsid w:val="00D67D60"/>
    <w:rsid w:val="00D67DDD"/>
    <w:rsid w:val="00D67E77"/>
    <w:rsid w:val="00D7025F"/>
    <w:rsid w:val="00D703DA"/>
    <w:rsid w:val="00D7066E"/>
    <w:rsid w:val="00D70888"/>
    <w:rsid w:val="00D7091C"/>
    <w:rsid w:val="00D70ACC"/>
    <w:rsid w:val="00D70CF5"/>
    <w:rsid w:val="00D70DC2"/>
    <w:rsid w:val="00D70EF1"/>
    <w:rsid w:val="00D71072"/>
    <w:rsid w:val="00D710F2"/>
    <w:rsid w:val="00D711C7"/>
    <w:rsid w:val="00D711F9"/>
    <w:rsid w:val="00D71430"/>
    <w:rsid w:val="00D7160A"/>
    <w:rsid w:val="00D719CC"/>
    <w:rsid w:val="00D71A5B"/>
    <w:rsid w:val="00D71AA4"/>
    <w:rsid w:val="00D71D2E"/>
    <w:rsid w:val="00D71F22"/>
    <w:rsid w:val="00D71FA9"/>
    <w:rsid w:val="00D723DE"/>
    <w:rsid w:val="00D725F2"/>
    <w:rsid w:val="00D728F0"/>
    <w:rsid w:val="00D72AA2"/>
    <w:rsid w:val="00D72B53"/>
    <w:rsid w:val="00D72F78"/>
    <w:rsid w:val="00D730DE"/>
    <w:rsid w:val="00D7313E"/>
    <w:rsid w:val="00D73270"/>
    <w:rsid w:val="00D734D1"/>
    <w:rsid w:val="00D73567"/>
    <w:rsid w:val="00D7366B"/>
    <w:rsid w:val="00D73717"/>
    <w:rsid w:val="00D737B3"/>
    <w:rsid w:val="00D738C9"/>
    <w:rsid w:val="00D73B86"/>
    <w:rsid w:val="00D73E16"/>
    <w:rsid w:val="00D73F1D"/>
    <w:rsid w:val="00D7410D"/>
    <w:rsid w:val="00D744F8"/>
    <w:rsid w:val="00D7456B"/>
    <w:rsid w:val="00D74D96"/>
    <w:rsid w:val="00D7530D"/>
    <w:rsid w:val="00D75615"/>
    <w:rsid w:val="00D75872"/>
    <w:rsid w:val="00D758EB"/>
    <w:rsid w:val="00D75D8B"/>
    <w:rsid w:val="00D760DC"/>
    <w:rsid w:val="00D76148"/>
    <w:rsid w:val="00D7618C"/>
    <w:rsid w:val="00D76200"/>
    <w:rsid w:val="00D76282"/>
    <w:rsid w:val="00D7640F"/>
    <w:rsid w:val="00D76445"/>
    <w:rsid w:val="00D76621"/>
    <w:rsid w:val="00D7685B"/>
    <w:rsid w:val="00D7690A"/>
    <w:rsid w:val="00D76A93"/>
    <w:rsid w:val="00D76B44"/>
    <w:rsid w:val="00D76F6C"/>
    <w:rsid w:val="00D77063"/>
    <w:rsid w:val="00D770B9"/>
    <w:rsid w:val="00D7729C"/>
    <w:rsid w:val="00D77BAE"/>
    <w:rsid w:val="00D800C8"/>
    <w:rsid w:val="00D80150"/>
    <w:rsid w:val="00D801A7"/>
    <w:rsid w:val="00D8036E"/>
    <w:rsid w:val="00D8077B"/>
    <w:rsid w:val="00D80AF7"/>
    <w:rsid w:val="00D81042"/>
    <w:rsid w:val="00D81392"/>
    <w:rsid w:val="00D816D4"/>
    <w:rsid w:val="00D81723"/>
    <w:rsid w:val="00D817AE"/>
    <w:rsid w:val="00D818B9"/>
    <w:rsid w:val="00D819D5"/>
    <w:rsid w:val="00D81B36"/>
    <w:rsid w:val="00D81BEB"/>
    <w:rsid w:val="00D81CB0"/>
    <w:rsid w:val="00D81E42"/>
    <w:rsid w:val="00D821CA"/>
    <w:rsid w:val="00D823BF"/>
    <w:rsid w:val="00D82649"/>
    <w:rsid w:val="00D826D0"/>
    <w:rsid w:val="00D8273F"/>
    <w:rsid w:val="00D82976"/>
    <w:rsid w:val="00D8298C"/>
    <w:rsid w:val="00D829E1"/>
    <w:rsid w:val="00D82A5D"/>
    <w:rsid w:val="00D82C32"/>
    <w:rsid w:val="00D82EF3"/>
    <w:rsid w:val="00D833F7"/>
    <w:rsid w:val="00D8342C"/>
    <w:rsid w:val="00D837B6"/>
    <w:rsid w:val="00D837EE"/>
    <w:rsid w:val="00D83A50"/>
    <w:rsid w:val="00D83B53"/>
    <w:rsid w:val="00D83FAA"/>
    <w:rsid w:val="00D8423F"/>
    <w:rsid w:val="00D843DA"/>
    <w:rsid w:val="00D846A6"/>
    <w:rsid w:val="00D84A67"/>
    <w:rsid w:val="00D84C57"/>
    <w:rsid w:val="00D84D8A"/>
    <w:rsid w:val="00D84FAF"/>
    <w:rsid w:val="00D85095"/>
    <w:rsid w:val="00D8524B"/>
    <w:rsid w:val="00D85326"/>
    <w:rsid w:val="00D85435"/>
    <w:rsid w:val="00D85584"/>
    <w:rsid w:val="00D857AE"/>
    <w:rsid w:val="00D85A0B"/>
    <w:rsid w:val="00D85A19"/>
    <w:rsid w:val="00D85A8D"/>
    <w:rsid w:val="00D85B55"/>
    <w:rsid w:val="00D86005"/>
    <w:rsid w:val="00D860E9"/>
    <w:rsid w:val="00D8624C"/>
    <w:rsid w:val="00D8652C"/>
    <w:rsid w:val="00D8691B"/>
    <w:rsid w:val="00D86DCB"/>
    <w:rsid w:val="00D8719C"/>
    <w:rsid w:val="00D87315"/>
    <w:rsid w:val="00D8764A"/>
    <w:rsid w:val="00D87766"/>
    <w:rsid w:val="00D8785D"/>
    <w:rsid w:val="00D8799C"/>
    <w:rsid w:val="00D87D35"/>
    <w:rsid w:val="00D87E76"/>
    <w:rsid w:val="00D87F4C"/>
    <w:rsid w:val="00D90012"/>
    <w:rsid w:val="00D906CA"/>
    <w:rsid w:val="00D90A67"/>
    <w:rsid w:val="00D90C09"/>
    <w:rsid w:val="00D90C76"/>
    <w:rsid w:val="00D90EFE"/>
    <w:rsid w:val="00D90F76"/>
    <w:rsid w:val="00D91251"/>
    <w:rsid w:val="00D91524"/>
    <w:rsid w:val="00D9174A"/>
    <w:rsid w:val="00D91968"/>
    <w:rsid w:val="00D91974"/>
    <w:rsid w:val="00D91A2E"/>
    <w:rsid w:val="00D91A35"/>
    <w:rsid w:val="00D91B5E"/>
    <w:rsid w:val="00D91C51"/>
    <w:rsid w:val="00D9210A"/>
    <w:rsid w:val="00D92208"/>
    <w:rsid w:val="00D92413"/>
    <w:rsid w:val="00D926EC"/>
    <w:rsid w:val="00D9279A"/>
    <w:rsid w:val="00D92BD7"/>
    <w:rsid w:val="00D92DB6"/>
    <w:rsid w:val="00D92E87"/>
    <w:rsid w:val="00D92EC7"/>
    <w:rsid w:val="00D92F11"/>
    <w:rsid w:val="00D930BA"/>
    <w:rsid w:val="00D93281"/>
    <w:rsid w:val="00D93359"/>
    <w:rsid w:val="00D93B04"/>
    <w:rsid w:val="00D93BFB"/>
    <w:rsid w:val="00D93C79"/>
    <w:rsid w:val="00D93EC0"/>
    <w:rsid w:val="00D9429C"/>
    <w:rsid w:val="00D943C6"/>
    <w:rsid w:val="00D944BD"/>
    <w:rsid w:val="00D946E7"/>
    <w:rsid w:val="00D9470D"/>
    <w:rsid w:val="00D948DF"/>
    <w:rsid w:val="00D94B0C"/>
    <w:rsid w:val="00D95022"/>
    <w:rsid w:val="00D950D8"/>
    <w:rsid w:val="00D95405"/>
    <w:rsid w:val="00D95600"/>
    <w:rsid w:val="00D95676"/>
    <w:rsid w:val="00D956B6"/>
    <w:rsid w:val="00D956B7"/>
    <w:rsid w:val="00D95C6A"/>
    <w:rsid w:val="00D95D90"/>
    <w:rsid w:val="00D95DC4"/>
    <w:rsid w:val="00D95E54"/>
    <w:rsid w:val="00D95F8B"/>
    <w:rsid w:val="00D96030"/>
    <w:rsid w:val="00D96342"/>
    <w:rsid w:val="00D96861"/>
    <w:rsid w:val="00D96950"/>
    <w:rsid w:val="00D96A6D"/>
    <w:rsid w:val="00D96EA4"/>
    <w:rsid w:val="00D974B3"/>
    <w:rsid w:val="00D975AE"/>
    <w:rsid w:val="00D9763F"/>
    <w:rsid w:val="00D976F6"/>
    <w:rsid w:val="00D9781E"/>
    <w:rsid w:val="00D97AAE"/>
    <w:rsid w:val="00D97C13"/>
    <w:rsid w:val="00D97D89"/>
    <w:rsid w:val="00D97D91"/>
    <w:rsid w:val="00D97D9A"/>
    <w:rsid w:val="00D97F2C"/>
    <w:rsid w:val="00D97F79"/>
    <w:rsid w:val="00DA0F8B"/>
    <w:rsid w:val="00DA105E"/>
    <w:rsid w:val="00DA1139"/>
    <w:rsid w:val="00DA12DD"/>
    <w:rsid w:val="00DA1313"/>
    <w:rsid w:val="00DA135D"/>
    <w:rsid w:val="00DA1424"/>
    <w:rsid w:val="00DA14BA"/>
    <w:rsid w:val="00DA17CA"/>
    <w:rsid w:val="00DA18A0"/>
    <w:rsid w:val="00DA1C28"/>
    <w:rsid w:val="00DA1E8B"/>
    <w:rsid w:val="00DA2246"/>
    <w:rsid w:val="00DA23B4"/>
    <w:rsid w:val="00DA244E"/>
    <w:rsid w:val="00DA2D0B"/>
    <w:rsid w:val="00DA2DC9"/>
    <w:rsid w:val="00DA34E8"/>
    <w:rsid w:val="00DA35D8"/>
    <w:rsid w:val="00DA3661"/>
    <w:rsid w:val="00DA38D0"/>
    <w:rsid w:val="00DA3C88"/>
    <w:rsid w:val="00DA3DCC"/>
    <w:rsid w:val="00DA41A0"/>
    <w:rsid w:val="00DA4263"/>
    <w:rsid w:val="00DA42CE"/>
    <w:rsid w:val="00DA4328"/>
    <w:rsid w:val="00DA449F"/>
    <w:rsid w:val="00DA44A7"/>
    <w:rsid w:val="00DA4575"/>
    <w:rsid w:val="00DA45BD"/>
    <w:rsid w:val="00DA45E6"/>
    <w:rsid w:val="00DA4ACD"/>
    <w:rsid w:val="00DA4D46"/>
    <w:rsid w:val="00DA4E5F"/>
    <w:rsid w:val="00DA4F7E"/>
    <w:rsid w:val="00DA529E"/>
    <w:rsid w:val="00DA5596"/>
    <w:rsid w:val="00DA567D"/>
    <w:rsid w:val="00DA57CB"/>
    <w:rsid w:val="00DA58FA"/>
    <w:rsid w:val="00DA5AAA"/>
    <w:rsid w:val="00DA5C98"/>
    <w:rsid w:val="00DA5D60"/>
    <w:rsid w:val="00DA5F56"/>
    <w:rsid w:val="00DA6196"/>
    <w:rsid w:val="00DA61C5"/>
    <w:rsid w:val="00DA629E"/>
    <w:rsid w:val="00DA63BF"/>
    <w:rsid w:val="00DA66CC"/>
    <w:rsid w:val="00DA67D7"/>
    <w:rsid w:val="00DA69DC"/>
    <w:rsid w:val="00DA6A5A"/>
    <w:rsid w:val="00DA6E33"/>
    <w:rsid w:val="00DA707B"/>
    <w:rsid w:val="00DA7093"/>
    <w:rsid w:val="00DA70E0"/>
    <w:rsid w:val="00DA70ED"/>
    <w:rsid w:val="00DA7266"/>
    <w:rsid w:val="00DA72D3"/>
    <w:rsid w:val="00DA78ED"/>
    <w:rsid w:val="00DA7CD3"/>
    <w:rsid w:val="00DA7FCE"/>
    <w:rsid w:val="00DB00F7"/>
    <w:rsid w:val="00DB0226"/>
    <w:rsid w:val="00DB0255"/>
    <w:rsid w:val="00DB0308"/>
    <w:rsid w:val="00DB032A"/>
    <w:rsid w:val="00DB0517"/>
    <w:rsid w:val="00DB06AA"/>
    <w:rsid w:val="00DB0E89"/>
    <w:rsid w:val="00DB115F"/>
    <w:rsid w:val="00DB1230"/>
    <w:rsid w:val="00DB13FC"/>
    <w:rsid w:val="00DB142E"/>
    <w:rsid w:val="00DB14F4"/>
    <w:rsid w:val="00DB1877"/>
    <w:rsid w:val="00DB18EA"/>
    <w:rsid w:val="00DB1E3D"/>
    <w:rsid w:val="00DB1F67"/>
    <w:rsid w:val="00DB20D3"/>
    <w:rsid w:val="00DB2137"/>
    <w:rsid w:val="00DB22D2"/>
    <w:rsid w:val="00DB248E"/>
    <w:rsid w:val="00DB2596"/>
    <w:rsid w:val="00DB2602"/>
    <w:rsid w:val="00DB28E8"/>
    <w:rsid w:val="00DB2DC1"/>
    <w:rsid w:val="00DB2E06"/>
    <w:rsid w:val="00DB2EEC"/>
    <w:rsid w:val="00DB2F88"/>
    <w:rsid w:val="00DB3073"/>
    <w:rsid w:val="00DB3202"/>
    <w:rsid w:val="00DB330A"/>
    <w:rsid w:val="00DB34F2"/>
    <w:rsid w:val="00DB34FF"/>
    <w:rsid w:val="00DB3587"/>
    <w:rsid w:val="00DB38D6"/>
    <w:rsid w:val="00DB3CF0"/>
    <w:rsid w:val="00DB40FD"/>
    <w:rsid w:val="00DB413A"/>
    <w:rsid w:val="00DB4300"/>
    <w:rsid w:val="00DB449F"/>
    <w:rsid w:val="00DB477C"/>
    <w:rsid w:val="00DB4CA9"/>
    <w:rsid w:val="00DB4D07"/>
    <w:rsid w:val="00DB4DD2"/>
    <w:rsid w:val="00DB5328"/>
    <w:rsid w:val="00DB5417"/>
    <w:rsid w:val="00DB553A"/>
    <w:rsid w:val="00DB557F"/>
    <w:rsid w:val="00DB55C5"/>
    <w:rsid w:val="00DB56A6"/>
    <w:rsid w:val="00DB5785"/>
    <w:rsid w:val="00DB57C5"/>
    <w:rsid w:val="00DB5BD8"/>
    <w:rsid w:val="00DB6025"/>
    <w:rsid w:val="00DB6042"/>
    <w:rsid w:val="00DB60D6"/>
    <w:rsid w:val="00DB6140"/>
    <w:rsid w:val="00DB630E"/>
    <w:rsid w:val="00DB6863"/>
    <w:rsid w:val="00DB6AE9"/>
    <w:rsid w:val="00DB6BBF"/>
    <w:rsid w:val="00DB6C3E"/>
    <w:rsid w:val="00DB6D72"/>
    <w:rsid w:val="00DB6EA3"/>
    <w:rsid w:val="00DB7073"/>
    <w:rsid w:val="00DB71DD"/>
    <w:rsid w:val="00DB737F"/>
    <w:rsid w:val="00DB75FF"/>
    <w:rsid w:val="00DB7B00"/>
    <w:rsid w:val="00DB7CCF"/>
    <w:rsid w:val="00DC00E9"/>
    <w:rsid w:val="00DC018C"/>
    <w:rsid w:val="00DC07A1"/>
    <w:rsid w:val="00DC0866"/>
    <w:rsid w:val="00DC0DFE"/>
    <w:rsid w:val="00DC0E95"/>
    <w:rsid w:val="00DC0EBD"/>
    <w:rsid w:val="00DC111A"/>
    <w:rsid w:val="00DC126C"/>
    <w:rsid w:val="00DC15C7"/>
    <w:rsid w:val="00DC1BD3"/>
    <w:rsid w:val="00DC1BFE"/>
    <w:rsid w:val="00DC1D72"/>
    <w:rsid w:val="00DC1DC1"/>
    <w:rsid w:val="00DC1E0A"/>
    <w:rsid w:val="00DC1E14"/>
    <w:rsid w:val="00DC1E6F"/>
    <w:rsid w:val="00DC2009"/>
    <w:rsid w:val="00DC23EB"/>
    <w:rsid w:val="00DC2411"/>
    <w:rsid w:val="00DC24CB"/>
    <w:rsid w:val="00DC24E1"/>
    <w:rsid w:val="00DC251C"/>
    <w:rsid w:val="00DC275A"/>
    <w:rsid w:val="00DC2B0A"/>
    <w:rsid w:val="00DC2B62"/>
    <w:rsid w:val="00DC2C91"/>
    <w:rsid w:val="00DC2E28"/>
    <w:rsid w:val="00DC2F5A"/>
    <w:rsid w:val="00DC33A8"/>
    <w:rsid w:val="00DC353D"/>
    <w:rsid w:val="00DC38F8"/>
    <w:rsid w:val="00DC3921"/>
    <w:rsid w:val="00DC39D5"/>
    <w:rsid w:val="00DC3A05"/>
    <w:rsid w:val="00DC3B77"/>
    <w:rsid w:val="00DC3B79"/>
    <w:rsid w:val="00DC4046"/>
    <w:rsid w:val="00DC4065"/>
    <w:rsid w:val="00DC43FA"/>
    <w:rsid w:val="00DC468D"/>
    <w:rsid w:val="00DC4798"/>
    <w:rsid w:val="00DC4BDA"/>
    <w:rsid w:val="00DC4E81"/>
    <w:rsid w:val="00DC4F6D"/>
    <w:rsid w:val="00DC50E2"/>
    <w:rsid w:val="00DC5165"/>
    <w:rsid w:val="00DC51CB"/>
    <w:rsid w:val="00DC5438"/>
    <w:rsid w:val="00DC567F"/>
    <w:rsid w:val="00DC5706"/>
    <w:rsid w:val="00DC5829"/>
    <w:rsid w:val="00DC5AB5"/>
    <w:rsid w:val="00DC5AC7"/>
    <w:rsid w:val="00DC5C05"/>
    <w:rsid w:val="00DC5E21"/>
    <w:rsid w:val="00DC5E72"/>
    <w:rsid w:val="00DC5FE9"/>
    <w:rsid w:val="00DC6309"/>
    <w:rsid w:val="00DC6404"/>
    <w:rsid w:val="00DC6881"/>
    <w:rsid w:val="00DC69CB"/>
    <w:rsid w:val="00DC6B73"/>
    <w:rsid w:val="00DC6FB5"/>
    <w:rsid w:val="00DC72CD"/>
    <w:rsid w:val="00DC734E"/>
    <w:rsid w:val="00DC7AF3"/>
    <w:rsid w:val="00DC7AF4"/>
    <w:rsid w:val="00DC7EA0"/>
    <w:rsid w:val="00DD0076"/>
    <w:rsid w:val="00DD012B"/>
    <w:rsid w:val="00DD041E"/>
    <w:rsid w:val="00DD088B"/>
    <w:rsid w:val="00DD0B6F"/>
    <w:rsid w:val="00DD0D37"/>
    <w:rsid w:val="00DD1012"/>
    <w:rsid w:val="00DD10A5"/>
    <w:rsid w:val="00DD1111"/>
    <w:rsid w:val="00DD1826"/>
    <w:rsid w:val="00DD19ED"/>
    <w:rsid w:val="00DD1ED5"/>
    <w:rsid w:val="00DD240C"/>
    <w:rsid w:val="00DD242F"/>
    <w:rsid w:val="00DD2455"/>
    <w:rsid w:val="00DD25BD"/>
    <w:rsid w:val="00DD278F"/>
    <w:rsid w:val="00DD2D0B"/>
    <w:rsid w:val="00DD3448"/>
    <w:rsid w:val="00DD34EA"/>
    <w:rsid w:val="00DD34EB"/>
    <w:rsid w:val="00DD35B3"/>
    <w:rsid w:val="00DD35CD"/>
    <w:rsid w:val="00DD3824"/>
    <w:rsid w:val="00DD3AC7"/>
    <w:rsid w:val="00DD3CEC"/>
    <w:rsid w:val="00DD3D52"/>
    <w:rsid w:val="00DD3EF1"/>
    <w:rsid w:val="00DD3FE9"/>
    <w:rsid w:val="00DD429B"/>
    <w:rsid w:val="00DD47E1"/>
    <w:rsid w:val="00DD4832"/>
    <w:rsid w:val="00DD4AA1"/>
    <w:rsid w:val="00DD4D86"/>
    <w:rsid w:val="00DD4F21"/>
    <w:rsid w:val="00DD4F7E"/>
    <w:rsid w:val="00DD50A4"/>
    <w:rsid w:val="00DD5163"/>
    <w:rsid w:val="00DD52C0"/>
    <w:rsid w:val="00DD5353"/>
    <w:rsid w:val="00DD53ED"/>
    <w:rsid w:val="00DD5927"/>
    <w:rsid w:val="00DD59F4"/>
    <w:rsid w:val="00DD5B90"/>
    <w:rsid w:val="00DD5DE4"/>
    <w:rsid w:val="00DD5F11"/>
    <w:rsid w:val="00DD601D"/>
    <w:rsid w:val="00DD6020"/>
    <w:rsid w:val="00DD60CF"/>
    <w:rsid w:val="00DD60F3"/>
    <w:rsid w:val="00DD61C3"/>
    <w:rsid w:val="00DD61E4"/>
    <w:rsid w:val="00DD6349"/>
    <w:rsid w:val="00DD641E"/>
    <w:rsid w:val="00DD6437"/>
    <w:rsid w:val="00DD648C"/>
    <w:rsid w:val="00DD65EC"/>
    <w:rsid w:val="00DD6640"/>
    <w:rsid w:val="00DD67C2"/>
    <w:rsid w:val="00DD69E1"/>
    <w:rsid w:val="00DD6D55"/>
    <w:rsid w:val="00DD6F4E"/>
    <w:rsid w:val="00DD7131"/>
    <w:rsid w:val="00DD720C"/>
    <w:rsid w:val="00DD7420"/>
    <w:rsid w:val="00DD7448"/>
    <w:rsid w:val="00DD7554"/>
    <w:rsid w:val="00DD7615"/>
    <w:rsid w:val="00DD7674"/>
    <w:rsid w:val="00DD7677"/>
    <w:rsid w:val="00DD799C"/>
    <w:rsid w:val="00DD7E3A"/>
    <w:rsid w:val="00DD7EE4"/>
    <w:rsid w:val="00DD7F06"/>
    <w:rsid w:val="00DE00C4"/>
    <w:rsid w:val="00DE0206"/>
    <w:rsid w:val="00DE0304"/>
    <w:rsid w:val="00DE036E"/>
    <w:rsid w:val="00DE04E8"/>
    <w:rsid w:val="00DE0618"/>
    <w:rsid w:val="00DE0869"/>
    <w:rsid w:val="00DE0996"/>
    <w:rsid w:val="00DE0B70"/>
    <w:rsid w:val="00DE1031"/>
    <w:rsid w:val="00DE11CE"/>
    <w:rsid w:val="00DE150E"/>
    <w:rsid w:val="00DE193B"/>
    <w:rsid w:val="00DE2088"/>
    <w:rsid w:val="00DE2430"/>
    <w:rsid w:val="00DE252F"/>
    <w:rsid w:val="00DE2787"/>
    <w:rsid w:val="00DE28E1"/>
    <w:rsid w:val="00DE2955"/>
    <w:rsid w:val="00DE2AFD"/>
    <w:rsid w:val="00DE2BDF"/>
    <w:rsid w:val="00DE2C86"/>
    <w:rsid w:val="00DE2F4E"/>
    <w:rsid w:val="00DE2F7A"/>
    <w:rsid w:val="00DE30FD"/>
    <w:rsid w:val="00DE3507"/>
    <w:rsid w:val="00DE3859"/>
    <w:rsid w:val="00DE3969"/>
    <w:rsid w:val="00DE41A3"/>
    <w:rsid w:val="00DE4314"/>
    <w:rsid w:val="00DE4342"/>
    <w:rsid w:val="00DE46AA"/>
    <w:rsid w:val="00DE472F"/>
    <w:rsid w:val="00DE4DD7"/>
    <w:rsid w:val="00DE4DFB"/>
    <w:rsid w:val="00DE51D4"/>
    <w:rsid w:val="00DE52E0"/>
    <w:rsid w:val="00DE5429"/>
    <w:rsid w:val="00DE542E"/>
    <w:rsid w:val="00DE5511"/>
    <w:rsid w:val="00DE5683"/>
    <w:rsid w:val="00DE5925"/>
    <w:rsid w:val="00DE59F0"/>
    <w:rsid w:val="00DE5C23"/>
    <w:rsid w:val="00DE5E30"/>
    <w:rsid w:val="00DE5E4C"/>
    <w:rsid w:val="00DE5E85"/>
    <w:rsid w:val="00DE5E9D"/>
    <w:rsid w:val="00DE6393"/>
    <w:rsid w:val="00DE64AC"/>
    <w:rsid w:val="00DE661E"/>
    <w:rsid w:val="00DE66D2"/>
    <w:rsid w:val="00DE68D5"/>
    <w:rsid w:val="00DE6CB4"/>
    <w:rsid w:val="00DE6E85"/>
    <w:rsid w:val="00DE6E90"/>
    <w:rsid w:val="00DE75A6"/>
    <w:rsid w:val="00DE760A"/>
    <w:rsid w:val="00DE760E"/>
    <w:rsid w:val="00DE765F"/>
    <w:rsid w:val="00DE7926"/>
    <w:rsid w:val="00DE7C67"/>
    <w:rsid w:val="00DE7CCB"/>
    <w:rsid w:val="00DE7DD1"/>
    <w:rsid w:val="00DE7F9D"/>
    <w:rsid w:val="00DF0119"/>
    <w:rsid w:val="00DF019A"/>
    <w:rsid w:val="00DF03C1"/>
    <w:rsid w:val="00DF040F"/>
    <w:rsid w:val="00DF0687"/>
    <w:rsid w:val="00DF068A"/>
    <w:rsid w:val="00DF099D"/>
    <w:rsid w:val="00DF0ACE"/>
    <w:rsid w:val="00DF0DAB"/>
    <w:rsid w:val="00DF0E1E"/>
    <w:rsid w:val="00DF1003"/>
    <w:rsid w:val="00DF1071"/>
    <w:rsid w:val="00DF1213"/>
    <w:rsid w:val="00DF1340"/>
    <w:rsid w:val="00DF1388"/>
    <w:rsid w:val="00DF1442"/>
    <w:rsid w:val="00DF1461"/>
    <w:rsid w:val="00DF16E9"/>
    <w:rsid w:val="00DF18F6"/>
    <w:rsid w:val="00DF223A"/>
    <w:rsid w:val="00DF2566"/>
    <w:rsid w:val="00DF276E"/>
    <w:rsid w:val="00DF27EB"/>
    <w:rsid w:val="00DF2949"/>
    <w:rsid w:val="00DF2C1A"/>
    <w:rsid w:val="00DF2F1A"/>
    <w:rsid w:val="00DF32AB"/>
    <w:rsid w:val="00DF34DE"/>
    <w:rsid w:val="00DF39A0"/>
    <w:rsid w:val="00DF3B49"/>
    <w:rsid w:val="00DF3C49"/>
    <w:rsid w:val="00DF3E9F"/>
    <w:rsid w:val="00DF3F2A"/>
    <w:rsid w:val="00DF3F75"/>
    <w:rsid w:val="00DF4160"/>
    <w:rsid w:val="00DF448E"/>
    <w:rsid w:val="00DF45D4"/>
    <w:rsid w:val="00DF4A2E"/>
    <w:rsid w:val="00DF4AB0"/>
    <w:rsid w:val="00DF4DFC"/>
    <w:rsid w:val="00DF5127"/>
    <w:rsid w:val="00DF5383"/>
    <w:rsid w:val="00DF5A06"/>
    <w:rsid w:val="00DF5A10"/>
    <w:rsid w:val="00DF5B61"/>
    <w:rsid w:val="00DF5CF7"/>
    <w:rsid w:val="00DF5DA2"/>
    <w:rsid w:val="00DF5E2D"/>
    <w:rsid w:val="00DF609A"/>
    <w:rsid w:val="00DF6256"/>
    <w:rsid w:val="00DF66EC"/>
    <w:rsid w:val="00DF6AA2"/>
    <w:rsid w:val="00DF6B84"/>
    <w:rsid w:val="00DF7009"/>
    <w:rsid w:val="00DF716A"/>
    <w:rsid w:val="00DF7396"/>
    <w:rsid w:val="00DF73EF"/>
    <w:rsid w:val="00DF7562"/>
    <w:rsid w:val="00DF76EA"/>
    <w:rsid w:val="00DF7890"/>
    <w:rsid w:val="00DF78D6"/>
    <w:rsid w:val="00DF7A2A"/>
    <w:rsid w:val="00DF7B80"/>
    <w:rsid w:val="00E000EF"/>
    <w:rsid w:val="00E0020D"/>
    <w:rsid w:val="00E0027E"/>
    <w:rsid w:val="00E002BC"/>
    <w:rsid w:val="00E00453"/>
    <w:rsid w:val="00E004D7"/>
    <w:rsid w:val="00E006D1"/>
    <w:rsid w:val="00E008D2"/>
    <w:rsid w:val="00E009B6"/>
    <w:rsid w:val="00E00B5B"/>
    <w:rsid w:val="00E00CBA"/>
    <w:rsid w:val="00E00CC2"/>
    <w:rsid w:val="00E00FCE"/>
    <w:rsid w:val="00E010A8"/>
    <w:rsid w:val="00E0142F"/>
    <w:rsid w:val="00E01469"/>
    <w:rsid w:val="00E01569"/>
    <w:rsid w:val="00E0181C"/>
    <w:rsid w:val="00E019A1"/>
    <w:rsid w:val="00E019FC"/>
    <w:rsid w:val="00E01B14"/>
    <w:rsid w:val="00E01B4F"/>
    <w:rsid w:val="00E01DA5"/>
    <w:rsid w:val="00E01F9A"/>
    <w:rsid w:val="00E021DB"/>
    <w:rsid w:val="00E025F6"/>
    <w:rsid w:val="00E027B0"/>
    <w:rsid w:val="00E027B2"/>
    <w:rsid w:val="00E02927"/>
    <w:rsid w:val="00E02988"/>
    <w:rsid w:val="00E02B57"/>
    <w:rsid w:val="00E02C23"/>
    <w:rsid w:val="00E02FD3"/>
    <w:rsid w:val="00E03067"/>
    <w:rsid w:val="00E031D1"/>
    <w:rsid w:val="00E03317"/>
    <w:rsid w:val="00E03501"/>
    <w:rsid w:val="00E03A11"/>
    <w:rsid w:val="00E03A69"/>
    <w:rsid w:val="00E03C9B"/>
    <w:rsid w:val="00E03D01"/>
    <w:rsid w:val="00E04208"/>
    <w:rsid w:val="00E04392"/>
    <w:rsid w:val="00E043C5"/>
    <w:rsid w:val="00E04639"/>
    <w:rsid w:val="00E0479F"/>
    <w:rsid w:val="00E0482B"/>
    <w:rsid w:val="00E04903"/>
    <w:rsid w:val="00E049F7"/>
    <w:rsid w:val="00E04B95"/>
    <w:rsid w:val="00E04C56"/>
    <w:rsid w:val="00E04FAE"/>
    <w:rsid w:val="00E05240"/>
    <w:rsid w:val="00E055E1"/>
    <w:rsid w:val="00E0577B"/>
    <w:rsid w:val="00E05819"/>
    <w:rsid w:val="00E059DF"/>
    <w:rsid w:val="00E05A7B"/>
    <w:rsid w:val="00E05AFC"/>
    <w:rsid w:val="00E05CA3"/>
    <w:rsid w:val="00E0606C"/>
    <w:rsid w:val="00E06527"/>
    <w:rsid w:val="00E0662A"/>
    <w:rsid w:val="00E06BDA"/>
    <w:rsid w:val="00E06ED6"/>
    <w:rsid w:val="00E06FD7"/>
    <w:rsid w:val="00E070C2"/>
    <w:rsid w:val="00E073D2"/>
    <w:rsid w:val="00E075E9"/>
    <w:rsid w:val="00E07E61"/>
    <w:rsid w:val="00E07EE1"/>
    <w:rsid w:val="00E07FB7"/>
    <w:rsid w:val="00E101E9"/>
    <w:rsid w:val="00E10339"/>
    <w:rsid w:val="00E10385"/>
    <w:rsid w:val="00E10636"/>
    <w:rsid w:val="00E1077C"/>
    <w:rsid w:val="00E10893"/>
    <w:rsid w:val="00E10D18"/>
    <w:rsid w:val="00E10E07"/>
    <w:rsid w:val="00E1100E"/>
    <w:rsid w:val="00E11538"/>
    <w:rsid w:val="00E11650"/>
    <w:rsid w:val="00E119A8"/>
    <w:rsid w:val="00E119CA"/>
    <w:rsid w:val="00E11A99"/>
    <w:rsid w:val="00E12205"/>
    <w:rsid w:val="00E1221F"/>
    <w:rsid w:val="00E1249C"/>
    <w:rsid w:val="00E125D8"/>
    <w:rsid w:val="00E125EB"/>
    <w:rsid w:val="00E126D9"/>
    <w:rsid w:val="00E12A51"/>
    <w:rsid w:val="00E12CAB"/>
    <w:rsid w:val="00E12E03"/>
    <w:rsid w:val="00E132C8"/>
    <w:rsid w:val="00E1337B"/>
    <w:rsid w:val="00E13562"/>
    <w:rsid w:val="00E13678"/>
    <w:rsid w:val="00E138B1"/>
    <w:rsid w:val="00E13DFD"/>
    <w:rsid w:val="00E1400D"/>
    <w:rsid w:val="00E140A1"/>
    <w:rsid w:val="00E140A6"/>
    <w:rsid w:val="00E14159"/>
    <w:rsid w:val="00E14430"/>
    <w:rsid w:val="00E145E5"/>
    <w:rsid w:val="00E14802"/>
    <w:rsid w:val="00E14D00"/>
    <w:rsid w:val="00E14E05"/>
    <w:rsid w:val="00E15087"/>
    <w:rsid w:val="00E1516E"/>
    <w:rsid w:val="00E15497"/>
    <w:rsid w:val="00E1555D"/>
    <w:rsid w:val="00E1582F"/>
    <w:rsid w:val="00E15BB4"/>
    <w:rsid w:val="00E16373"/>
    <w:rsid w:val="00E16593"/>
    <w:rsid w:val="00E167D8"/>
    <w:rsid w:val="00E16A1F"/>
    <w:rsid w:val="00E16A6A"/>
    <w:rsid w:val="00E16A79"/>
    <w:rsid w:val="00E16BAA"/>
    <w:rsid w:val="00E16EED"/>
    <w:rsid w:val="00E1717B"/>
    <w:rsid w:val="00E17193"/>
    <w:rsid w:val="00E17434"/>
    <w:rsid w:val="00E1760B"/>
    <w:rsid w:val="00E1767A"/>
    <w:rsid w:val="00E17756"/>
    <w:rsid w:val="00E17985"/>
    <w:rsid w:val="00E17EE9"/>
    <w:rsid w:val="00E17FA7"/>
    <w:rsid w:val="00E20373"/>
    <w:rsid w:val="00E20896"/>
    <w:rsid w:val="00E20CFE"/>
    <w:rsid w:val="00E20D5B"/>
    <w:rsid w:val="00E20D8B"/>
    <w:rsid w:val="00E20F57"/>
    <w:rsid w:val="00E21283"/>
    <w:rsid w:val="00E21753"/>
    <w:rsid w:val="00E21BC6"/>
    <w:rsid w:val="00E21C04"/>
    <w:rsid w:val="00E21FF3"/>
    <w:rsid w:val="00E2227B"/>
    <w:rsid w:val="00E22419"/>
    <w:rsid w:val="00E2249D"/>
    <w:rsid w:val="00E224F5"/>
    <w:rsid w:val="00E22534"/>
    <w:rsid w:val="00E22888"/>
    <w:rsid w:val="00E22AA1"/>
    <w:rsid w:val="00E22B21"/>
    <w:rsid w:val="00E22CA2"/>
    <w:rsid w:val="00E23057"/>
    <w:rsid w:val="00E23539"/>
    <w:rsid w:val="00E238A9"/>
    <w:rsid w:val="00E23940"/>
    <w:rsid w:val="00E23B0E"/>
    <w:rsid w:val="00E2428D"/>
    <w:rsid w:val="00E243D8"/>
    <w:rsid w:val="00E24434"/>
    <w:rsid w:val="00E246C6"/>
    <w:rsid w:val="00E24720"/>
    <w:rsid w:val="00E24924"/>
    <w:rsid w:val="00E249FE"/>
    <w:rsid w:val="00E24A4A"/>
    <w:rsid w:val="00E24B02"/>
    <w:rsid w:val="00E24D0F"/>
    <w:rsid w:val="00E24E2A"/>
    <w:rsid w:val="00E24E3C"/>
    <w:rsid w:val="00E25117"/>
    <w:rsid w:val="00E2546F"/>
    <w:rsid w:val="00E255E8"/>
    <w:rsid w:val="00E258E4"/>
    <w:rsid w:val="00E25AD2"/>
    <w:rsid w:val="00E25B18"/>
    <w:rsid w:val="00E2611F"/>
    <w:rsid w:val="00E2618B"/>
    <w:rsid w:val="00E2637A"/>
    <w:rsid w:val="00E2685D"/>
    <w:rsid w:val="00E2699D"/>
    <w:rsid w:val="00E269D2"/>
    <w:rsid w:val="00E269EF"/>
    <w:rsid w:val="00E27106"/>
    <w:rsid w:val="00E272D4"/>
    <w:rsid w:val="00E27379"/>
    <w:rsid w:val="00E27455"/>
    <w:rsid w:val="00E279A3"/>
    <w:rsid w:val="00E279D4"/>
    <w:rsid w:val="00E279DA"/>
    <w:rsid w:val="00E27A2D"/>
    <w:rsid w:val="00E30179"/>
    <w:rsid w:val="00E30288"/>
    <w:rsid w:val="00E302A1"/>
    <w:rsid w:val="00E302EC"/>
    <w:rsid w:val="00E302FF"/>
    <w:rsid w:val="00E3081C"/>
    <w:rsid w:val="00E3094A"/>
    <w:rsid w:val="00E30B04"/>
    <w:rsid w:val="00E30EE0"/>
    <w:rsid w:val="00E31327"/>
    <w:rsid w:val="00E31501"/>
    <w:rsid w:val="00E3172B"/>
    <w:rsid w:val="00E31DF2"/>
    <w:rsid w:val="00E3206E"/>
    <w:rsid w:val="00E322ED"/>
    <w:rsid w:val="00E3231D"/>
    <w:rsid w:val="00E326A2"/>
    <w:rsid w:val="00E32B03"/>
    <w:rsid w:val="00E32B7C"/>
    <w:rsid w:val="00E32ED5"/>
    <w:rsid w:val="00E33118"/>
    <w:rsid w:val="00E33330"/>
    <w:rsid w:val="00E33583"/>
    <w:rsid w:val="00E33CB9"/>
    <w:rsid w:val="00E33E04"/>
    <w:rsid w:val="00E33E79"/>
    <w:rsid w:val="00E33F7A"/>
    <w:rsid w:val="00E34041"/>
    <w:rsid w:val="00E341FF"/>
    <w:rsid w:val="00E34451"/>
    <w:rsid w:val="00E34646"/>
    <w:rsid w:val="00E34A4E"/>
    <w:rsid w:val="00E34C7B"/>
    <w:rsid w:val="00E34FB6"/>
    <w:rsid w:val="00E35151"/>
    <w:rsid w:val="00E351F4"/>
    <w:rsid w:val="00E35565"/>
    <w:rsid w:val="00E355D3"/>
    <w:rsid w:val="00E357B6"/>
    <w:rsid w:val="00E360B9"/>
    <w:rsid w:val="00E360E9"/>
    <w:rsid w:val="00E361A6"/>
    <w:rsid w:val="00E36326"/>
    <w:rsid w:val="00E3656B"/>
    <w:rsid w:val="00E368D9"/>
    <w:rsid w:val="00E36ABD"/>
    <w:rsid w:val="00E36C4F"/>
    <w:rsid w:val="00E36D11"/>
    <w:rsid w:val="00E36F6E"/>
    <w:rsid w:val="00E37187"/>
    <w:rsid w:val="00E371B9"/>
    <w:rsid w:val="00E373A8"/>
    <w:rsid w:val="00E37475"/>
    <w:rsid w:val="00E37546"/>
    <w:rsid w:val="00E3754E"/>
    <w:rsid w:val="00E3756A"/>
    <w:rsid w:val="00E37603"/>
    <w:rsid w:val="00E3763F"/>
    <w:rsid w:val="00E37790"/>
    <w:rsid w:val="00E3785C"/>
    <w:rsid w:val="00E37916"/>
    <w:rsid w:val="00E37939"/>
    <w:rsid w:val="00E37952"/>
    <w:rsid w:val="00E37C13"/>
    <w:rsid w:val="00E37C24"/>
    <w:rsid w:val="00E37CC2"/>
    <w:rsid w:val="00E37CDB"/>
    <w:rsid w:val="00E40255"/>
    <w:rsid w:val="00E40477"/>
    <w:rsid w:val="00E40637"/>
    <w:rsid w:val="00E40852"/>
    <w:rsid w:val="00E40A43"/>
    <w:rsid w:val="00E40A7B"/>
    <w:rsid w:val="00E40ECB"/>
    <w:rsid w:val="00E40F69"/>
    <w:rsid w:val="00E41326"/>
    <w:rsid w:val="00E414C5"/>
    <w:rsid w:val="00E415C5"/>
    <w:rsid w:val="00E41B9D"/>
    <w:rsid w:val="00E41BEF"/>
    <w:rsid w:val="00E41E24"/>
    <w:rsid w:val="00E41E47"/>
    <w:rsid w:val="00E41E97"/>
    <w:rsid w:val="00E420EF"/>
    <w:rsid w:val="00E423C8"/>
    <w:rsid w:val="00E42531"/>
    <w:rsid w:val="00E4255A"/>
    <w:rsid w:val="00E42D32"/>
    <w:rsid w:val="00E42F70"/>
    <w:rsid w:val="00E43185"/>
    <w:rsid w:val="00E433F1"/>
    <w:rsid w:val="00E435FD"/>
    <w:rsid w:val="00E43841"/>
    <w:rsid w:val="00E43B59"/>
    <w:rsid w:val="00E44109"/>
    <w:rsid w:val="00E441DA"/>
    <w:rsid w:val="00E44495"/>
    <w:rsid w:val="00E4459D"/>
    <w:rsid w:val="00E447FA"/>
    <w:rsid w:val="00E44837"/>
    <w:rsid w:val="00E44943"/>
    <w:rsid w:val="00E44BD5"/>
    <w:rsid w:val="00E45384"/>
    <w:rsid w:val="00E45718"/>
    <w:rsid w:val="00E459A5"/>
    <w:rsid w:val="00E46629"/>
    <w:rsid w:val="00E4667F"/>
    <w:rsid w:val="00E468A5"/>
    <w:rsid w:val="00E46A01"/>
    <w:rsid w:val="00E46B33"/>
    <w:rsid w:val="00E46ED4"/>
    <w:rsid w:val="00E470CD"/>
    <w:rsid w:val="00E4711A"/>
    <w:rsid w:val="00E47221"/>
    <w:rsid w:val="00E475D7"/>
    <w:rsid w:val="00E478B3"/>
    <w:rsid w:val="00E47CCA"/>
    <w:rsid w:val="00E47E88"/>
    <w:rsid w:val="00E5011F"/>
    <w:rsid w:val="00E502B0"/>
    <w:rsid w:val="00E505AB"/>
    <w:rsid w:val="00E509DF"/>
    <w:rsid w:val="00E50E5A"/>
    <w:rsid w:val="00E50F5A"/>
    <w:rsid w:val="00E512D6"/>
    <w:rsid w:val="00E513B0"/>
    <w:rsid w:val="00E51404"/>
    <w:rsid w:val="00E51689"/>
    <w:rsid w:val="00E51768"/>
    <w:rsid w:val="00E5186F"/>
    <w:rsid w:val="00E51FC6"/>
    <w:rsid w:val="00E52028"/>
    <w:rsid w:val="00E520D1"/>
    <w:rsid w:val="00E52589"/>
    <w:rsid w:val="00E527C7"/>
    <w:rsid w:val="00E52903"/>
    <w:rsid w:val="00E52F3D"/>
    <w:rsid w:val="00E53148"/>
    <w:rsid w:val="00E53362"/>
    <w:rsid w:val="00E534E9"/>
    <w:rsid w:val="00E53513"/>
    <w:rsid w:val="00E53665"/>
    <w:rsid w:val="00E537ED"/>
    <w:rsid w:val="00E537EE"/>
    <w:rsid w:val="00E538B9"/>
    <w:rsid w:val="00E53C54"/>
    <w:rsid w:val="00E53EFB"/>
    <w:rsid w:val="00E53FE4"/>
    <w:rsid w:val="00E5410D"/>
    <w:rsid w:val="00E54168"/>
    <w:rsid w:val="00E54992"/>
    <w:rsid w:val="00E549EE"/>
    <w:rsid w:val="00E54C5B"/>
    <w:rsid w:val="00E54D5D"/>
    <w:rsid w:val="00E54D89"/>
    <w:rsid w:val="00E54EEA"/>
    <w:rsid w:val="00E54FF9"/>
    <w:rsid w:val="00E554B7"/>
    <w:rsid w:val="00E556A7"/>
    <w:rsid w:val="00E5583E"/>
    <w:rsid w:val="00E5594B"/>
    <w:rsid w:val="00E55D37"/>
    <w:rsid w:val="00E55F6C"/>
    <w:rsid w:val="00E56182"/>
    <w:rsid w:val="00E563D5"/>
    <w:rsid w:val="00E564BF"/>
    <w:rsid w:val="00E56667"/>
    <w:rsid w:val="00E569B8"/>
    <w:rsid w:val="00E56A49"/>
    <w:rsid w:val="00E56BA3"/>
    <w:rsid w:val="00E56EA0"/>
    <w:rsid w:val="00E5706E"/>
    <w:rsid w:val="00E5711B"/>
    <w:rsid w:val="00E57120"/>
    <w:rsid w:val="00E574CF"/>
    <w:rsid w:val="00E57580"/>
    <w:rsid w:val="00E576AA"/>
    <w:rsid w:val="00E5771B"/>
    <w:rsid w:val="00E578C6"/>
    <w:rsid w:val="00E57C58"/>
    <w:rsid w:val="00E57D30"/>
    <w:rsid w:val="00E57DC6"/>
    <w:rsid w:val="00E60788"/>
    <w:rsid w:val="00E6091C"/>
    <w:rsid w:val="00E60C1D"/>
    <w:rsid w:val="00E60F3E"/>
    <w:rsid w:val="00E61003"/>
    <w:rsid w:val="00E61242"/>
    <w:rsid w:val="00E6129A"/>
    <w:rsid w:val="00E612BC"/>
    <w:rsid w:val="00E6142B"/>
    <w:rsid w:val="00E61687"/>
    <w:rsid w:val="00E6169F"/>
    <w:rsid w:val="00E61794"/>
    <w:rsid w:val="00E618DF"/>
    <w:rsid w:val="00E61AEE"/>
    <w:rsid w:val="00E61AF5"/>
    <w:rsid w:val="00E61E95"/>
    <w:rsid w:val="00E61F3A"/>
    <w:rsid w:val="00E623CF"/>
    <w:rsid w:val="00E62456"/>
    <w:rsid w:val="00E62529"/>
    <w:rsid w:val="00E62AC1"/>
    <w:rsid w:val="00E62C8F"/>
    <w:rsid w:val="00E62EB3"/>
    <w:rsid w:val="00E63134"/>
    <w:rsid w:val="00E631CC"/>
    <w:rsid w:val="00E6333D"/>
    <w:rsid w:val="00E63586"/>
    <w:rsid w:val="00E6358E"/>
    <w:rsid w:val="00E63634"/>
    <w:rsid w:val="00E63FBD"/>
    <w:rsid w:val="00E64067"/>
    <w:rsid w:val="00E64098"/>
    <w:rsid w:val="00E641D9"/>
    <w:rsid w:val="00E64319"/>
    <w:rsid w:val="00E6445F"/>
    <w:rsid w:val="00E648F9"/>
    <w:rsid w:val="00E64AD8"/>
    <w:rsid w:val="00E64ADA"/>
    <w:rsid w:val="00E64C7C"/>
    <w:rsid w:val="00E64DB6"/>
    <w:rsid w:val="00E64DC7"/>
    <w:rsid w:val="00E650F8"/>
    <w:rsid w:val="00E65172"/>
    <w:rsid w:val="00E653A1"/>
    <w:rsid w:val="00E657AF"/>
    <w:rsid w:val="00E658F8"/>
    <w:rsid w:val="00E659FD"/>
    <w:rsid w:val="00E65AAB"/>
    <w:rsid w:val="00E6608A"/>
    <w:rsid w:val="00E66234"/>
    <w:rsid w:val="00E66276"/>
    <w:rsid w:val="00E663AB"/>
    <w:rsid w:val="00E66518"/>
    <w:rsid w:val="00E665B3"/>
    <w:rsid w:val="00E666B9"/>
    <w:rsid w:val="00E6693D"/>
    <w:rsid w:val="00E6695D"/>
    <w:rsid w:val="00E6709E"/>
    <w:rsid w:val="00E671AC"/>
    <w:rsid w:val="00E67293"/>
    <w:rsid w:val="00E672D4"/>
    <w:rsid w:val="00E674CE"/>
    <w:rsid w:val="00E6768D"/>
    <w:rsid w:val="00E67763"/>
    <w:rsid w:val="00E67B33"/>
    <w:rsid w:val="00E67BA3"/>
    <w:rsid w:val="00E67E72"/>
    <w:rsid w:val="00E67FD3"/>
    <w:rsid w:val="00E701C3"/>
    <w:rsid w:val="00E7051D"/>
    <w:rsid w:val="00E706DF"/>
    <w:rsid w:val="00E708FF"/>
    <w:rsid w:val="00E70B1F"/>
    <w:rsid w:val="00E70C3E"/>
    <w:rsid w:val="00E70DB6"/>
    <w:rsid w:val="00E71532"/>
    <w:rsid w:val="00E716BC"/>
    <w:rsid w:val="00E71A6E"/>
    <w:rsid w:val="00E71BBD"/>
    <w:rsid w:val="00E71BEC"/>
    <w:rsid w:val="00E71C6D"/>
    <w:rsid w:val="00E71DAC"/>
    <w:rsid w:val="00E71DE5"/>
    <w:rsid w:val="00E72127"/>
    <w:rsid w:val="00E72232"/>
    <w:rsid w:val="00E725A0"/>
    <w:rsid w:val="00E726A9"/>
    <w:rsid w:val="00E72886"/>
    <w:rsid w:val="00E728AD"/>
    <w:rsid w:val="00E72E79"/>
    <w:rsid w:val="00E7314F"/>
    <w:rsid w:val="00E736C5"/>
    <w:rsid w:val="00E7377C"/>
    <w:rsid w:val="00E737EA"/>
    <w:rsid w:val="00E73AF5"/>
    <w:rsid w:val="00E73D86"/>
    <w:rsid w:val="00E74094"/>
    <w:rsid w:val="00E7491B"/>
    <w:rsid w:val="00E74928"/>
    <w:rsid w:val="00E74B56"/>
    <w:rsid w:val="00E74CFA"/>
    <w:rsid w:val="00E74E32"/>
    <w:rsid w:val="00E7528C"/>
    <w:rsid w:val="00E752C5"/>
    <w:rsid w:val="00E75398"/>
    <w:rsid w:val="00E7566C"/>
    <w:rsid w:val="00E75735"/>
    <w:rsid w:val="00E75928"/>
    <w:rsid w:val="00E75B3E"/>
    <w:rsid w:val="00E75BA0"/>
    <w:rsid w:val="00E75C22"/>
    <w:rsid w:val="00E75D93"/>
    <w:rsid w:val="00E75F86"/>
    <w:rsid w:val="00E76100"/>
    <w:rsid w:val="00E761B0"/>
    <w:rsid w:val="00E761D6"/>
    <w:rsid w:val="00E76220"/>
    <w:rsid w:val="00E76460"/>
    <w:rsid w:val="00E76510"/>
    <w:rsid w:val="00E767D6"/>
    <w:rsid w:val="00E7692A"/>
    <w:rsid w:val="00E76A3A"/>
    <w:rsid w:val="00E76B2C"/>
    <w:rsid w:val="00E76CED"/>
    <w:rsid w:val="00E76E9B"/>
    <w:rsid w:val="00E77002"/>
    <w:rsid w:val="00E7710D"/>
    <w:rsid w:val="00E77200"/>
    <w:rsid w:val="00E7727C"/>
    <w:rsid w:val="00E77338"/>
    <w:rsid w:val="00E773D7"/>
    <w:rsid w:val="00E7748E"/>
    <w:rsid w:val="00E7769E"/>
    <w:rsid w:val="00E77A09"/>
    <w:rsid w:val="00E77A6A"/>
    <w:rsid w:val="00E77C67"/>
    <w:rsid w:val="00E77C8A"/>
    <w:rsid w:val="00E77EC4"/>
    <w:rsid w:val="00E8002E"/>
    <w:rsid w:val="00E80356"/>
    <w:rsid w:val="00E80401"/>
    <w:rsid w:val="00E8054E"/>
    <w:rsid w:val="00E80689"/>
    <w:rsid w:val="00E8068E"/>
    <w:rsid w:val="00E80D0F"/>
    <w:rsid w:val="00E80D1C"/>
    <w:rsid w:val="00E80E60"/>
    <w:rsid w:val="00E80EF0"/>
    <w:rsid w:val="00E80FFE"/>
    <w:rsid w:val="00E81111"/>
    <w:rsid w:val="00E8147E"/>
    <w:rsid w:val="00E81648"/>
    <w:rsid w:val="00E816F7"/>
    <w:rsid w:val="00E81B0A"/>
    <w:rsid w:val="00E81B17"/>
    <w:rsid w:val="00E8202E"/>
    <w:rsid w:val="00E825AD"/>
    <w:rsid w:val="00E825BB"/>
    <w:rsid w:val="00E826A8"/>
    <w:rsid w:val="00E82A28"/>
    <w:rsid w:val="00E82CA5"/>
    <w:rsid w:val="00E82DE0"/>
    <w:rsid w:val="00E82F54"/>
    <w:rsid w:val="00E830ED"/>
    <w:rsid w:val="00E8320C"/>
    <w:rsid w:val="00E832F7"/>
    <w:rsid w:val="00E83795"/>
    <w:rsid w:val="00E83B15"/>
    <w:rsid w:val="00E83B83"/>
    <w:rsid w:val="00E83BF7"/>
    <w:rsid w:val="00E83C17"/>
    <w:rsid w:val="00E83F96"/>
    <w:rsid w:val="00E83FBC"/>
    <w:rsid w:val="00E843DE"/>
    <w:rsid w:val="00E84A10"/>
    <w:rsid w:val="00E84A97"/>
    <w:rsid w:val="00E84BD5"/>
    <w:rsid w:val="00E84EC2"/>
    <w:rsid w:val="00E85145"/>
    <w:rsid w:val="00E8525A"/>
    <w:rsid w:val="00E85307"/>
    <w:rsid w:val="00E853D5"/>
    <w:rsid w:val="00E85462"/>
    <w:rsid w:val="00E859C7"/>
    <w:rsid w:val="00E85A2C"/>
    <w:rsid w:val="00E85CB6"/>
    <w:rsid w:val="00E85D50"/>
    <w:rsid w:val="00E85DF0"/>
    <w:rsid w:val="00E85E4D"/>
    <w:rsid w:val="00E85EDE"/>
    <w:rsid w:val="00E8614C"/>
    <w:rsid w:val="00E864B9"/>
    <w:rsid w:val="00E867BA"/>
    <w:rsid w:val="00E86AE3"/>
    <w:rsid w:val="00E86B6E"/>
    <w:rsid w:val="00E86CAD"/>
    <w:rsid w:val="00E86CB1"/>
    <w:rsid w:val="00E86E32"/>
    <w:rsid w:val="00E86F1C"/>
    <w:rsid w:val="00E86F21"/>
    <w:rsid w:val="00E86F5A"/>
    <w:rsid w:val="00E87052"/>
    <w:rsid w:val="00E871C4"/>
    <w:rsid w:val="00E873E2"/>
    <w:rsid w:val="00E87A97"/>
    <w:rsid w:val="00E87CC0"/>
    <w:rsid w:val="00E87D3C"/>
    <w:rsid w:val="00E87F79"/>
    <w:rsid w:val="00E90331"/>
    <w:rsid w:val="00E907CC"/>
    <w:rsid w:val="00E90B05"/>
    <w:rsid w:val="00E90E20"/>
    <w:rsid w:val="00E90E2F"/>
    <w:rsid w:val="00E90E6A"/>
    <w:rsid w:val="00E90F2D"/>
    <w:rsid w:val="00E9101D"/>
    <w:rsid w:val="00E9110E"/>
    <w:rsid w:val="00E9149A"/>
    <w:rsid w:val="00E91804"/>
    <w:rsid w:val="00E91AB2"/>
    <w:rsid w:val="00E91AF6"/>
    <w:rsid w:val="00E91E9F"/>
    <w:rsid w:val="00E92271"/>
    <w:rsid w:val="00E927F9"/>
    <w:rsid w:val="00E9283E"/>
    <w:rsid w:val="00E92A40"/>
    <w:rsid w:val="00E92EC2"/>
    <w:rsid w:val="00E934BA"/>
    <w:rsid w:val="00E9399D"/>
    <w:rsid w:val="00E93AFF"/>
    <w:rsid w:val="00E93C17"/>
    <w:rsid w:val="00E93CD4"/>
    <w:rsid w:val="00E942DF"/>
    <w:rsid w:val="00E94302"/>
    <w:rsid w:val="00E943AE"/>
    <w:rsid w:val="00E943F4"/>
    <w:rsid w:val="00E94418"/>
    <w:rsid w:val="00E9449D"/>
    <w:rsid w:val="00E944D6"/>
    <w:rsid w:val="00E9476F"/>
    <w:rsid w:val="00E94D1A"/>
    <w:rsid w:val="00E950C6"/>
    <w:rsid w:val="00E951DB"/>
    <w:rsid w:val="00E95240"/>
    <w:rsid w:val="00E952F2"/>
    <w:rsid w:val="00E95322"/>
    <w:rsid w:val="00E95384"/>
    <w:rsid w:val="00E9556B"/>
    <w:rsid w:val="00E956DE"/>
    <w:rsid w:val="00E9597B"/>
    <w:rsid w:val="00E95A20"/>
    <w:rsid w:val="00E95C1C"/>
    <w:rsid w:val="00E95D46"/>
    <w:rsid w:val="00E95DB4"/>
    <w:rsid w:val="00E9604E"/>
    <w:rsid w:val="00E9611A"/>
    <w:rsid w:val="00E96421"/>
    <w:rsid w:val="00E96519"/>
    <w:rsid w:val="00E966CB"/>
    <w:rsid w:val="00E96802"/>
    <w:rsid w:val="00E96A5B"/>
    <w:rsid w:val="00E96C14"/>
    <w:rsid w:val="00E96C95"/>
    <w:rsid w:val="00E96F63"/>
    <w:rsid w:val="00E975F0"/>
    <w:rsid w:val="00E976ED"/>
    <w:rsid w:val="00E97888"/>
    <w:rsid w:val="00E97FBB"/>
    <w:rsid w:val="00EA0526"/>
    <w:rsid w:val="00EA05F7"/>
    <w:rsid w:val="00EA071A"/>
    <w:rsid w:val="00EA0721"/>
    <w:rsid w:val="00EA0777"/>
    <w:rsid w:val="00EA090F"/>
    <w:rsid w:val="00EA0940"/>
    <w:rsid w:val="00EA09FD"/>
    <w:rsid w:val="00EA0F6A"/>
    <w:rsid w:val="00EA10B4"/>
    <w:rsid w:val="00EA1170"/>
    <w:rsid w:val="00EA1191"/>
    <w:rsid w:val="00EA134F"/>
    <w:rsid w:val="00EA15F3"/>
    <w:rsid w:val="00EA17B5"/>
    <w:rsid w:val="00EA182D"/>
    <w:rsid w:val="00EA1BDA"/>
    <w:rsid w:val="00EA1D4B"/>
    <w:rsid w:val="00EA1DFD"/>
    <w:rsid w:val="00EA1F5C"/>
    <w:rsid w:val="00EA2060"/>
    <w:rsid w:val="00EA21EA"/>
    <w:rsid w:val="00EA2275"/>
    <w:rsid w:val="00EA22F2"/>
    <w:rsid w:val="00EA2730"/>
    <w:rsid w:val="00EA273C"/>
    <w:rsid w:val="00EA2BFB"/>
    <w:rsid w:val="00EA2C3A"/>
    <w:rsid w:val="00EA2DEF"/>
    <w:rsid w:val="00EA2E1E"/>
    <w:rsid w:val="00EA2FAF"/>
    <w:rsid w:val="00EA2FFF"/>
    <w:rsid w:val="00EA320D"/>
    <w:rsid w:val="00EA33DF"/>
    <w:rsid w:val="00EA37A5"/>
    <w:rsid w:val="00EA37DF"/>
    <w:rsid w:val="00EA39FB"/>
    <w:rsid w:val="00EA3A2B"/>
    <w:rsid w:val="00EA3B39"/>
    <w:rsid w:val="00EA3C75"/>
    <w:rsid w:val="00EA3D41"/>
    <w:rsid w:val="00EA3DD4"/>
    <w:rsid w:val="00EA3ED8"/>
    <w:rsid w:val="00EA4087"/>
    <w:rsid w:val="00EA41E0"/>
    <w:rsid w:val="00EA434F"/>
    <w:rsid w:val="00EA43A7"/>
    <w:rsid w:val="00EA441E"/>
    <w:rsid w:val="00EA49DE"/>
    <w:rsid w:val="00EA4B68"/>
    <w:rsid w:val="00EA4DC6"/>
    <w:rsid w:val="00EA4E11"/>
    <w:rsid w:val="00EA4E39"/>
    <w:rsid w:val="00EA5105"/>
    <w:rsid w:val="00EA57A4"/>
    <w:rsid w:val="00EA5A08"/>
    <w:rsid w:val="00EA5A26"/>
    <w:rsid w:val="00EA5BB9"/>
    <w:rsid w:val="00EA5DF9"/>
    <w:rsid w:val="00EA5E94"/>
    <w:rsid w:val="00EA5EFF"/>
    <w:rsid w:val="00EA60A2"/>
    <w:rsid w:val="00EA6127"/>
    <w:rsid w:val="00EA673B"/>
    <w:rsid w:val="00EA6865"/>
    <w:rsid w:val="00EA6AFB"/>
    <w:rsid w:val="00EA6C5E"/>
    <w:rsid w:val="00EA7002"/>
    <w:rsid w:val="00EA7499"/>
    <w:rsid w:val="00EA7613"/>
    <w:rsid w:val="00EA775B"/>
    <w:rsid w:val="00EB0094"/>
    <w:rsid w:val="00EB01AA"/>
    <w:rsid w:val="00EB027B"/>
    <w:rsid w:val="00EB03F8"/>
    <w:rsid w:val="00EB0403"/>
    <w:rsid w:val="00EB044E"/>
    <w:rsid w:val="00EB082A"/>
    <w:rsid w:val="00EB088B"/>
    <w:rsid w:val="00EB0ACD"/>
    <w:rsid w:val="00EB0BF9"/>
    <w:rsid w:val="00EB0C71"/>
    <w:rsid w:val="00EB1269"/>
    <w:rsid w:val="00EB13ED"/>
    <w:rsid w:val="00EB1492"/>
    <w:rsid w:val="00EB1524"/>
    <w:rsid w:val="00EB16BF"/>
    <w:rsid w:val="00EB18D8"/>
    <w:rsid w:val="00EB1BA2"/>
    <w:rsid w:val="00EB217A"/>
    <w:rsid w:val="00EB288D"/>
    <w:rsid w:val="00EB2948"/>
    <w:rsid w:val="00EB2A3F"/>
    <w:rsid w:val="00EB2BAE"/>
    <w:rsid w:val="00EB2FC5"/>
    <w:rsid w:val="00EB3667"/>
    <w:rsid w:val="00EB3C0E"/>
    <w:rsid w:val="00EB3D81"/>
    <w:rsid w:val="00EB3F76"/>
    <w:rsid w:val="00EB3F7A"/>
    <w:rsid w:val="00EB405A"/>
    <w:rsid w:val="00EB42C1"/>
    <w:rsid w:val="00EB43E3"/>
    <w:rsid w:val="00EB4400"/>
    <w:rsid w:val="00EB45DA"/>
    <w:rsid w:val="00EB4789"/>
    <w:rsid w:val="00EB49DB"/>
    <w:rsid w:val="00EB4B98"/>
    <w:rsid w:val="00EB4D0F"/>
    <w:rsid w:val="00EB4F53"/>
    <w:rsid w:val="00EB52DF"/>
    <w:rsid w:val="00EB530A"/>
    <w:rsid w:val="00EB53AF"/>
    <w:rsid w:val="00EB5553"/>
    <w:rsid w:val="00EB5DDE"/>
    <w:rsid w:val="00EB5F10"/>
    <w:rsid w:val="00EB60EA"/>
    <w:rsid w:val="00EB6634"/>
    <w:rsid w:val="00EB66C6"/>
    <w:rsid w:val="00EB68E9"/>
    <w:rsid w:val="00EB6A40"/>
    <w:rsid w:val="00EB6AF6"/>
    <w:rsid w:val="00EB6B5C"/>
    <w:rsid w:val="00EB7026"/>
    <w:rsid w:val="00EB735D"/>
    <w:rsid w:val="00EB745B"/>
    <w:rsid w:val="00EB7487"/>
    <w:rsid w:val="00EB75E5"/>
    <w:rsid w:val="00EB7801"/>
    <w:rsid w:val="00EB79D9"/>
    <w:rsid w:val="00EB7B26"/>
    <w:rsid w:val="00EB7B4D"/>
    <w:rsid w:val="00EB7B7F"/>
    <w:rsid w:val="00EB7BF2"/>
    <w:rsid w:val="00EB7D59"/>
    <w:rsid w:val="00EB7DBC"/>
    <w:rsid w:val="00EB7F3A"/>
    <w:rsid w:val="00EB7F6D"/>
    <w:rsid w:val="00EC00C3"/>
    <w:rsid w:val="00EC00CD"/>
    <w:rsid w:val="00EC02AA"/>
    <w:rsid w:val="00EC06FA"/>
    <w:rsid w:val="00EC096D"/>
    <w:rsid w:val="00EC09BC"/>
    <w:rsid w:val="00EC0DCD"/>
    <w:rsid w:val="00EC0E19"/>
    <w:rsid w:val="00EC1036"/>
    <w:rsid w:val="00EC121B"/>
    <w:rsid w:val="00EC1340"/>
    <w:rsid w:val="00EC15E9"/>
    <w:rsid w:val="00EC16D5"/>
    <w:rsid w:val="00EC184C"/>
    <w:rsid w:val="00EC18F3"/>
    <w:rsid w:val="00EC1A67"/>
    <w:rsid w:val="00EC1C71"/>
    <w:rsid w:val="00EC1C95"/>
    <w:rsid w:val="00EC1DBC"/>
    <w:rsid w:val="00EC2094"/>
    <w:rsid w:val="00EC23CD"/>
    <w:rsid w:val="00EC2562"/>
    <w:rsid w:val="00EC2E6C"/>
    <w:rsid w:val="00EC3092"/>
    <w:rsid w:val="00EC3149"/>
    <w:rsid w:val="00EC322F"/>
    <w:rsid w:val="00EC326A"/>
    <w:rsid w:val="00EC3573"/>
    <w:rsid w:val="00EC3768"/>
    <w:rsid w:val="00EC3894"/>
    <w:rsid w:val="00EC38BD"/>
    <w:rsid w:val="00EC3BAF"/>
    <w:rsid w:val="00EC3D22"/>
    <w:rsid w:val="00EC3DE9"/>
    <w:rsid w:val="00EC40CE"/>
    <w:rsid w:val="00EC4638"/>
    <w:rsid w:val="00EC465C"/>
    <w:rsid w:val="00EC4696"/>
    <w:rsid w:val="00EC47DB"/>
    <w:rsid w:val="00EC4C1A"/>
    <w:rsid w:val="00EC4CDA"/>
    <w:rsid w:val="00EC4F53"/>
    <w:rsid w:val="00EC502F"/>
    <w:rsid w:val="00EC5186"/>
    <w:rsid w:val="00EC53D1"/>
    <w:rsid w:val="00EC5402"/>
    <w:rsid w:val="00EC5504"/>
    <w:rsid w:val="00EC586B"/>
    <w:rsid w:val="00EC590E"/>
    <w:rsid w:val="00EC59FE"/>
    <w:rsid w:val="00EC5B02"/>
    <w:rsid w:val="00EC5C64"/>
    <w:rsid w:val="00EC5DC3"/>
    <w:rsid w:val="00EC5DF4"/>
    <w:rsid w:val="00EC6013"/>
    <w:rsid w:val="00EC6163"/>
    <w:rsid w:val="00EC6309"/>
    <w:rsid w:val="00EC63B6"/>
    <w:rsid w:val="00EC63B8"/>
    <w:rsid w:val="00EC6465"/>
    <w:rsid w:val="00EC651A"/>
    <w:rsid w:val="00EC657A"/>
    <w:rsid w:val="00EC66DF"/>
    <w:rsid w:val="00EC6D63"/>
    <w:rsid w:val="00EC7112"/>
    <w:rsid w:val="00EC726A"/>
    <w:rsid w:val="00EC73D1"/>
    <w:rsid w:val="00EC771B"/>
    <w:rsid w:val="00EC79B1"/>
    <w:rsid w:val="00EC79DD"/>
    <w:rsid w:val="00EC7A4D"/>
    <w:rsid w:val="00EC7C1C"/>
    <w:rsid w:val="00EC7C1E"/>
    <w:rsid w:val="00EC7CDC"/>
    <w:rsid w:val="00EC7F0C"/>
    <w:rsid w:val="00ED03A2"/>
    <w:rsid w:val="00ED065C"/>
    <w:rsid w:val="00ED07F4"/>
    <w:rsid w:val="00ED0808"/>
    <w:rsid w:val="00ED089D"/>
    <w:rsid w:val="00ED097F"/>
    <w:rsid w:val="00ED0BCA"/>
    <w:rsid w:val="00ED0C6B"/>
    <w:rsid w:val="00ED0E10"/>
    <w:rsid w:val="00ED0E21"/>
    <w:rsid w:val="00ED0E34"/>
    <w:rsid w:val="00ED1075"/>
    <w:rsid w:val="00ED115A"/>
    <w:rsid w:val="00ED11C9"/>
    <w:rsid w:val="00ED132A"/>
    <w:rsid w:val="00ED146F"/>
    <w:rsid w:val="00ED14A3"/>
    <w:rsid w:val="00ED17D5"/>
    <w:rsid w:val="00ED185F"/>
    <w:rsid w:val="00ED193F"/>
    <w:rsid w:val="00ED1C19"/>
    <w:rsid w:val="00ED1E4F"/>
    <w:rsid w:val="00ED1EBD"/>
    <w:rsid w:val="00ED247B"/>
    <w:rsid w:val="00ED247E"/>
    <w:rsid w:val="00ED2598"/>
    <w:rsid w:val="00ED272F"/>
    <w:rsid w:val="00ED28BD"/>
    <w:rsid w:val="00ED2B3A"/>
    <w:rsid w:val="00ED2E10"/>
    <w:rsid w:val="00ED31A9"/>
    <w:rsid w:val="00ED31B8"/>
    <w:rsid w:val="00ED332F"/>
    <w:rsid w:val="00ED3386"/>
    <w:rsid w:val="00ED34B4"/>
    <w:rsid w:val="00ED35CC"/>
    <w:rsid w:val="00ED3635"/>
    <w:rsid w:val="00ED3A0E"/>
    <w:rsid w:val="00ED3A19"/>
    <w:rsid w:val="00ED3BF7"/>
    <w:rsid w:val="00ED3CD8"/>
    <w:rsid w:val="00ED3D14"/>
    <w:rsid w:val="00ED3DE4"/>
    <w:rsid w:val="00ED3F24"/>
    <w:rsid w:val="00ED415D"/>
    <w:rsid w:val="00ED4CF3"/>
    <w:rsid w:val="00ED4D9D"/>
    <w:rsid w:val="00ED4EA9"/>
    <w:rsid w:val="00ED5023"/>
    <w:rsid w:val="00ED5204"/>
    <w:rsid w:val="00ED5A6F"/>
    <w:rsid w:val="00ED5C96"/>
    <w:rsid w:val="00ED5DB2"/>
    <w:rsid w:val="00ED5DEF"/>
    <w:rsid w:val="00ED5EAA"/>
    <w:rsid w:val="00ED639F"/>
    <w:rsid w:val="00ED63F1"/>
    <w:rsid w:val="00ED67F6"/>
    <w:rsid w:val="00ED6853"/>
    <w:rsid w:val="00ED6A16"/>
    <w:rsid w:val="00ED6C7D"/>
    <w:rsid w:val="00ED6F98"/>
    <w:rsid w:val="00ED6FFE"/>
    <w:rsid w:val="00ED73D7"/>
    <w:rsid w:val="00ED74E4"/>
    <w:rsid w:val="00ED78E1"/>
    <w:rsid w:val="00ED79F8"/>
    <w:rsid w:val="00ED7A0C"/>
    <w:rsid w:val="00ED7A2B"/>
    <w:rsid w:val="00ED7DC0"/>
    <w:rsid w:val="00ED7E4C"/>
    <w:rsid w:val="00ED7F5C"/>
    <w:rsid w:val="00ED7FE1"/>
    <w:rsid w:val="00EE0136"/>
    <w:rsid w:val="00EE035F"/>
    <w:rsid w:val="00EE0531"/>
    <w:rsid w:val="00EE079E"/>
    <w:rsid w:val="00EE088C"/>
    <w:rsid w:val="00EE0BA8"/>
    <w:rsid w:val="00EE1007"/>
    <w:rsid w:val="00EE1057"/>
    <w:rsid w:val="00EE10A6"/>
    <w:rsid w:val="00EE14FA"/>
    <w:rsid w:val="00EE14FF"/>
    <w:rsid w:val="00EE152C"/>
    <w:rsid w:val="00EE16B2"/>
    <w:rsid w:val="00EE16BF"/>
    <w:rsid w:val="00EE181F"/>
    <w:rsid w:val="00EE18E7"/>
    <w:rsid w:val="00EE1CE2"/>
    <w:rsid w:val="00EE22EE"/>
    <w:rsid w:val="00EE238D"/>
    <w:rsid w:val="00EE250B"/>
    <w:rsid w:val="00EE2586"/>
    <w:rsid w:val="00EE2715"/>
    <w:rsid w:val="00EE282A"/>
    <w:rsid w:val="00EE2959"/>
    <w:rsid w:val="00EE2F2B"/>
    <w:rsid w:val="00EE3069"/>
    <w:rsid w:val="00EE34C2"/>
    <w:rsid w:val="00EE3819"/>
    <w:rsid w:val="00EE3BF4"/>
    <w:rsid w:val="00EE4415"/>
    <w:rsid w:val="00EE4662"/>
    <w:rsid w:val="00EE46BD"/>
    <w:rsid w:val="00EE4819"/>
    <w:rsid w:val="00EE482A"/>
    <w:rsid w:val="00EE4E5A"/>
    <w:rsid w:val="00EE4F87"/>
    <w:rsid w:val="00EE515B"/>
    <w:rsid w:val="00EE5182"/>
    <w:rsid w:val="00EE56CF"/>
    <w:rsid w:val="00EE5795"/>
    <w:rsid w:val="00EE5990"/>
    <w:rsid w:val="00EE5AB7"/>
    <w:rsid w:val="00EE5C7C"/>
    <w:rsid w:val="00EE5F05"/>
    <w:rsid w:val="00EE6008"/>
    <w:rsid w:val="00EE6140"/>
    <w:rsid w:val="00EE6453"/>
    <w:rsid w:val="00EE6488"/>
    <w:rsid w:val="00EE649E"/>
    <w:rsid w:val="00EE650A"/>
    <w:rsid w:val="00EE687F"/>
    <w:rsid w:val="00EE697A"/>
    <w:rsid w:val="00EE6CBD"/>
    <w:rsid w:val="00EE7453"/>
    <w:rsid w:val="00EE7636"/>
    <w:rsid w:val="00EE769B"/>
    <w:rsid w:val="00EE774A"/>
    <w:rsid w:val="00EE7773"/>
    <w:rsid w:val="00EE7B7D"/>
    <w:rsid w:val="00EE7C38"/>
    <w:rsid w:val="00EE7D6E"/>
    <w:rsid w:val="00EF018D"/>
    <w:rsid w:val="00EF02DF"/>
    <w:rsid w:val="00EF02FF"/>
    <w:rsid w:val="00EF048C"/>
    <w:rsid w:val="00EF059B"/>
    <w:rsid w:val="00EF07AF"/>
    <w:rsid w:val="00EF0854"/>
    <w:rsid w:val="00EF09BA"/>
    <w:rsid w:val="00EF0B01"/>
    <w:rsid w:val="00EF0D67"/>
    <w:rsid w:val="00EF0ED8"/>
    <w:rsid w:val="00EF0FE4"/>
    <w:rsid w:val="00EF1025"/>
    <w:rsid w:val="00EF141D"/>
    <w:rsid w:val="00EF16F8"/>
    <w:rsid w:val="00EF1B8F"/>
    <w:rsid w:val="00EF1C0A"/>
    <w:rsid w:val="00EF1E52"/>
    <w:rsid w:val="00EF1EF8"/>
    <w:rsid w:val="00EF1F3A"/>
    <w:rsid w:val="00EF222B"/>
    <w:rsid w:val="00EF22CB"/>
    <w:rsid w:val="00EF25F6"/>
    <w:rsid w:val="00EF287F"/>
    <w:rsid w:val="00EF29A3"/>
    <w:rsid w:val="00EF2A7C"/>
    <w:rsid w:val="00EF2B1B"/>
    <w:rsid w:val="00EF2B1F"/>
    <w:rsid w:val="00EF2CBE"/>
    <w:rsid w:val="00EF2F31"/>
    <w:rsid w:val="00EF32B5"/>
    <w:rsid w:val="00EF33FC"/>
    <w:rsid w:val="00EF3481"/>
    <w:rsid w:val="00EF3A57"/>
    <w:rsid w:val="00EF3AA3"/>
    <w:rsid w:val="00EF3C39"/>
    <w:rsid w:val="00EF3D01"/>
    <w:rsid w:val="00EF3E0B"/>
    <w:rsid w:val="00EF3FA3"/>
    <w:rsid w:val="00EF44D6"/>
    <w:rsid w:val="00EF484A"/>
    <w:rsid w:val="00EF4A28"/>
    <w:rsid w:val="00EF4DB1"/>
    <w:rsid w:val="00EF4FFF"/>
    <w:rsid w:val="00EF5074"/>
    <w:rsid w:val="00EF5083"/>
    <w:rsid w:val="00EF5208"/>
    <w:rsid w:val="00EF5438"/>
    <w:rsid w:val="00EF54DD"/>
    <w:rsid w:val="00EF5553"/>
    <w:rsid w:val="00EF586B"/>
    <w:rsid w:val="00EF6245"/>
    <w:rsid w:val="00EF6919"/>
    <w:rsid w:val="00EF6A7A"/>
    <w:rsid w:val="00EF6BD7"/>
    <w:rsid w:val="00EF6C2F"/>
    <w:rsid w:val="00EF6C62"/>
    <w:rsid w:val="00EF6C87"/>
    <w:rsid w:val="00EF6DC8"/>
    <w:rsid w:val="00EF6F5C"/>
    <w:rsid w:val="00EF6FA7"/>
    <w:rsid w:val="00EF7074"/>
    <w:rsid w:val="00EF7112"/>
    <w:rsid w:val="00EF7286"/>
    <w:rsid w:val="00EF72B7"/>
    <w:rsid w:val="00EF750F"/>
    <w:rsid w:val="00EF78E5"/>
    <w:rsid w:val="00EF79C0"/>
    <w:rsid w:val="00EF7A30"/>
    <w:rsid w:val="00EF7A6F"/>
    <w:rsid w:val="00EF7C9E"/>
    <w:rsid w:val="00EF7EBA"/>
    <w:rsid w:val="00F00420"/>
    <w:rsid w:val="00F00AA8"/>
    <w:rsid w:val="00F00F03"/>
    <w:rsid w:val="00F01377"/>
    <w:rsid w:val="00F0147A"/>
    <w:rsid w:val="00F015CE"/>
    <w:rsid w:val="00F01806"/>
    <w:rsid w:val="00F018AB"/>
    <w:rsid w:val="00F0197E"/>
    <w:rsid w:val="00F01CAC"/>
    <w:rsid w:val="00F01CC7"/>
    <w:rsid w:val="00F01EFE"/>
    <w:rsid w:val="00F02000"/>
    <w:rsid w:val="00F020A9"/>
    <w:rsid w:val="00F02250"/>
    <w:rsid w:val="00F02300"/>
    <w:rsid w:val="00F0232C"/>
    <w:rsid w:val="00F028F8"/>
    <w:rsid w:val="00F02A90"/>
    <w:rsid w:val="00F02B03"/>
    <w:rsid w:val="00F02BC5"/>
    <w:rsid w:val="00F02E74"/>
    <w:rsid w:val="00F02E82"/>
    <w:rsid w:val="00F02FA9"/>
    <w:rsid w:val="00F032A8"/>
    <w:rsid w:val="00F0348B"/>
    <w:rsid w:val="00F0361A"/>
    <w:rsid w:val="00F0372A"/>
    <w:rsid w:val="00F03851"/>
    <w:rsid w:val="00F038FE"/>
    <w:rsid w:val="00F039D6"/>
    <w:rsid w:val="00F03FCB"/>
    <w:rsid w:val="00F040EA"/>
    <w:rsid w:val="00F04134"/>
    <w:rsid w:val="00F0434B"/>
    <w:rsid w:val="00F0436C"/>
    <w:rsid w:val="00F043E7"/>
    <w:rsid w:val="00F0452C"/>
    <w:rsid w:val="00F0459E"/>
    <w:rsid w:val="00F04713"/>
    <w:rsid w:val="00F04A74"/>
    <w:rsid w:val="00F04ADC"/>
    <w:rsid w:val="00F04B7B"/>
    <w:rsid w:val="00F04C13"/>
    <w:rsid w:val="00F04CD4"/>
    <w:rsid w:val="00F04D85"/>
    <w:rsid w:val="00F04E59"/>
    <w:rsid w:val="00F05065"/>
    <w:rsid w:val="00F05184"/>
    <w:rsid w:val="00F051A1"/>
    <w:rsid w:val="00F054C6"/>
    <w:rsid w:val="00F0557D"/>
    <w:rsid w:val="00F05592"/>
    <w:rsid w:val="00F056FE"/>
    <w:rsid w:val="00F0587E"/>
    <w:rsid w:val="00F05AB5"/>
    <w:rsid w:val="00F05BFF"/>
    <w:rsid w:val="00F05CE5"/>
    <w:rsid w:val="00F05D3F"/>
    <w:rsid w:val="00F060BA"/>
    <w:rsid w:val="00F06523"/>
    <w:rsid w:val="00F06783"/>
    <w:rsid w:val="00F067F0"/>
    <w:rsid w:val="00F06B3B"/>
    <w:rsid w:val="00F06BF2"/>
    <w:rsid w:val="00F06C7B"/>
    <w:rsid w:val="00F06ECF"/>
    <w:rsid w:val="00F071FA"/>
    <w:rsid w:val="00F074EE"/>
    <w:rsid w:val="00F075AF"/>
    <w:rsid w:val="00F0766E"/>
    <w:rsid w:val="00F07A18"/>
    <w:rsid w:val="00F07AE8"/>
    <w:rsid w:val="00F07DF1"/>
    <w:rsid w:val="00F07E5C"/>
    <w:rsid w:val="00F07FB1"/>
    <w:rsid w:val="00F10496"/>
    <w:rsid w:val="00F1078B"/>
    <w:rsid w:val="00F1088E"/>
    <w:rsid w:val="00F108F4"/>
    <w:rsid w:val="00F10908"/>
    <w:rsid w:val="00F10AF7"/>
    <w:rsid w:val="00F10C8B"/>
    <w:rsid w:val="00F11082"/>
    <w:rsid w:val="00F110F1"/>
    <w:rsid w:val="00F111EB"/>
    <w:rsid w:val="00F1132B"/>
    <w:rsid w:val="00F1169A"/>
    <w:rsid w:val="00F11D37"/>
    <w:rsid w:val="00F11D9F"/>
    <w:rsid w:val="00F1211B"/>
    <w:rsid w:val="00F12458"/>
    <w:rsid w:val="00F12474"/>
    <w:rsid w:val="00F12589"/>
    <w:rsid w:val="00F12A08"/>
    <w:rsid w:val="00F12B19"/>
    <w:rsid w:val="00F12D17"/>
    <w:rsid w:val="00F12E57"/>
    <w:rsid w:val="00F13556"/>
    <w:rsid w:val="00F137AE"/>
    <w:rsid w:val="00F13ADC"/>
    <w:rsid w:val="00F13D78"/>
    <w:rsid w:val="00F13DD8"/>
    <w:rsid w:val="00F13E0D"/>
    <w:rsid w:val="00F14137"/>
    <w:rsid w:val="00F14151"/>
    <w:rsid w:val="00F141EB"/>
    <w:rsid w:val="00F14238"/>
    <w:rsid w:val="00F14417"/>
    <w:rsid w:val="00F14B41"/>
    <w:rsid w:val="00F14DC6"/>
    <w:rsid w:val="00F15312"/>
    <w:rsid w:val="00F15525"/>
    <w:rsid w:val="00F15612"/>
    <w:rsid w:val="00F1565F"/>
    <w:rsid w:val="00F15715"/>
    <w:rsid w:val="00F15784"/>
    <w:rsid w:val="00F1581B"/>
    <w:rsid w:val="00F1595D"/>
    <w:rsid w:val="00F159E6"/>
    <w:rsid w:val="00F159EE"/>
    <w:rsid w:val="00F15A1A"/>
    <w:rsid w:val="00F15A39"/>
    <w:rsid w:val="00F15A3B"/>
    <w:rsid w:val="00F15B7B"/>
    <w:rsid w:val="00F15C58"/>
    <w:rsid w:val="00F15FE0"/>
    <w:rsid w:val="00F160CE"/>
    <w:rsid w:val="00F161F9"/>
    <w:rsid w:val="00F1656F"/>
    <w:rsid w:val="00F16810"/>
    <w:rsid w:val="00F16CAA"/>
    <w:rsid w:val="00F1715F"/>
    <w:rsid w:val="00F17208"/>
    <w:rsid w:val="00F1745E"/>
    <w:rsid w:val="00F17BBD"/>
    <w:rsid w:val="00F17E06"/>
    <w:rsid w:val="00F17E72"/>
    <w:rsid w:val="00F17E91"/>
    <w:rsid w:val="00F17E9F"/>
    <w:rsid w:val="00F17EED"/>
    <w:rsid w:val="00F2012E"/>
    <w:rsid w:val="00F201D0"/>
    <w:rsid w:val="00F201DA"/>
    <w:rsid w:val="00F20228"/>
    <w:rsid w:val="00F202A6"/>
    <w:rsid w:val="00F20318"/>
    <w:rsid w:val="00F20734"/>
    <w:rsid w:val="00F20839"/>
    <w:rsid w:val="00F20BDD"/>
    <w:rsid w:val="00F20EF4"/>
    <w:rsid w:val="00F20F5D"/>
    <w:rsid w:val="00F211B4"/>
    <w:rsid w:val="00F21898"/>
    <w:rsid w:val="00F2192E"/>
    <w:rsid w:val="00F21B6B"/>
    <w:rsid w:val="00F21C6E"/>
    <w:rsid w:val="00F21E90"/>
    <w:rsid w:val="00F21F65"/>
    <w:rsid w:val="00F22018"/>
    <w:rsid w:val="00F225FD"/>
    <w:rsid w:val="00F22675"/>
    <w:rsid w:val="00F22A90"/>
    <w:rsid w:val="00F22BC1"/>
    <w:rsid w:val="00F22C5C"/>
    <w:rsid w:val="00F22C90"/>
    <w:rsid w:val="00F22D54"/>
    <w:rsid w:val="00F22F7A"/>
    <w:rsid w:val="00F23097"/>
    <w:rsid w:val="00F231DD"/>
    <w:rsid w:val="00F23230"/>
    <w:rsid w:val="00F23383"/>
    <w:rsid w:val="00F23404"/>
    <w:rsid w:val="00F239BC"/>
    <w:rsid w:val="00F2427B"/>
    <w:rsid w:val="00F244E9"/>
    <w:rsid w:val="00F24615"/>
    <w:rsid w:val="00F247AA"/>
    <w:rsid w:val="00F24915"/>
    <w:rsid w:val="00F24932"/>
    <w:rsid w:val="00F249FE"/>
    <w:rsid w:val="00F24B61"/>
    <w:rsid w:val="00F24F27"/>
    <w:rsid w:val="00F251C7"/>
    <w:rsid w:val="00F25393"/>
    <w:rsid w:val="00F257BF"/>
    <w:rsid w:val="00F2599C"/>
    <w:rsid w:val="00F259A1"/>
    <w:rsid w:val="00F25CC2"/>
    <w:rsid w:val="00F25F46"/>
    <w:rsid w:val="00F26359"/>
    <w:rsid w:val="00F266AA"/>
    <w:rsid w:val="00F26798"/>
    <w:rsid w:val="00F26DBA"/>
    <w:rsid w:val="00F26F12"/>
    <w:rsid w:val="00F2702E"/>
    <w:rsid w:val="00F27073"/>
    <w:rsid w:val="00F27220"/>
    <w:rsid w:val="00F2741B"/>
    <w:rsid w:val="00F277C6"/>
    <w:rsid w:val="00F27B2C"/>
    <w:rsid w:val="00F27CDA"/>
    <w:rsid w:val="00F300B1"/>
    <w:rsid w:val="00F30940"/>
    <w:rsid w:val="00F30A7C"/>
    <w:rsid w:val="00F30F55"/>
    <w:rsid w:val="00F31069"/>
    <w:rsid w:val="00F3114B"/>
    <w:rsid w:val="00F313E7"/>
    <w:rsid w:val="00F313F1"/>
    <w:rsid w:val="00F318B3"/>
    <w:rsid w:val="00F319EA"/>
    <w:rsid w:val="00F31C21"/>
    <w:rsid w:val="00F31C25"/>
    <w:rsid w:val="00F31F48"/>
    <w:rsid w:val="00F3201D"/>
    <w:rsid w:val="00F3210F"/>
    <w:rsid w:val="00F3215C"/>
    <w:rsid w:val="00F32176"/>
    <w:rsid w:val="00F3258C"/>
    <w:rsid w:val="00F325AF"/>
    <w:rsid w:val="00F325B6"/>
    <w:rsid w:val="00F32713"/>
    <w:rsid w:val="00F32957"/>
    <w:rsid w:val="00F3298F"/>
    <w:rsid w:val="00F32A7B"/>
    <w:rsid w:val="00F32AD5"/>
    <w:rsid w:val="00F32B48"/>
    <w:rsid w:val="00F32B5D"/>
    <w:rsid w:val="00F32C63"/>
    <w:rsid w:val="00F32C7B"/>
    <w:rsid w:val="00F32C8F"/>
    <w:rsid w:val="00F32E35"/>
    <w:rsid w:val="00F32F66"/>
    <w:rsid w:val="00F331AC"/>
    <w:rsid w:val="00F3328D"/>
    <w:rsid w:val="00F33429"/>
    <w:rsid w:val="00F335FB"/>
    <w:rsid w:val="00F336F0"/>
    <w:rsid w:val="00F3385C"/>
    <w:rsid w:val="00F33B65"/>
    <w:rsid w:val="00F33DAD"/>
    <w:rsid w:val="00F33E3F"/>
    <w:rsid w:val="00F3418E"/>
    <w:rsid w:val="00F34430"/>
    <w:rsid w:val="00F345B3"/>
    <w:rsid w:val="00F34715"/>
    <w:rsid w:val="00F34800"/>
    <w:rsid w:val="00F34B27"/>
    <w:rsid w:val="00F34C02"/>
    <w:rsid w:val="00F34E78"/>
    <w:rsid w:val="00F3503A"/>
    <w:rsid w:val="00F35310"/>
    <w:rsid w:val="00F35415"/>
    <w:rsid w:val="00F356E8"/>
    <w:rsid w:val="00F357AE"/>
    <w:rsid w:val="00F35C15"/>
    <w:rsid w:val="00F35E64"/>
    <w:rsid w:val="00F36267"/>
    <w:rsid w:val="00F36869"/>
    <w:rsid w:val="00F36BAA"/>
    <w:rsid w:val="00F37064"/>
    <w:rsid w:val="00F372DF"/>
    <w:rsid w:val="00F37468"/>
    <w:rsid w:val="00F374DD"/>
    <w:rsid w:val="00F37555"/>
    <w:rsid w:val="00F375DD"/>
    <w:rsid w:val="00F37922"/>
    <w:rsid w:val="00F37B98"/>
    <w:rsid w:val="00F37C21"/>
    <w:rsid w:val="00F40305"/>
    <w:rsid w:val="00F4042B"/>
    <w:rsid w:val="00F406A2"/>
    <w:rsid w:val="00F40793"/>
    <w:rsid w:val="00F40B00"/>
    <w:rsid w:val="00F40DFC"/>
    <w:rsid w:val="00F40E48"/>
    <w:rsid w:val="00F40FA6"/>
    <w:rsid w:val="00F412EA"/>
    <w:rsid w:val="00F41868"/>
    <w:rsid w:val="00F41C2A"/>
    <w:rsid w:val="00F41EFA"/>
    <w:rsid w:val="00F420B4"/>
    <w:rsid w:val="00F42259"/>
    <w:rsid w:val="00F42419"/>
    <w:rsid w:val="00F42BB1"/>
    <w:rsid w:val="00F42CE3"/>
    <w:rsid w:val="00F42D15"/>
    <w:rsid w:val="00F42E3A"/>
    <w:rsid w:val="00F42E43"/>
    <w:rsid w:val="00F42E73"/>
    <w:rsid w:val="00F43042"/>
    <w:rsid w:val="00F430E0"/>
    <w:rsid w:val="00F43244"/>
    <w:rsid w:val="00F43317"/>
    <w:rsid w:val="00F433C3"/>
    <w:rsid w:val="00F43926"/>
    <w:rsid w:val="00F43940"/>
    <w:rsid w:val="00F4396B"/>
    <w:rsid w:val="00F4399D"/>
    <w:rsid w:val="00F43B29"/>
    <w:rsid w:val="00F43B87"/>
    <w:rsid w:val="00F43FF5"/>
    <w:rsid w:val="00F440A9"/>
    <w:rsid w:val="00F4413A"/>
    <w:rsid w:val="00F44265"/>
    <w:rsid w:val="00F4433A"/>
    <w:rsid w:val="00F4436B"/>
    <w:rsid w:val="00F44927"/>
    <w:rsid w:val="00F449A9"/>
    <w:rsid w:val="00F44AAF"/>
    <w:rsid w:val="00F44B9A"/>
    <w:rsid w:val="00F44DBB"/>
    <w:rsid w:val="00F44E60"/>
    <w:rsid w:val="00F4501A"/>
    <w:rsid w:val="00F45148"/>
    <w:rsid w:val="00F451A4"/>
    <w:rsid w:val="00F454A9"/>
    <w:rsid w:val="00F455CC"/>
    <w:rsid w:val="00F4564E"/>
    <w:rsid w:val="00F45696"/>
    <w:rsid w:val="00F45CC5"/>
    <w:rsid w:val="00F45D6C"/>
    <w:rsid w:val="00F45E1B"/>
    <w:rsid w:val="00F45F08"/>
    <w:rsid w:val="00F46109"/>
    <w:rsid w:val="00F461EB"/>
    <w:rsid w:val="00F46381"/>
    <w:rsid w:val="00F463AD"/>
    <w:rsid w:val="00F46432"/>
    <w:rsid w:val="00F468CC"/>
    <w:rsid w:val="00F4690B"/>
    <w:rsid w:val="00F46BB6"/>
    <w:rsid w:val="00F47038"/>
    <w:rsid w:val="00F470DE"/>
    <w:rsid w:val="00F471CC"/>
    <w:rsid w:val="00F47473"/>
    <w:rsid w:val="00F47617"/>
    <w:rsid w:val="00F476F3"/>
    <w:rsid w:val="00F477E9"/>
    <w:rsid w:val="00F4787B"/>
    <w:rsid w:val="00F479C3"/>
    <w:rsid w:val="00F479E2"/>
    <w:rsid w:val="00F47FA6"/>
    <w:rsid w:val="00F50296"/>
    <w:rsid w:val="00F50331"/>
    <w:rsid w:val="00F504A4"/>
    <w:rsid w:val="00F50511"/>
    <w:rsid w:val="00F50640"/>
    <w:rsid w:val="00F506C2"/>
    <w:rsid w:val="00F506D5"/>
    <w:rsid w:val="00F507A3"/>
    <w:rsid w:val="00F50912"/>
    <w:rsid w:val="00F50A4E"/>
    <w:rsid w:val="00F50CBB"/>
    <w:rsid w:val="00F50E26"/>
    <w:rsid w:val="00F50E9D"/>
    <w:rsid w:val="00F50EB9"/>
    <w:rsid w:val="00F5104A"/>
    <w:rsid w:val="00F51423"/>
    <w:rsid w:val="00F51515"/>
    <w:rsid w:val="00F51734"/>
    <w:rsid w:val="00F51740"/>
    <w:rsid w:val="00F5178D"/>
    <w:rsid w:val="00F518A9"/>
    <w:rsid w:val="00F51D54"/>
    <w:rsid w:val="00F52049"/>
    <w:rsid w:val="00F523DC"/>
    <w:rsid w:val="00F5281E"/>
    <w:rsid w:val="00F52CB9"/>
    <w:rsid w:val="00F52EAB"/>
    <w:rsid w:val="00F530BB"/>
    <w:rsid w:val="00F531A1"/>
    <w:rsid w:val="00F531E8"/>
    <w:rsid w:val="00F5346A"/>
    <w:rsid w:val="00F535A6"/>
    <w:rsid w:val="00F53600"/>
    <w:rsid w:val="00F536F0"/>
    <w:rsid w:val="00F538B8"/>
    <w:rsid w:val="00F53C09"/>
    <w:rsid w:val="00F53C55"/>
    <w:rsid w:val="00F53E1E"/>
    <w:rsid w:val="00F542AA"/>
    <w:rsid w:val="00F545FC"/>
    <w:rsid w:val="00F5466B"/>
    <w:rsid w:val="00F54998"/>
    <w:rsid w:val="00F54A10"/>
    <w:rsid w:val="00F54AFA"/>
    <w:rsid w:val="00F54E82"/>
    <w:rsid w:val="00F553DC"/>
    <w:rsid w:val="00F554FB"/>
    <w:rsid w:val="00F555D6"/>
    <w:rsid w:val="00F55697"/>
    <w:rsid w:val="00F557B8"/>
    <w:rsid w:val="00F55BA9"/>
    <w:rsid w:val="00F55D2E"/>
    <w:rsid w:val="00F55D3A"/>
    <w:rsid w:val="00F55E37"/>
    <w:rsid w:val="00F55EBD"/>
    <w:rsid w:val="00F55F5E"/>
    <w:rsid w:val="00F5607F"/>
    <w:rsid w:val="00F560E5"/>
    <w:rsid w:val="00F5636A"/>
    <w:rsid w:val="00F563F3"/>
    <w:rsid w:val="00F5674D"/>
    <w:rsid w:val="00F568C3"/>
    <w:rsid w:val="00F56EF4"/>
    <w:rsid w:val="00F57072"/>
    <w:rsid w:val="00F573CF"/>
    <w:rsid w:val="00F57911"/>
    <w:rsid w:val="00F57F39"/>
    <w:rsid w:val="00F60009"/>
    <w:rsid w:val="00F601C0"/>
    <w:rsid w:val="00F60230"/>
    <w:rsid w:val="00F6058C"/>
    <w:rsid w:val="00F60618"/>
    <w:rsid w:val="00F60962"/>
    <w:rsid w:val="00F609BF"/>
    <w:rsid w:val="00F60D68"/>
    <w:rsid w:val="00F60EE4"/>
    <w:rsid w:val="00F60EE6"/>
    <w:rsid w:val="00F60FA9"/>
    <w:rsid w:val="00F610C2"/>
    <w:rsid w:val="00F61286"/>
    <w:rsid w:val="00F613EF"/>
    <w:rsid w:val="00F614A3"/>
    <w:rsid w:val="00F619A3"/>
    <w:rsid w:val="00F61E4E"/>
    <w:rsid w:val="00F61E66"/>
    <w:rsid w:val="00F61E8D"/>
    <w:rsid w:val="00F6207A"/>
    <w:rsid w:val="00F620F9"/>
    <w:rsid w:val="00F6227A"/>
    <w:rsid w:val="00F62355"/>
    <w:rsid w:val="00F6239B"/>
    <w:rsid w:val="00F62586"/>
    <w:rsid w:val="00F629F6"/>
    <w:rsid w:val="00F62CB5"/>
    <w:rsid w:val="00F62E29"/>
    <w:rsid w:val="00F62E4A"/>
    <w:rsid w:val="00F62E4C"/>
    <w:rsid w:val="00F62EA5"/>
    <w:rsid w:val="00F62EB9"/>
    <w:rsid w:val="00F633B6"/>
    <w:rsid w:val="00F63453"/>
    <w:rsid w:val="00F63D6D"/>
    <w:rsid w:val="00F63F12"/>
    <w:rsid w:val="00F64247"/>
    <w:rsid w:val="00F64334"/>
    <w:rsid w:val="00F648FC"/>
    <w:rsid w:val="00F64EEE"/>
    <w:rsid w:val="00F64F94"/>
    <w:rsid w:val="00F64FD5"/>
    <w:rsid w:val="00F655C5"/>
    <w:rsid w:val="00F6593D"/>
    <w:rsid w:val="00F65CBC"/>
    <w:rsid w:val="00F65DA4"/>
    <w:rsid w:val="00F6607B"/>
    <w:rsid w:val="00F66119"/>
    <w:rsid w:val="00F663C3"/>
    <w:rsid w:val="00F66A34"/>
    <w:rsid w:val="00F66A62"/>
    <w:rsid w:val="00F66B75"/>
    <w:rsid w:val="00F67313"/>
    <w:rsid w:val="00F6760A"/>
    <w:rsid w:val="00F679C3"/>
    <w:rsid w:val="00F67A38"/>
    <w:rsid w:val="00F67C15"/>
    <w:rsid w:val="00F67DB9"/>
    <w:rsid w:val="00F67F23"/>
    <w:rsid w:val="00F67F4F"/>
    <w:rsid w:val="00F7007B"/>
    <w:rsid w:val="00F702ED"/>
    <w:rsid w:val="00F703F0"/>
    <w:rsid w:val="00F704F0"/>
    <w:rsid w:val="00F70541"/>
    <w:rsid w:val="00F705BA"/>
    <w:rsid w:val="00F7063E"/>
    <w:rsid w:val="00F70644"/>
    <w:rsid w:val="00F70705"/>
    <w:rsid w:val="00F70741"/>
    <w:rsid w:val="00F70A90"/>
    <w:rsid w:val="00F70ADF"/>
    <w:rsid w:val="00F70C5C"/>
    <w:rsid w:val="00F70CA1"/>
    <w:rsid w:val="00F70F85"/>
    <w:rsid w:val="00F711F7"/>
    <w:rsid w:val="00F712B1"/>
    <w:rsid w:val="00F712B3"/>
    <w:rsid w:val="00F7134B"/>
    <w:rsid w:val="00F7148F"/>
    <w:rsid w:val="00F716D5"/>
    <w:rsid w:val="00F71810"/>
    <w:rsid w:val="00F718BB"/>
    <w:rsid w:val="00F7195D"/>
    <w:rsid w:val="00F71AB9"/>
    <w:rsid w:val="00F71DFF"/>
    <w:rsid w:val="00F71EBE"/>
    <w:rsid w:val="00F71EC2"/>
    <w:rsid w:val="00F721C7"/>
    <w:rsid w:val="00F72350"/>
    <w:rsid w:val="00F72681"/>
    <w:rsid w:val="00F726EC"/>
    <w:rsid w:val="00F728D1"/>
    <w:rsid w:val="00F728E7"/>
    <w:rsid w:val="00F7291B"/>
    <w:rsid w:val="00F72989"/>
    <w:rsid w:val="00F72CAD"/>
    <w:rsid w:val="00F72CF7"/>
    <w:rsid w:val="00F72D2E"/>
    <w:rsid w:val="00F72DED"/>
    <w:rsid w:val="00F7310C"/>
    <w:rsid w:val="00F7322E"/>
    <w:rsid w:val="00F73313"/>
    <w:rsid w:val="00F73755"/>
    <w:rsid w:val="00F742EC"/>
    <w:rsid w:val="00F74725"/>
    <w:rsid w:val="00F7488F"/>
    <w:rsid w:val="00F74C19"/>
    <w:rsid w:val="00F74CA9"/>
    <w:rsid w:val="00F74D89"/>
    <w:rsid w:val="00F75029"/>
    <w:rsid w:val="00F754AD"/>
    <w:rsid w:val="00F758DF"/>
    <w:rsid w:val="00F75972"/>
    <w:rsid w:val="00F75ACE"/>
    <w:rsid w:val="00F75B34"/>
    <w:rsid w:val="00F75C0F"/>
    <w:rsid w:val="00F75F64"/>
    <w:rsid w:val="00F763B6"/>
    <w:rsid w:val="00F7677A"/>
    <w:rsid w:val="00F76895"/>
    <w:rsid w:val="00F76E3F"/>
    <w:rsid w:val="00F76F13"/>
    <w:rsid w:val="00F76FB1"/>
    <w:rsid w:val="00F771AD"/>
    <w:rsid w:val="00F77549"/>
    <w:rsid w:val="00F777F9"/>
    <w:rsid w:val="00F77913"/>
    <w:rsid w:val="00F77AB1"/>
    <w:rsid w:val="00F77ACD"/>
    <w:rsid w:val="00F77EB3"/>
    <w:rsid w:val="00F77F92"/>
    <w:rsid w:val="00F80234"/>
    <w:rsid w:val="00F80329"/>
    <w:rsid w:val="00F80355"/>
    <w:rsid w:val="00F80447"/>
    <w:rsid w:val="00F80774"/>
    <w:rsid w:val="00F80958"/>
    <w:rsid w:val="00F80C80"/>
    <w:rsid w:val="00F80E28"/>
    <w:rsid w:val="00F80F13"/>
    <w:rsid w:val="00F80F24"/>
    <w:rsid w:val="00F812B5"/>
    <w:rsid w:val="00F812C3"/>
    <w:rsid w:val="00F814D4"/>
    <w:rsid w:val="00F816AB"/>
    <w:rsid w:val="00F8197F"/>
    <w:rsid w:val="00F81C90"/>
    <w:rsid w:val="00F81DCF"/>
    <w:rsid w:val="00F823C6"/>
    <w:rsid w:val="00F824E4"/>
    <w:rsid w:val="00F824EF"/>
    <w:rsid w:val="00F82734"/>
    <w:rsid w:val="00F82F09"/>
    <w:rsid w:val="00F82F6D"/>
    <w:rsid w:val="00F83097"/>
    <w:rsid w:val="00F831CD"/>
    <w:rsid w:val="00F8386F"/>
    <w:rsid w:val="00F83900"/>
    <w:rsid w:val="00F83A05"/>
    <w:rsid w:val="00F83C01"/>
    <w:rsid w:val="00F83D13"/>
    <w:rsid w:val="00F83F9B"/>
    <w:rsid w:val="00F84295"/>
    <w:rsid w:val="00F84482"/>
    <w:rsid w:val="00F84661"/>
    <w:rsid w:val="00F84C0E"/>
    <w:rsid w:val="00F84D09"/>
    <w:rsid w:val="00F84FEA"/>
    <w:rsid w:val="00F85234"/>
    <w:rsid w:val="00F85277"/>
    <w:rsid w:val="00F85E1E"/>
    <w:rsid w:val="00F86101"/>
    <w:rsid w:val="00F864A3"/>
    <w:rsid w:val="00F86E5B"/>
    <w:rsid w:val="00F872E9"/>
    <w:rsid w:val="00F900A2"/>
    <w:rsid w:val="00F902D0"/>
    <w:rsid w:val="00F903CA"/>
    <w:rsid w:val="00F906DD"/>
    <w:rsid w:val="00F90B59"/>
    <w:rsid w:val="00F90EC2"/>
    <w:rsid w:val="00F9118D"/>
    <w:rsid w:val="00F913EE"/>
    <w:rsid w:val="00F915BE"/>
    <w:rsid w:val="00F916F5"/>
    <w:rsid w:val="00F91990"/>
    <w:rsid w:val="00F9199D"/>
    <w:rsid w:val="00F91A01"/>
    <w:rsid w:val="00F91EEA"/>
    <w:rsid w:val="00F92094"/>
    <w:rsid w:val="00F92A91"/>
    <w:rsid w:val="00F92E40"/>
    <w:rsid w:val="00F93179"/>
    <w:rsid w:val="00F933D4"/>
    <w:rsid w:val="00F9388C"/>
    <w:rsid w:val="00F93A19"/>
    <w:rsid w:val="00F93B6B"/>
    <w:rsid w:val="00F93BEE"/>
    <w:rsid w:val="00F94545"/>
    <w:rsid w:val="00F94690"/>
    <w:rsid w:val="00F948BC"/>
    <w:rsid w:val="00F94B2A"/>
    <w:rsid w:val="00F94B37"/>
    <w:rsid w:val="00F94B3C"/>
    <w:rsid w:val="00F95100"/>
    <w:rsid w:val="00F95203"/>
    <w:rsid w:val="00F95529"/>
    <w:rsid w:val="00F955B5"/>
    <w:rsid w:val="00F956BC"/>
    <w:rsid w:val="00F957A0"/>
    <w:rsid w:val="00F95897"/>
    <w:rsid w:val="00F958C7"/>
    <w:rsid w:val="00F9593F"/>
    <w:rsid w:val="00F95A5D"/>
    <w:rsid w:val="00F95B40"/>
    <w:rsid w:val="00F95E0D"/>
    <w:rsid w:val="00F95EFE"/>
    <w:rsid w:val="00F96039"/>
    <w:rsid w:val="00F9611C"/>
    <w:rsid w:val="00F964CA"/>
    <w:rsid w:val="00F9675C"/>
    <w:rsid w:val="00F96962"/>
    <w:rsid w:val="00F96A43"/>
    <w:rsid w:val="00F96A83"/>
    <w:rsid w:val="00F96B7E"/>
    <w:rsid w:val="00F96BB6"/>
    <w:rsid w:val="00F96BDF"/>
    <w:rsid w:val="00F96CB5"/>
    <w:rsid w:val="00F96CDD"/>
    <w:rsid w:val="00F96CEF"/>
    <w:rsid w:val="00F96DB5"/>
    <w:rsid w:val="00F9745C"/>
    <w:rsid w:val="00F975E5"/>
    <w:rsid w:val="00F97615"/>
    <w:rsid w:val="00F9784D"/>
    <w:rsid w:val="00F978B0"/>
    <w:rsid w:val="00F978C5"/>
    <w:rsid w:val="00F97B63"/>
    <w:rsid w:val="00F97B67"/>
    <w:rsid w:val="00FA0373"/>
    <w:rsid w:val="00FA05CD"/>
    <w:rsid w:val="00FA0688"/>
    <w:rsid w:val="00FA0B00"/>
    <w:rsid w:val="00FA0C09"/>
    <w:rsid w:val="00FA0C9F"/>
    <w:rsid w:val="00FA0CCC"/>
    <w:rsid w:val="00FA0EBC"/>
    <w:rsid w:val="00FA0ED0"/>
    <w:rsid w:val="00FA1056"/>
    <w:rsid w:val="00FA15C9"/>
    <w:rsid w:val="00FA17B4"/>
    <w:rsid w:val="00FA187C"/>
    <w:rsid w:val="00FA1A64"/>
    <w:rsid w:val="00FA1D69"/>
    <w:rsid w:val="00FA22FC"/>
    <w:rsid w:val="00FA2384"/>
    <w:rsid w:val="00FA23CD"/>
    <w:rsid w:val="00FA27E3"/>
    <w:rsid w:val="00FA2856"/>
    <w:rsid w:val="00FA29CE"/>
    <w:rsid w:val="00FA2ABD"/>
    <w:rsid w:val="00FA2B83"/>
    <w:rsid w:val="00FA2D7A"/>
    <w:rsid w:val="00FA309F"/>
    <w:rsid w:val="00FA34D7"/>
    <w:rsid w:val="00FA36BE"/>
    <w:rsid w:val="00FA3E42"/>
    <w:rsid w:val="00FA3EC2"/>
    <w:rsid w:val="00FA3F77"/>
    <w:rsid w:val="00FA41C8"/>
    <w:rsid w:val="00FA41E9"/>
    <w:rsid w:val="00FA4422"/>
    <w:rsid w:val="00FA4755"/>
    <w:rsid w:val="00FA48F2"/>
    <w:rsid w:val="00FA497D"/>
    <w:rsid w:val="00FA4E12"/>
    <w:rsid w:val="00FA505B"/>
    <w:rsid w:val="00FA5250"/>
    <w:rsid w:val="00FA539C"/>
    <w:rsid w:val="00FA53F8"/>
    <w:rsid w:val="00FA5747"/>
    <w:rsid w:val="00FA592D"/>
    <w:rsid w:val="00FA5D6C"/>
    <w:rsid w:val="00FA6061"/>
    <w:rsid w:val="00FA6111"/>
    <w:rsid w:val="00FA62E7"/>
    <w:rsid w:val="00FA6307"/>
    <w:rsid w:val="00FA6811"/>
    <w:rsid w:val="00FA68CC"/>
    <w:rsid w:val="00FA6A9A"/>
    <w:rsid w:val="00FA6CF8"/>
    <w:rsid w:val="00FA6D85"/>
    <w:rsid w:val="00FA6DAD"/>
    <w:rsid w:val="00FA6E63"/>
    <w:rsid w:val="00FA6FA4"/>
    <w:rsid w:val="00FA70B6"/>
    <w:rsid w:val="00FA74F9"/>
    <w:rsid w:val="00FA79FA"/>
    <w:rsid w:val="00FA7A38"/>
    <w:rsid w:val="00FA7D8E"/>
    <w:rsid w:val="00FA7E41"/>
    <w:rsid w:val="00FA7EE5"/>
    <w:rsid w:val="00FA7F0C"/>
    <w:rsid w:val="00FA7F18"/>
    <w:rsid w:val="00FB0012"/>
    <w:rsid w:val="00FB055B"/>
    <w:rsid w:val="00FB0A72"/>
    <w:rsid w:val="00FB0D25"/>
    <w:rsid w:val="00FB0DDE"/>
    <w:rsid w:val="00FB10AE"/>
    <w:rsid w:val="00FB11BA"/>
    <w:rsid w:val="00FB1235"/>
    <w:rsid w:val="00FB1349"/>
    <w:rsid w:val="00FB17E4"/>
    <w:rsid w:val="00FB1B22"/>
    <w:rsid w:val="00FB1F2A"/>
    <w:rsid w:val="00FB1FC8"/>
    <w:rsid w:val="00FB2217"/>
    <w:rsid w:val="00FB259E"/>
    <w:rsid w:val="00FB26A9"/>
    <w:rsid w:val="00FB275F"/>
    <w:rsid w:val="00FB298B"/>
    <w:rsid w:val="00FB2AB1"/>
    <w:rsid w:val="00FB2B15"/>
    <w:rsid w:val="00FB2B77"/>
    <w:rsid w:val="00FB2EDE"/>
    <w:rsid w:val="00FB31A4"/>
    <w:rsid w:val="00FB3303"/>
    <w:rsid w:val="00FB335A"/>
    <w:rsid w:val="00FB35FD"/>
    <w:rsid w:val="00FB36A5"/>
    <w:rsid w:val="00FB3A0C"/>
    <w:rsid w:val="00FB3AB4"/>
    <w:rsid w:val="00FB3B8D"/>
    <w:rsid w:val="00FB4029"/>
    <w:rsid w:val="00FB46EA"/>
    <w:rsid w:val="00FB4871"/>
    <w:rsid w:val="00FB49BD"/>
    <w:rsid w:val="00FB5132"/>
    <w:rsid w:val="00FB53F3"/>
    <w:rsid w:val="00FB5741"/>
    <w:rsid w:val="00FB5773"/>
    <w:rsid w:val="00FB5A25"/>
    <w:rsid w:val="00FB5A34"/>
    <w:rsid w:val="00FB5B79"/>
    <w:rsid w:val="00FB5E9E"/>
    <w:rsid w:val="00FB602B"/>
    <w:rsid w:val="00FB6801"/>
    <w:rsid w:val="00FB69E3"/>
    <w:rsid w:val="00FB6B58"/>
    <w:rsid w:val="00FB6C86"/>
    <w:rsid w:val="00FB7A54"/>
    <w:rsid w:val="00FB7D7B"/>
    <w:rsid w:val="00FC006E"/>
    <w:rsid w:val="00FC0214"/>
    <w:rsid w:val="00FC0321"/>
    <w:rsid w:val="00FC0566"/>
    <w:rsid w:val="00FC0978"/>
    <w:rsid w:val="00FC0A2B"/>
    <w:rsid w:val="00FC0C6D"/>
    <w:rsid w:val="00FC0F40"/>
    <w:rsid w:val="00FC1065"/>
    <w:rsid w:val="00FC1134"/>
    <w:rsid w:val="00FC15A6"/>
    <w:rsid w:val="00FC15B2"/>
    <w:rsid w:val="00FC1635"/>
    <w:rsid w:val="00FC168D"/>
    <w:rsid w:val="00FC1818"/>
    <w:rsid w:val="00FC1BAA"/>
    <w:rsid w:val="00FC1C3F"/>
    <w:rsid w:val="00FC1EA8"/>
    <w:rsid w:val="00FC20A7"/>
    <w:rsid w:val="00FC20D7"/>
    <w:rsid w:val="00FC2191"/>
    <w:rsid w:val="00FC21ED"/>
    <w:rsid w:val="00FC23F5"/>
    <w:rsid w:val="00FC2667"/>
    <w:rsid w:val="00FC2880"/>
    <w:rsid w:val="00FC2A01"/>
    <w:rsid w:val="00FC2A5C"/>
    <w:rsid w:val="00FC2D45"/>
    <w:rsid w:val="00FC2D81"/>
    <w:rsid w:val="00FC2ED9"/>
    <w:rsid w:val="00FC31C3"/>
    <w:rsid w:val="00FC369C"/>
    <w:rsid w:val="00FC3886"/>
    <w:rsid w:val="00FC3BF1"/>
    <w:rsid w:val="00FC3C72"/>
    <w:rsid w:val="00FC3CC4"/>
    <w:rsid w:val="00FC3D63"/>
    <w:rsid w:val="00FC3DAC"/>
    <w:rsid w:val="00FC40AC"/>
    <w:rsid w:val="00FC4106"/>
    <w:rsid w:val="00FC410F"/>
    <w:rsid w:val="00FC4353"/>
    <w:rsid w:val="00FC441D"/>
    <w:rsid w:val="00FC47C7"/>
    <w:rsid w:val="00FC47D6"/>
    <w:rsid w:val="00FC4EB1"/>
    <w:rsid w:val="00FC5356"/>
    <w:rsid w:val="00FC56C1"/>
    <w:rsid w:val="00FC56ED"/>
    <w:rsid w:val="00FC5AB3"/>
    <w:rsid w:val="00FC5ABB"/>
    <w:rsid w:val="00FC5BD4"/>
    <w:rsid w:val="00FC5DFE"/>
    <w:rsid w:val="00FC614E"/>
    <w:rsid w:val="00FC6283"/>
    <w:rsid w:val="00FC6312"/>
    <w:rsid w:val="00FC64ED"/>
    <w:rsid w:val="00FC681C"/>
    <w:rsid w:val="00FC6A82"/>
    <w:rsid w:val="00FC6C07"/>
    <w:rsid w:val="00FC6CDC"/>
    <w:rsid w:val="00FC6CDE"/>
    <w:rsid w:val="00FC6D69"/>
    <w:rsid w:val="00FC6D98"/>
    <w:rsid w:val="00FC6E37"/>
    <w:rsid w:val="00FC6FD8"/>
    <w:rsid w:val="00FC705B"/>
    <w:rsid w:val="00FC70F8"/>
    <w:rsid w:val="00FC7436"/>
    <w:rsid w:val="00FC74E1"/>
    <w:rsid w:val="00FC7AE2"/>
    <w:rsid w:val="00FC7C72"/>
    <w:rsid w:val="00FC7D9E"/>
    <w:rsid w:val="00FD0117"/>
    <w:rsid w:val="00FD01C9"/>
    <w:rsid w:val="00FD09E6"/>
    <w:rsid w:val="00FD0A71"/>
    <w:rsid w:val="00FD0B40"/>
    <w:rsid w:val="00FD0D2A"/>
    <w:rsid w:val="00FD0DB5"/>
    <w:rsid w:val="00FD1408"/>
    <w:rsid w:val="00FD1929"/>
    <w:rsid w:val="00FD1C8D"/>
    <w:rsid w:val="00FD1D06"/>
    <w:rsid w:val="00FD1D20"/>
    <w:rsid w:val="00FD1DEC"/>
    <w:rsid w:val="00FD2026"/>
    <w:rsid w:val="00FD2086"/>
    <w:rsid w:val="00FD217E"/>
    <w:rsid w:val="00FD23E8"/>
    <w:rsid w:val="00FD2470"/>
    <w:rsid w:val="00FD2535"/>
    <w:rsid w:val="00FD27B3"/>
    <w:rsid w:val="00FD2852"/>
    <w:rsid w:val="00FD285A"/>
    <w:rsid w:val="00FD29C9"/>
    <w:rsid w:val="00FD29F8"/>
    <w:rsid w:val="00FD2DA8"/>
    <w:rsid w:val="00FD2E3A"/>
    <w:rsid w:val="00FD31FB"/>
    <w:rsid w:val="00FD356E"/>
    <w:rsid w:val="00FD393F"/>
    <w:rsid w:val="00FD3A05"/>
    <w:rsid w:val="00FD3A4B"/>
    <w:rsid w:val="00FD3CE1"/>
    <w:rsid w:val="00FD3F12"/>
    <w:rsid w:val="00FD3F54"/>
    <w:rsid w:val="00FD4452"/>
    <w:rsid w:val="00FD455A"/>
    <w:rsid w:val="00FD46AB"/>
    <w:rsid w:val="00FD47DF"/>
    <w:rsid w:val="00FD483E"/>
    <w:rsid w:val="00FD48BB"/>
    <w:rsid w:val="00FD4A3B"/>
    <w:rsid w:val="00FD4A99"/>
    <w:rsid w:val="00FD4B02"/>
    <w:rsid w:val="00FD4EE9"/>
    <w:rsid w:val="00FD4F00"/>
    <w:rsid w:val="00FD4F51"/>
    <w:rsid w:val="00FD4FCE"/>
    <w:rsid w:val="00FD5444"/>
    <w:rsid w:val="00FD5F44"/>
    <w:rsid w:val="00FD6060"/>
    <w:rsid w:val="00FD60E5"/>
    <w:rsid w:val="00FD61D2"/>
    <w:rsid w:val="00FD63C1"/>
    <w:rsid w:val="00FD64D5"/>
    <w:rsid w:val="00FD65CB"/>
    <w:rsid w:val="00FD671B"/>
    <w:rsid w:val="00FD6C07"/>
    <w:rsid w:val="00FD70D7"/>
    <w:rsid w:val="00FD753F"/>
    <w:rsid w:val="00FD7DDD"/>
    <w:rsid w:val="00FD7E41"/>
    <w:rsid w:val="00FE0159"/>
    <w:rsid w:val="00FE03EB"/>
    <w:rsid w:val="00FE0483"/>
    <w:rsid w:val="00FE066B"/>
    <w:rsid w:val="00FE0942"/>
    <w:rsid w:val="00FE0A5D"/>
    <w:rsid w:val="00FE0ACA"/>
    <w:rsid w:val="00FE0C50"/>
    <w:rsid w:val="00FE0CDD"/>
    <w:rsid w:val="00FE0D7C"/>
    <w:rsid w:val="00FE0EC1"/>
    <w:rsid w:val="00FE1103"/>
    <w:rsid w:val="00FE12B6"/>
    <w:rsid w:val="00FE1350"/>
    <w:rsid w:val="00FE13C7"/>
    <w:rsid w:val="00FE165A"/>
    <w:rsid w:val="00FE1A64"/>
    <w:rsid w:val="00FE1B31"/>
    <w:rsid w:val="00FE1BD7"/>
    <w:rsid w:val="00FE1D32"/>
    <w:rsid w:val="00FE1E27"/>
    <w:rsid w:val="00FE1ED1"/>
    <w:rsid w:val="00FE2068"/>
    <w:rsid w:val="00FE208B"/>
    <w:rsid w:val="00FE20CA"/>
    <w:rsid w:val="00FE2883"/>
    <w:rsid w:val="00FE2B8D"/>
    <w:rsid w:val="00FE2D1E"/>
    <w:rsid w:val="00FE2E37"/>
    <w:rsid w:val="00FE2F18"/>
    <w:rsid w:val="00FE307E"/>
    <w:rsid w:val="00FE3360"/>
    <w:rsid w:val="00FE34E2"/>
    <w:rsid w:val="00FE3598"/>
    <w:rsid w:val="00FE3630"/>
    <w:rsid w:val="00FE391A"/>
    <w:rsid w:val="00FE3987"/>
    <w:rsid w:val="00FE3C52"/>
    <w:rsid w:val="00FE3E66"/>
    <w:rsid w:val="00FE411C"/>
    <w:rsid w:val="00FE4839"/>
    <w:rsid w:val="00FE4995"/>
    <w:rsid w:val="00FE4BFA"/>
    <w:rsid w:val="00FE4C51"/>
    <w:rsid w:val="00FE4CA2"/>
    <w:rsid w:val="00FE4EA0"/>
    <w:rsid w:val="00FE5085"/>
    <w:rsid w:val="00FE50D0"/>
    <w:rsid w:val="00FE57D8"/>
    <w:rsid w:val="00FE5B50"/>
    <w:rsid w:val="00FE615A"/>
    <w:rsid w:val="00FE61AD"/>
    <w:rsid w:val="00FE646E"/>
    <w:rsid w:val="00FE6601"/>
    <w:rsid w:val="00FE6A20"/>
    <w:rsid w:val="00FE6B1A"/>
    <w:rsid w:val="00FE6CB4"/>
    <w:rsid w:val="00FE6E24"/>
    <w:rsid w:val="00FE6E49"/>
    <w:rsid w:val="00FE6F34"/>
    <w:rsid w:val="00FE6F53"/>
    <w:rsid w:val="00FE6FA4"/>
    <w:rsid w:val="00FE713C"/>
    <w:rsid w:val="00FE7635"/>
    <w:rsid w:val="00FE7696"/>
    <w:rsid w:val="00FE7710"/>
    <w:rsid w:val="00FE7814"/>
    <w:rsid w:val="00FE7A80"/>
    <w:rsid w:val="00FE7B0F"/>
    <w:rsid w:val="00FF059F"/>
    <w:rsid w:val="00FF05A3"/>
    <w:rsid w:val="00FF063E"/>
    <w:rsid w:val="00FF08F4"/>
    <w:rsid w:val="00FF0A0E"/>
    <w:rsid w:val="00FF0BF5"/>
    <w:rsid w:val="00FF0D3B"/>
    <w:rsid w:val="00FF1126"/>
    <w:rsid w:val="00FF1273"/>
    <w:rsid w:val="00FF1274"/>
    <w:rsid w:val="00FF153D"/>
    <w:rsid w:val="00FF15E9"/>
    <w:rsid w:val="00FF1819"/>
    <w:rsid w:val="00FF1889"/>
    <w:rsid w:val="00FF1990"/>
    <w:rsid w:val="00FF1A16"/>
    <w:rsid w:val="00FF1B2C"/>
    <w:rsid w:val="00FF1B93"/>
    <w:rsid w:val="00FF1E98"/>
    <w:rsid w:val="00FF1F02"/>
    <w:rsid w:val="00FF20BF"/>
    <w:rsid w:val="00FF21BC"/>
    <w:rsid w:val="00FF29D1"/>
    <w:rsid w:val="00FF2A1D"/>
    <w:rsid w:val="00FF2B5D"/>
    <w:rsid w:val="00FF2D0C"/>
    <w:rsid w:val="00FF2D17"/>
    <w:rsid w:val="00FF2D5B"/>
    <w:rsid w:val="00FF2F77"/>
    <w:rsid w:val="00FF305E"/>
    <w:rsid w:val="00FF30D2"/>
    <w:rsid w:val="00FF3266"/>
    <w:rsid w:val="00FF3475"/>
    <w:rsid w:val="00FF3569"/>
    <w:rsid w:val="00FF36B5"/>
    <w:rsid w:val="00FF3733"/>
    <w:rsid w:val="00FF379C"/>
    <w:rsid w:val="00FF3C6B"/>
    <w:rsid w:val="00FF3D0A"/>
    <w:rsid w:val="00FF3E89"/>
    <w:rsid w:val="00FF3EA4"/>
    <w:rsid w:val="00FF4078"/>
    <w:rsid w:val="00FF413F"/>
    <w:rsid w:val="00FF41D2"/>
    <w:rsid w:val="00FF41E8"/>
    <w:rsid w:val="00FF4785"/>
    <w:rsid w:val="00FF4881"/>
    <w:rsid w:val="00FF4B56"/>
    <w:rsid w:val="00FF4BD0"/>
    <w:rsid w:val="00FF4BE8"/>
    <w:rsid w:val="00FF4EC4"/>
    <w:rsid w:val="00FF522C"/>
    <w:rsid w:val="00FF5337"/>
    <w:rsid w:val="00FF54A5"/>
    <w:rsid w:val="00FF561E"/>
    <w:rsid w:val="00FF594C"/>
    <w:rsid w:val="00FF59CD"/>
    <w:rsid w:val="00FF5D9E"/>
    <w:rsid w:val="00FF5DD7"/>
    <w:rsid w:val="00FF5EF5"/>
    <w:rsid w:val="00FF640A"/>
    <w:rsid w:val="00FF65CD"/>
    <w:rsid w:val="00FF6618"/>
    <w:rsid w:val="00FF6735"/>
    <w:rsid w:val="00FF6FDF"/>
    <w:rsid w:val="00FF6FFC"/>
    <w:rsid w:val="00FF7315"/>
    <w:rsid w:val="00FF73BA"/>
    <w:rsid w:val="00FF74FE"/>
    <w:rsid w:val="00FF76B4"/>
    <w:rsid w:val="00FF7B5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667B2EC"/>
  <w15:chartTrackingRefBased/>
  <w15:docId w15:val="{6C644AA1-324D-447B-BE51-83E4A9240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01F97"/>
    <w:pPr>
      <w:jc w:val="both"/>
    </w:pPr>
    <w:rPr>
      <w:rFonts w:ascii="Times New Roman" w:hAnsi="Times New Roman"/>
      <w:sz w:val="24"/>
      <w:szCs w:val="22"/>
      <w:lang w:eastAsia="en-US"/>
    </w:rPr>
  </w:style>
  <w:style w:type="paragraph" w:styleId="Antrat1">
    <w:name w:val="heading 1"/>
    <w:basedOn w:val="prastasis"/>
    <w:next w:val="prastasis"/>
    <w:link w:val="Antrat1Diagrama"/>
    <w:uiPriority w:val="9"/>
    <w:qFormat/>
    <w:rsid w:val="00A96384"/>
    <w:pPr>
      <w:keepNext/>
      <w:spacing w:before="240" w:after="60"/>
      <w:outlineLvl w:val="0"/>
    </w:pPr>
    <w:rPr>
      <w:rFonts w:eastAsia="Times New Roman"/>
      <w:b/>
      <w:bCs/>
      <w:kern w:val="32"/>
      <w:szCs w:val="32"/>
      <w:lang w:val="x-none"/>
    </w:rPr>
  </w:style>
  <w:style w:type="paragraph" w:styleId="Antrat2">
    <w:name w:val="heading 2"/>
    <w:basedOn w:val="prastasis"/>
    <w:next w:val="prastasis"/>
    <w:link w:val="Antrat2Diagrama"/>
    <w:uiPriority w:val="9"/>
    <w:qFormat/>
    <w:rsid w:val="00290AF6"/>
    <w:pPr>
      <w:keepNext/>
      <w:spacing w:before="240" w:after="60"/>
      <w:outlineLvl w:val="1"/>
    </w:pPr>
    <w:rPr>
      <w:rFonts w:eastAsia="Times New Roman"/>
      <w:bCs/>
      <w:iCs/>
      <w:szCs w:val="28"/>
      <w:lang w:val="x-none"/>
    </w:rPr>
  </w:style>
  <w:style w:type="paragraph" w:styleId="Antrat3">
    <w:name w:val="heading 3"/>
    <w:basedOn w:val="prastasis"/>
    <w:next w:val="prastasis"/>
    <w:link w:val="Antrat3Diagrama"/>
    <w:qFormat/>
    <w:rsid w:val="003620A0"/>
    <w:pPr>
      <w:keepNext/>
      <w:widowControl w:val="0"/>
      <w:numPr>
        <w:ilvl w:val="2"/>
        <w:numId w:val="2"/>
      </w:numPr>
      <w:suppressAutoHyphens/>
      <w:spacing w:before="240" w:after="60"/>
      <w:outlineLvl w:val="2"/>
    </w:pPr>
    <w:rPr>
      <w:rFonts w:ascii="Arial" w:eastAsia="Lucida Sans Unicode" w:hAnsi="Arial"/>
      <w:b/>
      <w:bCs/>
      <w:kern w:val="2"/>
      <w:sz w:val="26"/>
      <w:szCs w:val="26"/>
      <w:lang w:val="x-none"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link w:val="Antrat3"/>
    <w:rsid w:val="003620A0"/>
    <w:rPr>
      <w:rFonts w:ascii="Arial" w:eastAsia="Lucida Sans Unicode" w:hAnsi="Arial"/>
      <w:b/>
      <w:bCs/>
      <w:kern w:val="2"/>
      <w:sz w:val="26"/>
      <w:szCs w:val="26"/>
      <w:lang w:val="x-none" w:eastAsia="x-none"/>
    </w:rPr>
  </w:style>
  <w:style w:type="character" w:styleId="Emfaz">
    <w:name w:val="Emphasis"/>
    <w:uiPriority w:val="20"/>
    <w:qFormat/>
    <w:rsid w:val="009743A5"/>
    <w:rPr>
      <w:i/>
      <w:iCs/>
    </w:rPr>
  </w:style>
  <w:style w:type="paragraph" w:customStyle="1" w:styleId="Lentelsturinys">
    <w:name w:val="Lentelės turinys"/>
    <w:basedOn w:val="prastasis"/>
    <w:rsid w:val="009743A5"/>
    <w:pPr>
      <w:widowControl w:val="0"/>
      <w:suppressLineNumbers/>
      <w:suppressAutoHyphens/>
    </w:pPr>
    <w:rPr>
      <w:rFonts w:eastAsia="Lucida Sans Unicode"/>
      <w:color w:val="000000"/>
      <w:szCs w:val="24"/>
    </w:rPr>
  </w:style>
  <w:style w:type="paragraph" w:customStyle="1" w:styleId="Hyperlink1">
    <w:name w:val="Hyperlink1"/>
    <w:rsid w:val="009743A5"/>
    <w:pPr>
      <w:suppressAutoHyphens/>
      <w:spacing w:line="100" w:lineRule="atLeast"/>
      <w:ind w:firstLine="312"/>
      <w:jc w:val="both"/>
    </w:pPr>
    <w:rPr>
      <w:rFonts w:ascii="TimesLT" w:eastAsia="Arial" w:hAnsi="TimesLT" w:cs="TimesLT"/>
      <w:kern w:val="1"/>
      <w:lang w:val="en-US" w:eastAsia="ar-SA"/>
    </w:rPr>
  </w:style>
  <w:style w:type="paragraph" w:styleId="prastasiniatinklio">
    <w:name w:val="Normal (Web)"/>
    <w:basedOn w:val="prastasis"/>
    <w:uiPriority w:val="99"/>
    <w:rsid w:val="004A418C"/>
    <w:pPr>
      <w:spacing w:before="100" w:beforeAutospacing="1" w:after="100" w:afterAutospacing="1"/>
    </w:pPr>
    <w:rPr>
      <w:rFonts w:eastAsia="Times New Roman"/>
      <w:color w:val="000000"/>
      <w:szCs w:val="24"/>
      <w:lang w:eastAsia="lt-LT"/>
    </w:rPr>
  </w:style>
  <w:style w:type="paragraph" w:customStyle="1" w:styleId="TableText">
    <w:name w:val="Table Text"/>
    <w:basedOn w:val="prastasis"/>
    <w:rsid w:val="004A418C"/>
    <w:pPr>
      <w:autoSpaceDE w:val="0"/>
      <w:autoSpaceDN w:val="0"/>
      <w:adjustRightInd w:val="0"/>
      <w:jc w:val="right"/>
    </w:pPr>
    <w:rPr>
      <w:rFonts w:eastAsia="Times New Roman"/>
      <w:szCs w:val="24"/>
      <w:lang w:val="en-US"/>
    </w:rPr>
  </w:style>
  <w:style w:type="paragraph" w:customStyle="1" w:styleId="Standard">
    <w:name w:val="Standard"/>
    <w:rsid w:val="00977A87"/>
    <w:pPr>
      <w:widowControl w:val="0"/>
      <w:suppressAutoHyphens/>
      <w:autoSpaceDN w:val="0"/>
      <w:jc w:val="both"/>
    </w:pPr>
    <w:rPr>
      <w:rFonts w:ascii="Times New Roman" w:eastAsia="Lucida Sans Unicode" w:hAnsi="Times New Roman" w:cs="Tahoma"/>
      <w:kern w:val="3"/>
      <w:sz w:val="24"/>
      <w:szCs w:val="24"/>
      <w:lang w:eastAsia="zh-CN" w:bidi="hi-IN"/>
    </w:rPr>
  </w:style>
  <w:style w:type="paragraph" w:styleId="Sraopastraipa">
    <w:name w:val="List Paragraph"/>
    <w:basedOn w:val="prastasis"/>
    <w:uiPriority w:val="34"/>
    <w:qFormat/>
    <w:rsid w:val="00977A87"/>
    <w:pPr>
      <w:ind w:left="720" w:firstLine="720"/>
      <w:contextualSpacing/>
    </w:pPr>
  </w:style>
  <w:style w:type="character" w:customStyle="1" w:styleId="Antrat2Diagrama">
    <w:name w:val="Antraštė 2 Diagrama"/>
    <w:link w:val="Antrat2"/>
    <w:uiPriority w:val="9"/>
    <w:rsid w:val="00290AF6"/>
    <w:rPr>
      <w:rFonts w:ascii="Times New Roman" w:eastAsia="Times New Roman" w:hAnsi="Times New Roman"/>
      <w:bCs/>
      <w:iCs/>
      <w:sz w:val="24"/>
      <w:szCs w:val="28"/>
      <w:lang w:val="x-none" w:eastAsia="en-US"/>
    </w:rPr>
  </w:style>
  <w:style w:type="paragraph" w:styleId="Pavadinimas">
    <w:name w:val="Title"/>
    <w:basedOn w:val="prastasis"/>
    <w:next w:val="Paantrat"/>
    <w:link w:val="PavadinimasDiagrama"/>
    <w:qFormat/>
    <w:rsid w:val="00977A87"/>
    <w:pPr>
      <w:suppressAutoHyphens/>
      <w:jc w:val="center"/>
    </w:pPr>
    <w:rPr>
      <w:rFonts w:eastAsia="Times New Roman"/>
      <w:b/>
      <w:bCs/>
      <w:szCs w:val="24"/>
      <w:lang w:val="x-none" w:eastAsia="ar-SA"/>
    </w:rPr>
  </w:style>
  <w:style w:type="character" w:customStyle="1" w:styleId="PavadinimasDiagrama">
    <w:name w:val="Pavadinimas Diagrama"/>
    <w:link w:val="Pavadinimas"/>
    <w:rsid w:val="00977A87"/>
    <w:rPr>
      <w:rFonts w:ascii="Times New Roman" w:eastAsia="Times New Roman" w:hAnsi="Times New Roman"/>
      <w:b/>
      <w:bCs/>
      <w:sz w:val="24"/>
      <w:szCs w:val="24"/>
      <w:lang w:eastAsia="ar-SA"/>
    </w:rPr>
  </w:style>
  <w:style w:type="paragraph" w:customStyle="1" w:styleId="bodytext">
    <w:name w:val="bodytext"/>
    <w:basedOn w:val="prastasis"/>
    <w:rsid w:val="00977A87"/>
    <w:pPr>
      <w:suppressAutoHyphens/>
      <w:autoSpaceDE w:val="0"/>
      <w:ind w:firstLine="312"/>
    </w:pPr>
    <w:rPr>
      <w:rFonts w:ascii="TimesLT" w:eastAsia="Times New Roman" w:hAnsi="TimesLT"/>
      <w:sz w:val="20"/>
      <w:szCs w:val="20"/>
    </w:rPr>
  </w:style>
  <w:style w:type="character" w:customStyle="1" w:styleId="Kursyvas">
    <w:name w:val="Kursyvas"/>
    <w:rsid w:val="00977A87"/>
    <w:rPr>
      <w:i/>
    </w:rPr>
  </w:style>
  <w:style w:type="paragraph" w:styleId="Paantrat">
    <w:name w:val="Subtitle"/>
    <w:basedOn w:val="prastasis"/>
    <w:next w:val="prastasis"/>
    <w:link w:val="PaantratDiagrama1"/>
    <w:uiPriority w:val="11"/>
    <w:qFormat/>
    <w:rsid w:val="00977A87"/>
    <w:pPr>
      <w:spacing w:after="60"/>
      <w:jc w:val="center"/>
      <w:outlineLvl w:val="1"/>
    </w:pPr>
    <w:rPr>
      <w:rFonts w:ascii="Cambria" w:eastAsia="Times New Roman" w:hAnsi="Cambria"/>
      <w:szCs w:val="24"/>
      <w:lang w:val="x-none"/>
    </w:rPr>
  </w:style>
  <w:style w:type="character" w:customStyle="1" w:styleId="PaantratDiagrama1">
    <w:name w:val="Paantraštė Diagrama1"/>
    <w:link w:val="Paantrat"/>
    <w:uiPriority w:val="11"/>
    <w:rsid w:val="00977A87"/>
    <w:rPr>
      <w:rFonts w:ascii="Cambria" w:eastAsia="Times New Roman" w:hAnsi="Cambria" w:cs="Times New Roman"/>
      <w:sz w:val="24"/>
      <w:szCs w:val="24"/>
      <w:lang w:eastAsia="en-US"/>
    </w:rPr>
  </w:style>
  <w:style w:type="paragraph" w:styleId="Pagrindinistekstas">
    <w:name w:val="Body Text"/>
    <w:basedOn w:val="prastasis"/>
    <w:link w:val="PagrindinistekstasDiagrama"/>
    <w:rsid w:val="00544FE6"/>
    <w:pPr>
      <w:widowControl w:val="0"/>
      <w:suppressAutoHyphens/>
      <w:autoSpaceDE w:val="0"/>
      <w:spacing w:after="120"/>
    </w:pPr>
    <w:rPr>
      <w:rFonts w:eastAsia="Times New Roman"/>
      <w:szCs w:val="24"/>
      <w:lang w:val="x-none" w:eastAsia="ar-SA"/>
    </w:rPr>
  </w:style>
  <w:style w:type="character" w:customStyle="1" w:styleId="PagrindinistekstasDiagrama">
    <w:name w:val="Pagrindinis tekstas Diagrama"/>
    <w:link w:val="Pagrindinistekstas"/>
    <w:rsid w:val="00544FE6"/>
    <w:rPr>
      <w:rFonts w:ascii="Times New Roman" w:eastAsia="Times New Roman" w:hAnsi="Times New Roman" w:cs="Tahoma"/>
      <w:sz w:val="24"/>
      <w:szCs w:val="24"/>
      <w:lang w:eastAsia="ar-SA"/>
    </w:rPr>
  </w:style>
  <w:style w:type="paragraph" w:customStyle="1" w:styleId="DiagramaDiagrama1CharCharCharChar">
    <w:name w:val="Diagrama Diagrama1 Char Char Char Char"/>
    <w:basedOn w:val="prastasis"/>
    <w:rsid w:val="00544FE6"/>
    <w:pPr>
      <w:spacing w:after="160" w:line="240" w:lineRule="exact"/>
    </w:pPr>
    <w:rPr>
      <w:rFonts w:ascii="Tahoma" w:eastAsia="Times New Roman" w:hAnsi="Tahoma"/>
      <w:sz w:val="20"/>
      <w:szCs w:val="20"/>
      <w:lang w:val="en-US"/>
    </w:rPr>
  </w:style>
  <w:style w:type="paragraph" w:styleId="Pagrindinistekstas2">
    <w:name w:val="Body Text 2"/>
    <w:basedOn w:val="prastasis"/>
    <w:link w:val="Pagrindinistekstas2Diagrama"/>
    <w:rsid w:val="00544FE6"/>
    <w:pPr>
      <w:spacing w:after="120" w:line="480" w:lineRule="auto"/>
    </w:pPr>
    <w:rPr>
      <w:rFonts w:eastAsia="Times New Roman"/>
      <w:szCs w:val="24"/>
      <w:lang w:val="x-none" w:eastAsia="x-none"/>
    </w:rPr>
  </w:style>
  <w:style w:type="character" w:customStyle="1" w:styleId="Pagrindinistekstas2Diagrama">
    <w:name w:val="Pagrindinis tekstas 2 Diagrama"/>
    <w:link w:val="Pagrindinistekstas2"/>
    <w:rsid w:val="00544FE6"/>
    <w:rPr>
      <w:rFonts w:ascii="Times New Roman" w:eastAsia="Times New Roman" w:hAnsi="Times New Roman"/>
      <w:sz w:val="24"/>
      <w:szCs w:val="24"/>
    </w:rPr>
  </w:style>
  <w:style w:type="paragraph" w:styleId="Komentarotekstas">
    <w:name w:val="annotation text"/>
    <w:basedOn w:val="prastasis"/>
    <w:link w:val="KomentarotekstasDiagrama"/>
    <w:unhideWhenUsed/>
    <w:rsid w:val="00544FE6"/>
    <w:rPr>
      <w:rFonts w:eastAsia="Times New Roman"/>
      <w:sz w:val="20"/>
      <w:szCs w:val="20"/>
      <w:lang w:val="x-none" w:eastAsia="x-none"/>
    </w:rPr>
  </w:style>
  <w:style w:type="character" w:customStyle="1" w:styleId="KomentarotekstasDiagrama">
    <w:name w:val="Komentaro tekstas Diagrama"/>
    <w:link w:val="Komentarotekstas"/>
    <w:rsid w:val="00544FE6"/>
    <w:rPr>
      <w:rFonts w:ascii="Times New Roman" w:eastAsia="Times New Roman" w:hAnsi="Times New Roman"/>
    </w:rPr>
  </w:style>
  <w:style w:type="paragraph" w:styleId="HTMLiankstoformatuotas">
    <w:name w:val="HTML Preformatted"/>
    <w:basedOn w:val="prastasis"/>
    <w:link w:val="HTMLiankstoformatuotasDiagrama"/>
    <w:rsid w:val="00544F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eastAsia="Times New Roman" w:hAnsi="Courier New"/>
      <w:sz w:val="20"/>
      <w:szCs w:val="20"/>
      <w:lang w:val="x-none" w:eastAsia="x-none"/>
    </w:rPr>
  </w:style>
  <w:style w:type="character" w:customStyle="1" w:styleId="HTMLiankstoformatuotasDiagrama">
    <w:name w:val="HTML iš anksto formatuotas Diagrama"/>
    <w:link w:val="HTMLiankstoformatuotas"/>
    <w:rsid w:val="00544FE6"/>
    <w:rPr>
      <w:rFonts w:ascii="Courier New" w:eastAsia="Times New Roman" w:hAnsi="Courier New" w:cs="Courier New"/>
    </w:rPr>
  </w:style>
  <w:style w:type="paragraph" w:styleId="Paprastasistekstas">
    <w:name w:val="Plain Text"/>
    <w:basedOn w:val="prastasis"/>
    <w:link w:val="PaprastasistekstasDiagrama"/>
    <w:rsid w:val="00544FE6"/>
    <w:rPr>
      <w:rFonts w:ascii="Courier New" w:eastAsia="SimSun" w:hAnsi="Courier New"/>
      <w:sz w:val="20"/>
      <w:szCs w:val="20"/>
      <w:lang w:val="x-none" w:eastAsia="zh-CN" w:bidi="lo-LA"/>
    </w:rPr>
  </w:style>
  <w:style w:type="character" w:customStyle="1" w:styleId="PaprastasistekstasDiagrama">
    <w:name w:val="Paprastasis tekstas Diagrama"/>
    <w:link w:val="Paprastasistekstas"/>
    <w:rsid w:val="00544FE6"/>
    <w:rPr>
      <w:rFonts w:ascii="Courier New" w:eastAsia="SimSun" w:hAnsi="Courier New"/>
      <w:lang w:eastAsia="zh-CN" w:bidi="lo-LA"/>
    </w:rPr>
  </w:style>
  <w:style w:type="paragraph" w:styleId="Betarp">
    <w:name w:val="No Spacing"/>
    <w:uiPriority w:val="1"/>
    <w:qFormat/>
    <w:rsid w:val="00544FE6"/>
    <w:pPr>
      <w:widowControl w:val="0"/>
      <w:suppressAutoHyphens/>
      <w:jc w:val="both"/>
    </w:pPr>
    <w:rPr>
      <w:rFonts w:ascii="Times New Roman" w:eastAsia="Lucida Sans Unicode" w:hAnsi="Times New Roman" w:cs="Mangal"/>
      <w:kern w:val="1"/>
      <w:sz w:val="24"/>
      <w:szCs w:val="21"/>
      <w:lang w:eastAsia="hi-IN" w:bidi="hi-IN"/>
    </w:rPr>
  </w:style>
  <w:style w:type="table" w:styleId="Lentelstinklelis">
    <w:name w:val="Table Grid"/>
    <w:basedOn w:val="prastojilentel"/>
    <w:uiPriority w:val="39"/>
    <w:rsid w:val="00544FE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uiPriority w:val="22"/>
    <w:qFormat/>
    <w:rsid w:val="00FB3A0C"/>
    <w:rPr>
      <w:b/>
      <w:bCs/>
    </w:rPr>
  </w:style>
  <w:style w:type="paragraph" w:styleId="Pagrindiniotekstotrauka">
    <w:name w:val="Body Text Indent"/>
    <w:basedOn w:val="prastasis"/>
    <w:link w:val="PagrindiniotekstotraukaDiagrama"/>
    <w:uiPriority w:val="99"/>
    <w:unhideWhenUsed/>
    <w:rsid w:val="00E7692A"/>
    <w:pPr>
      <w:spacing w:after="120"/>
      <w:ind w:left="283"/>
    </w:pPr>
    <w:rPr>
      <w:rFonts w:ascii="Calibri" w:hAnsi="Calibri"/>
      <w:sz w:val="22"/>
      <w:lang w:val="x-none"/>
    </w:rPr>
  </w:style>
  <w:style w:type="character" w:customStyle="1" w:styleId="PagrindiniotekstotraukaDiagrama">
    <w:name w:val="Pagrindinio teksto įtrauka Diagrama"/>
    <w:link w:val="Pagrindiniotekstotrauka"/>
    <w:uiPriority w:val="99"/>
    <w:rsid w:val="00E7692A"/>
    <w:rPr>
      <w:sz w:val="22"/>
      <w:szCs w:val="22"/>
      <w:lang w:eastAsia="en-US"/>
    </w:rPr>
  </w:style>
  <w:style w:type="character" w:styleId="Hipersaitas">
    <w:name w:val="Hyperlink"/>
    <w:uiPriority w:val="99"/>
    <w:unhideWhenUsed/>
    <w:rsid w:val="00E7692A"/>
    <w:rPr>
      <w:color w:val="000080"/>
      <w:u w:val="single"/>
    </w:rPr>
  </w:style>
  <w:style w:type="paragraph" w:customStyle="1" w:styleId="WW-BodyTextIndent21">
    <w:name w:val="WW-Body Text Indent 21"/>
    <w:basedOn w:val="prastasis"/>
    <w:rsid w:val="00801BB6"/>
    <w:pPr>
      <w:widowControl w:val="0"/>
      <w:suppressAutoHyphens/>
      <w:ind w:firstLine="720"/>
    </w:pPr>
    <w:rPr>
      <w:rFonts w:eastAsia="Lucida Sans Unicode"/>
      <w:szCs w:val="24"/>
      <w:lang w:eastAsia="ar-SA"/>
    </w:rPr>
  </w:style>
  <w:style w:type="paragraph" w:styleId="Antrats">
    <w:name w:val="header"/>
    <w:basedOn w:val="prastasis"/>
    <w:link w:val="AntratsDiagrama"/>
    <w:unhideWhenUsed/>
    <w:rsid w:val="00272361"/>
    <w:pPr>
      <w:tabs>
        <w:tab w:val="center" w:pos="4819"/>
        <w:tab w:val="right" w:pos="9638"/>
      </w:tabs>
    </w:pPr>
    <w:rPr>
      <w:rFonts w:ascii="Calibri" w:hAnsi="Calibri"/>
      <w:sz w:val="22"/>
      <w:lang w:val="x-none"/>
    </w:rPr>
  </w:style>
  <w:style w:type="character" w:customStyle="1" w:styleId="AntratsDiagrama">
    <w:name w:val="Antraštės Diagrama"/>
    <w:link w:val="Antrats"/>
    <w:rsid w:val="00272361"/>
    <w:rPr>
      <w:sz w:val="22"/>
      <w:szCs w:val="22"/>
      <w:lang w:eastAsia="en-US"/>
    </w:rPr>
  </w:style>
  <w:style w:type="paragraph" w:styleId="Porat">
    <w:name w:val="footer"/>
    <w:basedOn w:val="prastasis"/>
    <w:link w:val="PoratDiagrama"/>
    <w:uiPriority w:val="99"/>
    <w:unhideWhenUsed/>
    <w:rsid w:val="00272361"/>
    <w:pPr>
      <w:tabs>
        <w:tab w:val="center" w:pos="4819"/>
        <w:tab w:val="right" w:pos="9638"/>
      </w:tabs>
    </w:pPr>
    <w:rPr>
      <w:rFonts w:ascii="Calibri" w:hAnsi="Calibri"/>
      <w:sz w:val="22"/>
      <w:lang w:val="x-none"/>
    </w:rPr>
  </w:style>
  <w:style w:type="character" w:customStyle="1" w:styleId="PoratDiagrama">
    <w:name w:val="Poraštė Diagrama"/>
    <w:link w:val="Porat"/>
    <w:uiPriority w:val="99"/>
    <w:rsid w:val="00272361"/>
    <w:rPr>
      <w:sz w:val="22"/>
      <w:szCs w:val="22"/>
      <w:lang w:eastAsia="en-US"/>
    </w:rPr>
  </w:style>
  <w:style w:type="paragraph" w:customStyle="1" w:styleId="WW-BodyText3">
    <w:name w:val="WW-Body Text 3"/>
    <w:basedOn w:val="prastasis"/>
    <w:rsid w:val="00730A04"/>
    <w:pPr>
      <w:suppressAutoHyphens/>
    </w:pPr>
    <w:rPr>
      <w:rFonts w:eastAsia="Times New Roman"/>
      <w:szCs w:val="24"/>
      <w:lang w:eastAsia="ar-SA"/>
    </w:rPr>
  </w:style>
  <w:style w:type="paragraph" w:customStyle="1" w:styleId="Default">
    <w:name w:val="Default"/>
    <w:rsid w:val="00891033"/>
    <w:pPr>
      <w:autoSpaceDE w:val="0"/>
      <w:autoSpaceDN w:val="0"/>
      <w:adjustRightInd w:val="0"/>
      <w:jc w:val="both"/>
    </w:pPr>
    <w:rPr>
      <w:rFonts w:ascii="Times New Roman" w:hAnsi="Times New Roman"/>
      <w:color w:val="000000"/>
      <w:sz w:val="24"/>
      <w:szCs w:val="24"/>
    </w:rPr>
  </w:style>
  <w:style w:type="paragraph" w:styleId="Debesliotekstas">
    <w:name w:val="Balloon Text"/>
    <w:basedOn w:val="prastasis"/>
    <w:link w:val="DebesliotekstasDiagrama"/>
    <w:uiPriority w:val="99"/>
    <w:semiHidden/>
    <w:unhideWhenUsed/>
    <w:rsid w:val="008D67E0"/>
    <w:rPr>
      <w:rFonts w:ascii="Tahoma" w:hAnsi="Tahoma"/>
      <w:sz w:val="16"/>
      <w:szCs w:val="16"/>
      <w:lang w:val="x-none"/>
    </w:rPr>
  </w:style>
  <w:style w:type="character" w:customStyle="1" w:styleId="DebesliotekstasDiagrama">
    <w:name w:val="Debesėlio tekstas Diagrama"/>
    <w:link w:val="Debesliotekstas"/>
    <w:uiPriority w:val="99"/>
    <w:semiHidden/>
    <w:rsid w:val="008D67E0"/>
    <w:rPr>
      <w:rFonts w:ascii="Tahoma" w:hAnsi="Tahoma" w:cs="Tahoma"/>
      <w:sz w:val="16"/>
      <w:szCs w:val="16"/>
      <w:lang w:eastAsia="en-US"/>
    </w:rPr>
  </w:style>
  <w:style w:type="character" w:customStyle="1" w:styleId="Antrat1Diagrama">
    <w:name w:val="Antraštė 1 Diagrama"/>
    <w:link w:val="Antrat1"/>
    <w:uiPriority w:val="9"/>
    <w:rsid w:val="00A96384"/>
    <w:rPr>
      <w:rFonts w:ascii="Times New Roman" w:eastAsia="Times New Roman" w:hAnsi="Times New Roman" w:cs="Times New Roman"/>
      <w:b/>
      <w:bCs/>
      <w:kern w:val="32"/>
      <w:sz w:val="24"/>
      <w:szCs w:val="32"/>
      <w:lang w:eastAsia="en-US"/>
    </w:rPr>
  </w:style>
  <w:style w:type="paragraph" w:styleId="Indeksas1">
    <w:name w:val="index 1"/>
    <w:basedOn w:val="prastasis"/>
    <w:next w:val="prastasis"/>
    <w:autoRedefine/>
    <w:uiPriority w:val="99"/>
    <w:unhideWhenUsed/>
    <w:rsid w:val="00111CEA"/>
    <w:pPr>
      <w:ind w:left="220" w:hanging="220"/>
    </w:pPr>
    <w:rPr>
      <w:rFonts w:ascii="Calibri" w:hAnsi="Calibri"/>
      <w:sz w:val="18"/>
      <w:szCs w:val="18"/>
    </w:rPr>
  </w:style>
  <w:style w:type="paragraph" w:styleId="Indeksas2">
    <w:name w:val="index 2"/>
    <w:basedOn w:val="prastasis"/>
    <w:next w:val="prastasis"/>
    <w:autoRedefine/>
    <w:uiPriority w:val="99"/>
    <w:unhideWhenUsed/>
    <w:rsid w:val="00111CEA"/>
    <w:pPr>
      <w:ind w:left="440" w:hanging="220"/>
    </w:pPr>
    <w:rPr>
      <w:rFonts w:ascii="Calibri" w:hAnsi="Calibri"/>
      <w:sz w:val="18"/>
      <w:szCs w:val="18"/>
    </w:rPr>
  </w:style>
  <w:style w:type="paragraph" w:styleId="Indeksas3">
    <w:name w:val="index 3"/>
    <w:basedOn w:val="prastasis"/>
    <w:next w:val="prastasis"/>
    <w:autoRedefine/>
    <w:uiPriority w:val="99"/>
    <w:unhideWhenUsed/>
    <w:rsid w:val="00111CEA"/>
    <w:pPr>
      <w:ind w:left="660" w:hanging="220"/>
    </w:pPr>
    <w:rPr>
      <w:rFonts w:ascii="Calibri" w:hAnsi="Calibri"/>
      <w:sz w:val="18"/>
      <w:szCs w:val="18"/>
    </w:rPr>
  </w:style>
  <w:style w:type="paragraph" w:styleId="Indeksas4">
    <w:name w:val="index 4"/>
    <w:basedOn w:val="prastasis"/>
    <w:next w:val="prastasis"/>
    <w:autoRedefine/>
    <w:uiPriority w:val="99"/>
    <w:unhideWhenUsed/>
    <w:rsid w:val="00111CEA"/>
    <w:pPr>
      <w:ind w:left="880" w:hanging="220"/>
    </w:pPr>
    <w:rPr>
      <w:rFonts w:ascii="Calibri" w:hAnsi="Calibri"/>
      <w:sz w:val="18"/>
      <w:szCs w:val="18"/>
    </w:rPr>
  </w:style>
  <w:style w:type="paragraph" w:styleId="Indeksas5">
    <w:name w:val="index 5"/>
    <w:basedOn w:val="prastasis"/>
    <w:next w:val="prastasis"/>
    <w:autoRedefine/>
    <w:uiPriority w:val="99"/>
    <w:unhideWhenUsed/>
    <w:rsid w:val="00111CEA"/>
    <w:pPr>
      <w:ind w:left="1100" w:hanging="220"/>
    </w:pPr>
    <w:rPr>
      <w:rFonts w:ascii="Calibri" w:hAnsi="Calibri"/>
      <w:sz w:val="18"/>
      <w:szCs w:val="18"/>
    </w:rPr>
  </w:style>
  <w:style w:type="paragraph" w:styleId="Indeksas6">
    <w:name w:val="index 6"/>
    <w:basedOn w:val="prastasis"/>
    <w:next w:val="prastasis"/>
    <w:autoRedefine/>
    <w:uiPriority w:val="99"/>
    <w:unhideWhenUsed/>
    <w:rsid w:val="00111CEA"/>
    <w:pPr>
      <w:ind w:left="1320" w:hanging="220"/>
    </w:pPr>
    <w:rPr>
      <w:rFonts w:ascii="Calibri" w:hAnsi="Calibri"/>
      <w:sz w:val="18"/>
      <w:szCs w:val="18"/>
    </w:rPr>
  </w:style>
  <w:style w:type="paragraph" w:styleId="Indeksas7">
    <w:name w:val="index 7"/>
    <w:basedOn w:val="prastasis"/>
    <w:next w:val="prastasis"/>
    <w:autoRedefine/>
    <w:uiPriority w:val="99"/>
    <w:unhideWhenUsed/>
    <w:rsid w:val="00111CEA"/>
    <w:pPr>
      <w:ind w:left="1540" w:hanging="220"/>
    </w:pPr>
    <w:rPr>
      <w:rFonts w:ascii="Calibri" w:hAnsi="Calibri"/>
      <w:sz w:val="18"/>
      <w:szCs w:val="18"/>
    </w:rPr>
  </w:style>
  <w:style w:type="paragraph" w:styleId="Indeksas8">
    <w:name w:val="index 8"/>
    <w:basedOn w:val="prastasis"/>
    <w:next w:val="prastasis"/>
    <w:autoRedefine/>
    <w:uiPriority w:val="99"/>
    <w:unhideWhenUsed/>
    <w:rsid w:val="00111CEA"/>
    <w:pPr>
      <w:ind w:left="1760" w:hanging="220"/>
    </w:pPr>
    <w:rPr>
      <w:rFonts w:ascii="Calibri" w:hAnsi="Calibri"/>
      <w:sz w:val="18"/>
      <w:szCs w:val="18"/>
    </w:rPr>
  </w:style>
  <w:style w:type="paragraph" w:styleId="Indeksas9">
    <w:name w:val="index 9"/>
    <w:basedOn w:val="prastasis"/>
    <w:next w:val="prastasis"/>
    <w:autoRedefine/>
    <w:uiPriority w:val="99"/>
    <w:unhideWhenUsed/>
    <w:rsid w:val="00111CEA"/>
    <w:pPr>
      <w:ind w:left="1980" w:hanging="220"/>
    </w:pPr>
    <w:rPr>
      <w:rFonts w:ascii="Calibri" w:hAnsi="Calibri"/>
      <w:sz w:val="18"/>
      <w:szCs w:val="18"/>
    </w:rPr>
  </w:style>
  <w:style w:type="paragraph" w:styleId="Indeksoantrat">
    <w:name w:val="index heading"/>
    <w:basedOn w:val="prastasis"/>
    <w:next w:val="Indeksas1"/>
    <w:uiPriority w:val="99"/>
    <w:unhideWhenUsed/>
    <w:rsid w:val="00111CEA"/>
    <w:pPr>
      <w:pBdr>
        <w:top w:val="single" w:sz="12" w:space="0" w:color="auto"/>
      </w:pBdr>
      <w:spacing w:before="360" w:after="240"/>
    </w:pPr>
    <w:rPr>
      <w:rFonts w:ascii="Calibri" w:hAnsi="Calibri"/>
      <w:b/>
      <w:bCs/>
      <w:i/>
      <w:iCs/>
      <w:sz w:val="26"/>
      <w:szCs w:val="26"/>
    </w:rPr>
  </w:style>
  <w:style w:type="paragraph" w:styleId="Turinys1">
    <w:name w:val="toc 1"/>
    <w:basedOn w:val="prastasis"/>
    <w:next w:val="prastasis"/>
    <w:autoRedefine/>
    <w:uiPriority w:val="39"/>
    <w:unhideWhenUsed/>
    <w:rsid w:val="00D66070"/>
    <w:pPr>
      <w:tabs>
        <w:tab w:val="right" w:leader="dot" w:pos="9685"/>
      </w:tabs>
      <w:spacing w:line="384" w:lineRule="auto"/>
    </w:pPr>
    <w:rPr>
      <w:noProof/>
      <w:szCs w:val="24"/>
      <w:lang w:eastAsia="ar-SA"/>
    </w:rPr>
  </w:style>
  <w:style w:type="numbering" w:customStyle="1" w:styleId="WW8Num14">
    <w:name w:val="WW8Num14"/>
    <w:basedOn w:val="Sraonra"/>
    <w:rsid w:val="002926B6"/>
    <w:pPr>
      <w:numPr>
        <w:numId w:val="3"/>
      </w:numPr>
    </w:pPr>
  </w:style>
  <w:style w:type="numbering" w:customStyle="1" w:styleId="WW8Num21">
    <w:name w:val="WW8Num21"/>
    <w:rsid w:val="00955499"/>
    <w:pPr>
      <w:numPr>
        <w:numId w:val="4"/>
      </w:numPr>
    </w:pPr>
  </w:style>
  <w:style w:type="numbering" w:customStyle="1" w:styleId="WW8Num18">
    <w:name w:val="WW8Num18"/>
    <w:rsid w:val="00955499"/>
    <w:pPr>
      <w:numPr>
        <w:numId w:val="5"/>
      </w:numPr>
    </w:pPr>
  </w:style>
  <w:style w:type="paragraph" w:styleId="Puslapioinaostekstas">
    <w:name w:val="footnote text"/>
    <w:basedOn w:val="prastasis"/>
    <w:semiHidden/>
    <w:rsid w:val="00625619"/>
    <w:rPr>
      <w:rFonts w:eastAsia="Times New Roman"/>
      <w:sz w:val="20"/>
      <w:szCs w:val="20"/>
      <w:lang w:eastAsia="lt-LT"/>
    </w:rPr>
  </w:style>
  <w:style w:type="character" w:styleId="Puslapioinaosnuoroda">
    <w:name w:val="footnote reference"/>
    <w:semiHidden/>
    <w:rsid w:val="00625619"/>
    <w:rPr>
      <w:vertAlign w:val="superscript"/>
    </w:rPr>
  </w:style>
  <w:style w:type="paragraph" w:customStyle="1" w:styleId="ListParagraph1">
    <w:name w:val="List Paragraph1"/>
    <w:basedOn w:val="prastasis"/>
    <w:uiPriority w:val="34"/>
    <w:qFormat/>
    <w:rsid w:val="00CA455F"/>
    <w:pPr>
      <w:ind w:left="720" w:firstLine="720"/>
      <w:contextualSpacing/>
    </w:pPr>
  </w:style>
  <w:style w:type="paragraph" w:styleId="Turinioantrat">
    <w:name w:val="TOC Heading"/>
    <w:basedOn w:val="Antrat1"/>
    <w:next w:val="prastasis"/>
    <w:uiPriority w:val="39"/>
    <w:qFormat/>
    <w:rsid w:val="00D332ED"/>
    <w:pPr>
      <w:keepLines/>
      <w:spacing w:before="480" w:after="0" w:line="276" w:lineRule="auto"/>
      <w:outlineLvl w:val="9"/>
    </w:pPr>
    <w:rPr>
      <w:rFonts w:ascii="Cambria" w:eastAsia="MS Gothic" w:hAnsi="Cambria"/>
      <w:color w:val="365F91"/>
      <w:kern w:val="0"/>
      <w:sz w:val="28"/>
      <w:szCs w:val="28"/>
      <w:lang w:val="en-US" w:eastAsia="ja-JP"/>
    </w:rPr>
  </w:style>
  <w:style w:type="paragraph" w:styleId="Turinys3">
    <w:name w:val="toc 3"/>
    <w:basedOn w:val="prastasis"/>
    <w:next w:val="prastasis"/>
    <w:autoRedefine/>
    <w:uiPriority w:val="39"/>
    <w:unhideWhenUsed/>
    <w:rsid w:val="00D332ED"/>
    <w:pPr>
      <w:ind w:left="480"/>
    </w:pPr>
  </w:style>
  <w:style w:type="paragraph" w:styleId="Turinys2">
    <w:name w:val="toc 2"/>
    <w:basedOn w:val="prastasis"/>
    <w:next w:val="prastasis"/>
    <w:autoRedefine/>
    <w:uiPriority w:val="39"/>
    <w:unhideWhenUsed/>
    <w:rsid w:val="00D332ED"/>
    <w:pPr>
      <w:ind w:left="240"/>
    </w:pPr>
  </w:style>
  <w:style w:type="character" w:customStyle="1" w:styleId="Numatytasispastraiposriftas1">
    <w:name w:val="Numatytasis pastraipos šriftas1"/>
    <w:rsid w:val="004B3425"/>
  </w:style>
  <w:style w:type="paragraph" w:customStyle="1" w:styleId="DiagramaCharCharDiagramaCharCharDiagrama">
    <w:name w:val="Diagrama Char Char Diagrama Char Char Diagrama"/>
    <w:basedOn w:val="prastasis"/>
    <w:rsid w:val="00E51768"/>
    <w:pPr>
      <w:spacing w:after="160" w:line="240" w:lineRule="exact"/>
    </w:pPr>
    <w:rPr>
      <w:rFonts w:ascii="Tahoma" w:eastAsia="Times New Roman" w:hAnsi="Tahoma"/>
      <w:sz w:val="20"/>
      <w:szCs w:val="20"/>
      <w:lang w:val="en-US"/>
    </w:rPr>
  </w:style>
  <w:style w:type="character" w:customStyle="1" w:styleId="st1">
    <w:name w:val="st1"/>
    <w:rsid w:val="00201E11"/>
  </w:style>
  <w:style w:type="paragraph" w:customStyle="1" w:styleId="desktoptext">
    <w:name w:val="desktop_text"/>
    <w:basedOn w:val="prastasis"/>
    <w:rsid w:val="00913C19"/>
    <w:pPr>
      <w:spacing w:before="100" w:beforeAutospacing="1" w:after="100" w:afterAutospacing="1"/>
      <w:jc w:val="left"/>
    </w:pPr>
    <w:rPr>
      <w:rFonts w:eastAsia="Times New Roman"/>
      <w:sz w:val="18"/>
      <w:szCs w:val="18"/>
      <w:lang w:eastAsia="lt-LT"/>
    </w:rPr>
  </w:style>
  <w:style w:type="character" w:styleId="Komentaronuoroda">
    <w:name w:val="annotation reference"/>
    <w:uiPriority w:val="99"/>
    <w:semiHidden/>
    <w:unhideWhenUsed/>
    <w:rsid w:val="00B437F5"/>
    <w:rPr>
      <w:sz w:val="16"/>
      <w:szCs w:val="16"/>
    </w:rPr>
  </w:style>
  <w:style w:type="paragraph" w:styleId="Komentarotema">
    <w:name w:val="annotation subject"/>
    <w:basedOn w:val="Komentarotekstas"/>
    <w:next w:val="Komentarotekstas"/>
    <w:link w:val="KomentarotemaDiagrama"/>
    <w:uiPriority w:val="99"/>
    <w:semiHidden/>
    <w:unhideWhenUsed/>
    <w:rsid w:val="00B437F5"/>
    <w:rPr>
      <w:b/>
      <w:bCs/>
      <w:lang w:eastAsia="en-US"/>
    </w:rPr>
  </w:style>
  <w:style w:type="character" w:customStyle="1" w:styleId="KomentarotemaDiagrama">
    <w:name w:val="Komentaro tema Diagrama"/>
    <w:link w:val="Komentarotema"/>
    <w:uiPriority w:val="99"/>
    <w:semiHidden/>
    <w:rsid w:val="00B437F5"/>
    <w:rPr>
      <w:rFonts w:ascii="Times New Roman" w:eastAsia="Times New Roman" w:hAnsi="Times New Roman"/>
      <w:b/>
      <w:bCs/>
      <w:lang w:eastAsia="en-US"/>
    </w:rPr>
  </w:style>
  <w:style w:type="paragraph" w:customStyle="1" w:styleId="1">
    <w:name w:val="1"/>
    <w:basedOn w:val="prastasis"/>
    <w:next w:val="Pagrindinistekstas"/>
    <w:link w:val="PaantratDiagrama"/>
    <w:qFormat/>
    <w:rsid w:val="006F70D7"/>
    <w:pPr>
      <w:keepNext/>
      <w:suppressAutoHyphens/>
      <w:spacing w:before="240" w:after="120"/>
      <w:jc w:val="center"/>
    </w:pPr>
    <w:rPr>
      <w:rFonts w:ascii="Arial" w:eastAsia="Lucida Sans Unicode" w:hAnsi="Arial"/>
      <w:i/>
      <w:iCs/>
      <w:sz w:val="28"/>
      <w:szCs w:val="28"/>
      <w:lang w:val="en-GB" w:eastAsia="ar-SA"/>
    </w:rPr>
  </w:style>
  <w:style w:type="character" w:customStyle="1" w:styleId="PaantratDiagrama">
    <w:name w:val="Paantraštė Diagrama"/>
    <w:link w:val="1"/>
    <w:rsid w:val="006F70D7"/>
    <w:rPr>
      <w:rFonts w:ascii="Arial" w:eastAsia="Lucida Sans Unicode" w:hAnsi="Arial" w:cs="Tahoma"/>
      <w:i/>
      <w:iCs/>
      <w:sz w:val="28"/>
      <w:szCs w:val="28"/>
      <w:lang w:val="en-GB" w:eastAsia="ar-SA"/>
    </w:rPr>
  </w:style>
  <w:style w:type="character" w:customStyle="1" w:styleId="st">
    <w:name w:val="st"/>
    <w:rsid w:val="00994772"/>
  </w:style>
  <w:style w:type="paragraph" w:customStyle="1" w:styleId="Cover-TitleCover">
    <w:name w:val="Cover-Title (Cover)"/>
    <w:basedOn w:val="prastasis"/>
    <w:uiPriority w:val="99"/>
    <w:rsid w:val="001D3F66"/>
    <w:pPr>
      <w:suppressAutoHyphens/>
      <w:autoSpaceDE w:val="0"/>
      <w:autoSpaceDN w:val="0"/>
      <w:adjustRightInd w:val="0"/>
      <w:spacing w:line="288" w:lineRule="auto"/>
      <w:jc w:val="center"/>
      <w:textAlignment w:val="center"/>
    </w:pPr>
    <w:rPr>
      <w:rFonts w:ascii="Myriad Pro Light" w:hAnsi="Myriad Pro Light" w:cs="Myriad Pro Light"/>
      <w:color w:val="FFFFFF"/>
      <w:sz w:val="60"/>
      <w:szCs w:val="60"/>
      <w:lang w:val="en-GB"/>
    </w:rPr>
  </w:style>
  <w:style w:type="paragraph" w:customStyle="1" w:styleId="DiagramaDiagrama1CharCharCharCharCharChar">
    <w:name w:val="Diagrama Diagrama1 Char Char Char Char Char Char"/>
    <w:basedOn w:val="prastasis"/>
    <w:rsid w:val="004B2962"/>
    <w:pPr>
      <w:spacing w:after="160" w:line="240" w:lineRule="exact"/>
      <w:jc w:val="left"/>
    </w:pPr>
    <w:rPr>
      <w:rFonts w:ascii="Tahoma" w:eastAsia="Times New Roman"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88937">
      <w:bodyDiv w:val="1"/>
      <w:marLeft w:val="0"/>
      <w:marRight w:val="0"/>
      <w:marTop w:val="0"/>
      <w:marBottom w:val="0"/>
      <w:divBdr>
        <w:top w:val="none" w:sz="0" w:space="0" w:color="auto"/>
        <w:left w:val="none" w:sz="0" w:space="0" w:color="auto"/>
        <w:bottom w:val="none" w:sz="0" w:space="0" w:color="auto"/>
        <w:right w:val="none" w:sz="0" w:space="0" w:color="auto"/>
      </w:divBdr>
    </w:div>
    <w:div w:id="71973671">
      <w:bodyDiv w:val="1"/>
      <w:marLeft w:val="0"/>
      <w:marRight w:val="0"/>
      <w:marTop w:val="0"/>
      <w:marBottom w:val="0"/>
      <w:divBdr>
        <w:top w:val="none" w:sz="0" w:space="0" w:color="auto"/>
        <w:left w:val="none" w:sz="0" w:space="0" w:color="auto"/>
        <w:bottom w:val="none" w:sz="0" w:space="0" w:color="auto"/>
        <w:right w:val="none" w:sz="0" w:space="0" w:color="auto"/>
      </w:divBdr>
    </w:div>
    <w:div w:id="135226775">
      <w:bodyDiv w:val="1"/>
      <w:marLeft w:val="0"/>
      <w:marRight w:val="0"/>
      <w:marTop w:val="0"/>
      <w:marBottom w:val="0"/>
      <w:divBdr>
        <w:top w:val="none" w:sz="0" w:space="0" w:color="auto"/>
        <w:left w:val="none" w:sz="0" w:space="0" w:color="auto"/>
        <w:bottom w:val="none" w:sz="0" w:space="0" w:color="auto"/>
        <w:right w:val="none" w:sz="0" w:space="0" w:color="auto"/>
      </w:divBdr>
    </w:div>
    <w:div w:id="143856627">
      <w:bodyDiv w:val="1"/>
      <w:marLeft w:val="0"/>
      <w:marRight w:val="0"/>
      <w:marTop w:val="0"/>
      <w:marBottom w:val="0"/>
      <w:divBdr>
        <w:top w:val="none" w:sz="0" w:space="0" w:color="auto"/>
        <w:left w:val="none" w:sz="0" w:space="0" w:color="auto"/>
        <w:bottom w:val="none" w:sz="0" w:space="0" w:color="auto"/>
        <w:right w:val="none" w:sz="0" w:space="0" w:color="auto"/>
      </w:divBdr>
    </w:div>
    <w:div w:id="145976028">
      <w:bodyDiv w:val="1"/>
      <w:marLeft w:val="0"/>
      <w:marRight w:val="0"/>
      <w:marTop w:val="0"/>
      <w:marBottom w:val="0"/>
      <w:divBdr>
        <w:top w:val="none" w:sz="0" w:space="0" w:color="auto"/>
        <w:left w:val="none" w:sz="0" w:space="0" w:color="auto"/>
        <w:bottom w:val="none" w:sz="0" w:space="0" w:color="auto"/>
        <w:right w:val="none" w:sz="0" w:space="0" w:color="auto"/>
      </w:divBdr>
      <w:divsChild>
        <w:div w:id="327221438">
          <w:marLeft w:val="0"/>
          <w:marRight w:val="0"/>
          <w:marTop w:val="0"/>
          <w:marBottom w:val="0"/>
          <w:divBdr>
            <w:top w:val="none" w:sz="0" w:space="0" w:color="auto"/>
            <w:left w:val="none" w:sz="0" w:space="0" w:color="auto"/>
            <w:bottom w:val="none" w:sz="0" w:space="0" w:color="auto"/>
            <w:right w:val="none" w:sz="0" w:space="0" w:color="auto"/>
          </w:divBdr>
          <w:divsChild>
            <w:div w:id="204374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43545">
      <w:bodyDiv w:val="1"/>
      <w:marLeft w:val="0"/>
      <w:marRight w:val="0"/>
      <w:marTop w:val="0"/>
      <w:marBottom w:val="0"/>
      <w:divBdr>
        <w:top w:val="none" w:sz="0" w:space="0" w:color="auto"/>
        <w:left w:val="none" w:sz="0" w:space="0" w:color="auto"/>
        <w:bottom w:val="none" w:sz="0" w:space="0" w:color="auto"/>
        <w:right w:val="none" w:sz="0" w:space="0" w:color="auto"/>
      </w:divBdr>
    </w:div>
    <w:div w:id="233710604">
      <w:bodyDiv w:val="1"/>
      <w:marLeft w:val="0"/>
      <w:marRight w:val="0"/>
      <w:marTop w:val="0"/>
      <w:marBottom w:val="0"/>
      <w:divBdr>
        <w:top w:val="none" w:sz="0" w:space="0" w:color="auto"/>
        <w:left w:val="none" w:sz="0" w:space="0" w:color="auto"/>
        <w:bottom w:val="none" w:sz="0" w:space="0" w:color="auto"/>
        <w:right w:val="none" w:sz="0" w:space="0" w:color="auto"/>
      </w:divBdr>
    </w:div>
    <w:div w:id="251596452">
      <w:bodyDiv w:val="1"/>
      <w:marLeft w:val="0"/>
      <w:marRight w:val="0"/>
      <w:marTop w:val="0"/>
      <w:marBottom w:val="0"/>
      <w:divBdr>
        <w:top w:val="none" w:sz="0" w:space="0" w:color="auto"/>
        <w:left w:val="none" w:sz="0" w:space="0" w:color="auto"/>
        <w:bottom w:val="none" w:sz="0" w:space="0" w:color="auto"/>
        <w:right w:val="none" w:sz="0" w:space="0" w:color="auto"/>
      </w:divBdr>
    </w:div>
    <w:div w:id="256867392">
      <w:bodyDiv w:val="1"/>
      <w:marLeft w:val="225"/>
      <w:marRight w:val="225"/>
      <w:marTop w:val="0"/>
      <w:marBottom w:val="0"/>
      <w:divBdr>
        <w:top w:val="none" w:sz="0" w:space="0" w:color="auto"/>
        <w:left w:val="none" w:sz="0" w:space="0" w:color="auto"/>
        <w:bottom w:val="none" w:sz="0" w:space="0" w:color="auto"/>
        <w:right w:val="none" w:sz="0" w:space="0" w:color="auto"/>
      </w:divBdr>
      <w:divsChild>
        <w:div w:id="1385642766">
          <w:marLeft w:val="0"/>
          <w:marRight w:val="0"/>
          <w:marTop w:val="0"/>
          <w:marBottom w:val="0"/>
          <w:divBdr>
            <w:top w:val="none" w:sz="0" w:space="0" w:color="auto"/>
            <w:left w:val="none" w:sz="0" w:space="0" w:color="auto"/>
            <w:bottom w:val="none" w:sz="0" w:space="0" w:color="auto"/>
            <w:right w:val="none" w:sz="0" w:space="0" w:color="auto"/>
          </w:divBdr>
        </w:div>
      </w:divsChild>
    </w:div>
    <w:div w:id="277950012">
      <w:bodyDiv w:val="1"/>
      <w:marLeft w:val="0"/>
      <w:marRight w:val="0"/>
      <w:marTop w:val="0"/>
      <w:marBottom w:val="0"/>
      <w:divBdr>
        <w:top w:val="none" w:sz="0" w:space="0" w:color="auto"/>
        <w:left w:val="none" w:sz="0" w:space="0" w:color="auto"/>
        <w:bottom w:val="none" w:sz="0" w:space="0" w:color="auto"/>
        <w:right w:val="none" w:sz="0" w:space="0" w:color="auto"/>
      </w:divBdr>
    </w:div>
    <w:div w:id="346753056">
      <w:bodyDiv w:val="1"/>
      <w:marLeft w:val="0"/>
      <w:marRight w:val="0"/>
      <w:marTop w:val="0"/>
      <w:marBottom w:val="0"/>
      <w:divBdr>
        <w:top w:val="none" w:sz="0" w:space="0" w:color="auto"/>
        <w:left w:val="none" w:sz="0" w:space="0" w:color="auto"/>
        <w:bottom w:val="none" w:sz="0" w:space="0" w:color="auto"/>
        <w:right w:val="none" w:sz="0" w:space="0" w:color="auto"/>
      </w:divBdr>
    </w:div>
    <w:div w:id="364058385">
      <w:bodyDiv w:val="1"/>
      <w:marLeft w:val="0"/>
      <w:marRight w:val="0"/>
      <w:marTop w:val="0"/>
      <w:marBottom w:val="0"/>
      <w:divBdr>
        <w:top w:val="none" w:sz="0" w:space="0" w:color="auto"/>
        <w:left w:val="none" w:sz="0" w:space="0" w:color="auto"/>
        <w:bottom w:val="none" w:sz="0" w:space="0" w:color="auto"/>
        <w:right w:val="none" w:sz="0" w:space="0" w:color="auto"/>
      </w:divBdr>
    </w:div>
    <w:div w:id="447627757">
      <w:bodyDiv w:val="1"/>
      <w:marLeft w:val="0"/>
      <w:marRight w:val="0"/>
      <w:marTop w:val="0"/>
      <w:marBottom w:val="0"/>
      <w:divBdr>
        <w:top w:val="none" w:sz="0" w:space="0" w:color="auto"/>
        <w:left w:val="none" w:sz="0" w:space="0" w:color="auto"/>
        <w:bottom w:val="none" w:sz="0" w:space="0" w:color="auto"/>
        <w:right w:val="none" w:sz="0" w:space="0" w:color="auto"/>
      </w:divBdr>
    </w:div>
    <w:div w:id="457408058">
      <w:bodyDiv w:val="1"/>
      <w:marLeft w:val="0"/>
      <w:marRight w:val="0"/>
      <w:marTop w:val="0"/>
      <w:marBottom w:val="0"/>
      <w:divBdr>
        <w:top w:val="none" w:sz="0" w:space="0" w:color="auto"/>
        <w:left w:val="none" w:sz="0" w:space="0" w:color="auto"/>
        <w:bottom w:val="none" w:sz="0" w:space="0" w:color="auto"/>
        <w:right w:val="none" w:sz="0" w:space="0" w:color="auto"/>
      </w:divBdr>
    </w:div>
    <w:div w:id="478619542">
      <w:bodyDiv w:val="1"/>
      <w:marLeft w:val="0"/>
      <w:marRight w:val="0"/>
      <w:marTop w:val="0"/>
      <w:marBottom w:val="0"/>
      <w:divBdr>
        <w:top w:val="none" w:sz="0" w:space="0" w:color="auto"/>
        <w:left w:val="none" w:sz="0" w:space="0" w:color="auto"/>
        <w:bottom w:val="none" w:sz="0" w:space="0" w:color="auto"/>
        <w:right w:val="none" w:sz="0" w:space="0" w:color="auto"/>
      </w:divBdr>
    </w:div>
    <w:div w:id="510486932">
      <w:bodyDiv w:val="1"/>
      <w:marLeft w:val="0"/>
      <w:marRight w:val="0"/>
      <w:marTop w:val="0"/>
      <w:marBottom w:val="0"/>
      <w:divBdr>
        <w:top w:val="none" w:sz="0" w:space="0" w:color="auto"/>
        <w:left w:val="none" w:sz="0" w:space="0" w:color="auto"/>
        <w:bottom w:val="none" w:sz="0" w:space="0" w:color="auto"/>
        <w:right w:val="none" w:sz="0" w:space="0" w:color="auto"/>
      </w:divBdr>
    </w:div>
    <w:div w:id="525338886">
      <w:bodyDiv w:val="1"/>
      <w:marLeft w:val="0"/>
      <w:marRight w:val="0"/>
      <w:marTop w:val="0"/>
      <w:marBottom w:val="0"/>
      <w:divBdr>
        <w:top w:val="none" w:sz="0" w:space="0" w:color="auto"/>
        <w:left w:val="none" w:sz="0" w:space="0" w:color="auto"/>
        <w:bottom w:val="none" w:sz="0" w:space="0" w:color="auto"/>
        <w:right w:val="none" w:sz="0" w:space="0" w:color="auto"/>
      </w:divBdr>
    </w:div>
    <w:div w:id="571349354">
      <w:bodyDiv w:val="1"/>
      <w:marLeft w:val="0"/>
      <w:marRight w:val="0"/>
      <w:marTop w:val="0"/>
      <w:marBottom w:val="0"/>
      <w:divBdr>
        <w:top w:val="none" w:sz="0" w:space="0" w:color="auto"/>
        <w:left w:val="none" w:sz="0" w:space="0" w:color="auto"/>
        <w:bottom w:val="none" w:sz="0" w:space="0" w:color="auto"/>
        <w:right w:val="none" w:sz="0" w:space="0" w:color="auto"/>
      </w:divBdr>
    </w:div>
    <w:div w:id="590814021">
      <w:bodyDiv w:val="1"/>
      <w:marLeft w:val="0"/>
      <w:marRight w:val="0"/>
      <w:marTop w:val="0"/>
      <w:marBottom w:val="0"/>
      <w:divBdr>
        <w:top w:val="none" w:sz="0" w:space="0" w:color="auto"/>
        <w:left w:val="none" w:sz="0" w:space="0" w:color="auto"/>
        <w:bottom w:val="none" w:sz="0" w:space="0" w:color="auto"/>
        <w:right w:val="none" w:sz="0" w:space="0" w:color="auto"/>
      </w:divBdr>
    </w:div>
    <w:div w:id="609357194">
      <w:bodyDiv w:val="1"/>
      <w:marLeft w:val="0"/>
      <w:marRight w:val="0"/>
      <w:marTop w:val="0"/>
      <w:marBottom w:val="0"/>
      <w:divBdr>
        <w:top w:val="none" w:sz="0" w:space="0" w:color="auto"/>
        <w:left w:val="none" w:sz="0" w:space="0" w:color="auto"/>
        <w:bottom w:val="none" w:sz="0" w:space="0" w:color="auto"/>
        <w:right w:val="none" w:sz="0" w:space="0" w:color="auto"/>
      </w:divBdr>
    </w:div>
    <w:div w:id="613177020">
      <w:bodyDiv w:val="1"/>
      <w:marLeft w:val="0"/>
      <w:marRight w:val="0"/>
      <w:marTop w:val="0"/>
      <w:marBottom w:val="0"/>
      <w:divBdr>
        <w:top w:val="none" w:sz="0" w:space="0" w:color="auto"/>
        <w:left w:val="none" w:sz="0" w:space="0" w:color="auto"/>
        <w:bottom w:val="none" w:sz="0" w:space="0" w:color="auto"/>
        <w:right w:val="none" w:sz="0" w:space="0" w:color="auto"/>
      </w:divBdr>
    </w:div>
    <w:div w:id="634141376">
      <w:bodyDiv w:val="1"/>
      <w:marLeft w:val="0"/>
      <w:marRight w:val="0"/>
      <w:marTop w:val="0"/>
      <w:marBottom w:val="0"/>
      <w:divBdr>
        <w:top w:val="none" w:sz="0" w:space="0" w:color="auto"/>
        <w:left w:val="none" w:sz="0" w:space="0" w:color="auto"/>
        <w:bottom w:val="none" w:sz="0" w:space="0" w:color="auto"/>
        <w:right w:val="none" w:sz="0" w:space="0" w:color="auto"/>
      </w:divBdr>
    </w:div>
    <w:div w:id="692076727">
      <w:bodyDiv w:val="1"/>
      <w:marLeft w:val="0"/>
      <w:marRight w:val="0"/>
      <w:marTop w:val="0"/>
      <w:marBottom w:val="0"/>
      <w:divBdr>
        <w:top w:val="none" w:sz="0" w:space="0" w:color="auto"/>
        <w:left w:val="none" w:sz="0" w:space="0" w:color="auto"/>
        <w:bottom w:val="none" w:sz="0" w:space="0" w:color="auto"/>
        <w:right w:val="none" w:sz="0" w:space="0" w:color="auto"/>
      </w:divBdr>
    </w:div>
    <w:div w:id="840005549">
      <w:bodyDiv w:val="1"/>
      <w:marLeft w:val="0"/>
      <w:marRight w:val="0"/>
      <w:marTop w:val="0"/>
      <w:marBottom w:val="0"/>
      <w:divBdr>
        <w:top w:val="none" w:sz="0" w:space="0" w:color="auto"/>
        <w:left w:val="none" w:sz="0" w:space="0" w:color="auto"/>
        <w:bottom w:val="none" w:sz="0" w:space="0" w:color="auto"/>
        <w:right w:val="none" w:sz="0" w:space="0" w:color="auto"/>
      </w:divBdr>
    </w:div>
    <w:div w:id="841048340">
      <w:bodyDiv w:val="1"/>
      <w:marLeft w:val="0"/>
      <w:marRight w:val="0"/>
      <w:marTop w:val="0"/>
      <w:marBottom w:val="0"/>
      <w:divBdr>
        <w:top w:val="none" w:sz="0" w:space="0" w:color="auto"/>
        <w:left w:val="none" w:sz="0" w:space="0" w:color="auto"/>
        <w:bottom w:val="none" w:sz="0" w:space="0" w:color="auto"/>
        <w:right w:val="none" w:sz="0" w:space="0" w:color="auto"/>
      </w:divBdr>
    </w:div>
    <w:div w:id="975916258">
      <w:bodyDiv w:val="1"/>
      <w:marLeft w:val="0"/>
      <w:marRight w:val="0"/>
      <w:marTop w:val="0"/>
      <w:marBottom w:val="0"/>
      <w:divBdr>
        <w:top w:val="none" w:sz="0" w:space="0" w:color="auto"/>
        <w:left w:val="none" w:sz="0" w:space="0" w:color="auto"/>
        <w:bottom w:val="none" w:sz="0" w:space="0" w:color="auto"/>
        <w:right w:val="none" w:sz="0" w:space="0" w:color="auto"/>
      </w:divBdr>
    </w:div>
    <w:div w:id="993490677">
      <w:bodyDiv w:val="1"/>
      <w:marLeft w:val="0"/>
      <w:marRight w:val="0"/>
      <w:marTop w:val="0"/>
      <w:marBottom w:val="0"/>
      <w:divBdr>
        <w:top w:val="none" w:sz="0" w:space="0" w:color="auto"/>
        <w:left w:val="none" w:sz="0" w:space="0" w:color="auto"/>
        <w:bottom w:val="none" w:sz="0" w:space="0" w:color="auto"/>
        <w:right w:val="none" w:sz="0" w:space="0" w:color="auto"/>
      </w:divBdr>
      <w:divsChild>
        <w:div w:id="72092217">
          <w:marLeft w:val="0"/>
          <w:marRight w:val="0"/>
          <w:marTop w:val="0"/>
          <w:marBottom w:val="0"/>
          <w:divBdr>
            <w:top w:val="none" w:sz="0" w:space="0" w:color="auto"/>
            <w:left w:val="none" w:sz="0" w:space="0" w:color="auto"/>
            <w:bottom w:val="none" w:sz="0" w:space="0" w:color="auto"/>
            <w:right w:val="none" w:sz="0" w:space="0" w:color="auto"/>
          </w:divBdr>
        </w:div>
      </w:divsChild>
    </w:div>
    <w:div w:id="1026980139">
      <w:bodyDiv w:val="1"/>
      <w:marLeft w:val="0"/>
      <w:marRight w:val="0"/>
      <w:marTop w:val="0"/>
      <w:marBottom w:val="0"/>
      <w:divBdr>
        <w:top w:val="none" w:sz="0" w:space="0" w:color="auto"/>
        <w:left w:val="none" w:sz="0" w:space="0" w:color="auto"/>
        <w:bottom w:val="none" w:sz="0" w:space="0" w:color="auto"/>
        <w:right w:val="none" w:sz="0" w:space="0" w:color="auto"/>
      </w:divBdr>
    </w:div>
    <w:div w:id="1056666258">
      <w:bodyDiv w:val="1"/>
      <w:marLeft w:val="0"/>
      <w:marRight w:val="0"/>
      <w:marTop w:val="0"/>
      <w:marBottom w:val="0"/>
      <w:divBdr>
        <w:top w:val="none" w:sz="0" w:space="0" w:color="auto"/>
        <w:left w:val="none" w:sz="0" w:space="0" w:color="auto"/>
        <w:bottom w:val="none" w:sz="0" w:space="0" w:color="auto"/>
        <w:right w:val="none" w:sz="0" w:space="0" w:color="auto"/>
      </w:divBdr>
    </w:div>
    <w:div w:id="1059399024">
      <w:bodyDiv w:val="1"/>
      <w:marLeft w:val="0"/>
      <w:marRight w:val="0"/>
      <w:marTop w:val="0"/>
      <w:marBottom w:val="0"/>
      <w:divBdr>
        <w:top w:val="none" w:sz="0" w:space="0" w:color="auto"/>
        <w:left w:val="none" w:sz="0" w:space="0" w:color="auto"/>
        <w:bottom w:val="none" w:sz="0" w:space="0" w:color="auto"/>
        <w:right w:val="none" w:sz="0" w:space="0" w:color="auto"/>
      </w:divBdr>
    </w:div>
    <w:div w:id="1062556779">
      <w:bodyDiv w:val="1"/>
      <w:marLeft w:val="0"/>
      <w:marRight w:val="0"/>
      <w:marTop w:val="0"/>
      <w:marBottom w:val="0"/>
      <w:divBdr>
        <w:top w:val="none" w:sz="0" w:space="0" w:color="auto"/>
        <w:left w:val="none" w:sz="0" w:space="0" w:color="auto"/>
        <w:bottom w:val="none" w:sz="0" w:space="0" w:color="auto"/>
        <w:right w:val="none" w:sz="0" w:space="0" w:color="auto"/>
      </w:divBdr>
    </w:div>
    <w:div w:id="1070998886">
      <w:bodyDiv w:val="1"/>
      <w:marLeft w:val="0"/>
      <w:marRight w:val="0"/>
      <w:marTop w:val="0"/>
      <w:marBottom w:val="0"/>
      <w:divBdr>
        <w:top w:val="none" w:sz="0" w:space="0" w:color="auto"/>
        <w:left w:val="none" w:sz="0" w:space="0" w:color="auto"/>
        <w:bottom w:val="none" w:sz="0" w:space="0" w:color="auto"/>
        <w:right w:val="none" w:sz="0" w:space="0" w:color="auto"/>
      </w:divBdr>
    </w:div>
    <w:div w:id="1077703295">
      <w:bodyDiv w:val="1"/>
      <w:marLeft w:val="0"/>
      <w:marRight w:val="0"/>
      <w:marTop w:val="0"/>
      <w:marBottom w:val="0"/>
      <w:divBdr>
        <w:top w:val="none" w:sz="0" w:space="0" w:color="auto"/>
        <w:left w:val="none" w:sz="0" w:space="0" w:color="auto"/>
        <w:bottom w:val="none" w:sz="0" w:space="0" w:color="auto"/>
        <w:right w:val="none" w:sz="0" w:space="0" w:color="auto"/>
      </w:divBdr>
    </w:div>
    <w:div w:id="1090735637">
      <w:bodyDiv w:val="1"/>
      <w:marLeft w:val="0"/>
      <w:marRight w:val="0"/>
      <w:marTop w:val="0"/>
      <w:marBottom w:val="0"/>
      <w:divBdr>
        <w:top w:val="none" w:sz="0" w:space="0" w:color="auto"/>
        <w:left w:val="none" w:sz="0" w:space="0" w:color="auto"/>
        <w:bottom w:val="none" w:sz="0" w:space="0" w:color="auto"/>
        <w:right w:val="none" w:sz="0" w:space="0" w:color="auto"/>
      </w:divBdr>
    </w:div>
    <w:div w:id="1170172671">
      <w:bodyDiv w:val="1"/>
      <w:marLeft w:val="0"/>
      <w:marRight w:val="0"/>
      <w:marTop w:val="0"/>
      <w:marBottom w:val="0"/>
      <w:divBdr>
        <w:top w:val="none" w:sz="0" w:space="0" w:color="auto"/>
        <w:left w:val="none" w:sz="0" w:space="0" w:color="auto"/>
        <w:bottom w:val="none" w:sz="0" w:space="0" w:color="auto"/>
        <w:right w:val="none" w:sz="0" w:space="0" w:color="auto"/>
      </w:divBdr>
    </w:div>
    <w:div w:id="1246189048">
      <w:bodyDiv w:val="1"/>
      <w:marLeft w:val="0"/>
      <w:marRight w:val="0"/>
      <w:marTop w:val="0"/>
      <w:marBottom w:val="0"/>
      <w:divBdr>
        <w:top w:val="none" w:sz="0" w:space="0" w:color="auto"/>
        <w:left w:val="none" w:sz="0" w:space="0" w:color="auto"/>
        <w:bottom w:val="none" w:sz="0" w:space="0" w:color="auto"/>
        <w:right w:val="none" w:sz="0" w:space="0" w:color="auto"/>
      </w:divBdr>
    </w:div>
    <w:div w:id="1253321587">
      <w:bodyDiv w:val="1"/>
      <w:marLeft w:val="0"/>
      <w:marRight w:val="0"/>
      <w:marTop w:val="0"/>
      <w:marBottom w:val="0"/>
      <w:divBdr>
        <w:top w:val="none" w:sz="0" w:space="0" w:color="auto"/>
        <w:left w:val="none" w:sz="0" w:space="0" w:color="auto"/>
        <w:bottom w:val="none" w:sz="0" w:space="0" w:color="auto"/>
        <w:right w:val="none" w:sz="0" w:space="0" w:color="auto"/>
      </w:divBdr>
    </w:div>
    <w:div w:id="1266303219">
      <w:bodyDiv w:val="1"/>
      <w:marLeft w:val="0"/>
      <w:marRight w:val="0"/>
      <w:marTop w:val="0"/>
      <w:marBottom w:val="0"/>
      <w:divBdr>
        <w:top w:val="none" w:sz="0" w:space="0" w:color="auto"/>
        <w:left w:val="none" w:sz="0" w:space="0" w:color="auto"/>
        <w:bottom w:val="none" w:sz="0" w:space="0" w:color="auto"/>
        <w:right w:val="none" w:sz="0" w:space="0" w:color="auto"/>
      </w:divBdr>
    </w:div>
    <w:div w:id="1340809043">
      <w:bodyDiv w:val="1"/>
      <w:marLeft w:val="0"/>
      <w:marRight w:val="0"/>
      <w:marTop w:val="0"/>
      <w:marBottom w:val="0"/>
      <w:divBdr>
        <w:top w:val="none" w:sz="0" w:space="0" w:color="auto"/>
        <w:left w:val="none" w:sz="0" w:space="0" w:color="auto"/>
        <w:bottom w:val="none" w:sz="0" w:space="0" w:color="auto"/>
        <w:right w:val="none" w:sz="0" w:space="0" w:color="auto"/>
      </w:divBdr>
    </w:div>
    <w:div w:id="1341156339">
      <w:bodyDiv w:val="1"/>
      <w:marLeft w:val="0"/>
      <w:marRight w:val="0"/>
      <w:marTop w:val="0"/>
      <w:marBottom w:val="0"/>
      <w:divBdr>
        <w:top w:val="none" w:sz="0" w:space="0" w:color="auto"/>
        <w:left w:val="none" w:sz="0" w:space="0" w:color="auto"/>
        <w:bottom w:val="none" w:sz="0" w:space="0" w:color="auto"/>
        <w:right w:val="none" w:sz="0" w:space="0" w:color="auto"/>
      </w:divBdr>
      <w:divsChild>
        <w:div w:id="562789840">
          <w:marLeft w:val="0"/>
          <w:marRight w:val="0"/>
          <w:marTop w:val="0"/>
          <w:marBottom w:val="0"/>
          <w:divBdr>
            <w:top w:val="none" w:sz="0" w:space="0" w:color="auto"/>
            <w:left w:val="none" w:sz="0" w:space="0" w:color="auto"/>
            <w:bottom w:val="none" w:sz="0" w:space="0" w:color="auto"/>
            <w:right w:val="none" w:sz="0" w:space="0" w:color="auto"/>
          </w:divBdr>
          <w:divsChild>
            <w:div w:id="734082573">
              <w:marLeft w:val="0"/>
              <w:marRight w:val="0"/>
              <w:marTop w:val="0"/>
              <w:marBottom w:val="0"/>
              <w:divBdr>
                <w:top w:val="none" w:sz="0" w:space="0" w:color="auto"/>
                <w:left w:val="none" w:sz="0" w:space="0" w:color="auto"/>
                <w:bottom w:val="none" w:sz="0" w:space="0" w:color="auto"/>
                <w:right w:val="none" w:sz="0" w:space="0" w:color="auto"/>
              </w:divBdr>
              <w:divsChild>
                <w:div w:id="6862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81361">
      <w:bodyDiv w:val="1"/>
      <w:marLeft w:val="0"/>
      <w:marRight w:val="0"/>
      <w:marTop w:val="0"/>
      <w:marBottom w:val="0"/>
      <w:divBdr>
        <w:top w:val="none" w:sz="0" w:space="0" w:color="auto"/>
        <w:left w:val="none" w:sz="0" w:space="0" w:color="auto"/>
        <w:bottom w:val="none" w:sz="0" w:space="0" w:color="auto"/>
        <w:right w:val="none" w:sz="0" w:space="0" w:color="auto"/>
      </w:divBdr>
    </w:div>
    <w:div w:id="1353915806">
      <w:bodyDiv w:val="1"/>
      <w:marLeft w:val="0"/>
      <w:marRight w:val="0"/>
      <w:marTop w:val="0"/>
      <w:marBottom w:val="0"/>
      <w:divBdr>
        <w:top w:val="none" w:sz="0" w:space="0" w:color="auto"/>
        <w:left w:val="none" w:sz="0" w:space="0" w:color="auto"/>
        <w:bottom w:val="none" w:sz="0" w:space="0" w:color="auto"/>
        <w:right w:val="none" w:sz="0" w:space="0" w:color="auto"/>
      </w:divBdr>
    </w:div>
    <w:div w:id="1383944974">
      <w:bodyDiv w:val="1"/>
      <w:marLeft w:val="0"/>
      <w:marRight w:val="0"/>
      <w:marTop w:val="0"/>
      <w:marBottom w:val="0"/>
      <w:divBdr>
        <w:top w:val="none" w:sz="0" w:space="0" w:color="auto"/>
        <w:left w:val="none" w:sz="0" w:space="0" w:color="auto"/>
        <w:bottom w:val="none" w:sz="0" w:space="0" w:color="auto"/>
        <w:right w:val="none" w:sz="0" w:space="0" w:color="auto"/>
      </w:divBdr>
    </w:div>
    <w:div w:id="1405030143">
      <w:bodyDiv w:val="1"/>
      <w:marLeft w:val="0"/>
      <w:marRight w:val="0"/>
      <w:marTop w:val="0"/>
      <w:marBottom w:val="0"/>
      <w:divBdr>
        <w:top w:val="none" w:sz="0" w:space="0" w:color="auto"/>
        <w:left w:val="none" w:sz="0" w:space="0" w:color="auto"/>
        <w:bottom w:val="none" w:sz="0" w:space="0" w:color="auto"/>
        <w:right w:val="none" w:sz="0" w:space="0" w:color="auto"/>
      </w:divBdr>
    </w:div>
    <w:div w:id="1418793284">
      <w:bodyDiv w:val="1"/>
      <w:marLeft w:val="0"/>
      <w:marRight w:val="0"/>
      <w:marTop w:val="0"/>
      <w:marBottom w:val="0"/>
      <w:divBdr>
        <w:top w:val="none" w:sz="0" w:space="0" w:color="auto"/>
        <w:left w:val="none" w:sz="0" w:space="0" w:color="auto"/>
        <w:bottom w:val="none" w:sz="0" w:space="0" w:color="auto"/>
        <w:right w:val="none" w:sz="0" w:space="0" w:color="auto"/>
      </w:divBdr>
      <w:divsChild>
        <w:div w:id="1936016771">
          <w:marLeft w:val="-7425"/>
          <w:marRight w:val="0"/>
          <w:marTop w:val="0"/>
          <w:marBottom w:val="0"/>
          <w:divBdr>
            <w:top w:val="none" w:sz="0" w:space="0" w:color="auto"/>
            <w:left w:val="none" w:sz="0" w:space="0" w:color="auto"/>
            <w:bottom w:val="none" w:sz="0" w:space="0" w:color="auto"/>
            <w:right w:val="none" w:sz="0" w:space="0" w:color="auto"/>
          </w:divBdr>
          <w:divsChild>
            <w:div w:id="1660229203">
              <w:marLeft w:val="0"/>
              <w:marRight w:val="0"/>
              <w:marTop w:val="0"/>
              <w:marBottom w:val="0"/>
              <w:divBdr>
                <w:top w:val="none" w:sz="0" w:space="0" w:color="auto"/>
                <w:left w:val="none" w:sz="0" w:space="0" w:color="auto"/>
                <w:bottom w:val="none" w:sz="0" w:space="0" w:color="auto"/>
                <w:right w:val="none" w:sz="0" w:space="0" w:color="auto"/>
              </w:divBdr>
              <w:divsChild>
                <w:div w:id="83433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673182">
      <w:bodyDiv w:val="1"/>
      <w:marLeft w:val="0"/>
      <w:marRight w:val="0"/>
      <w:marTop w:val="0"/>
      <w:marBottom w:val="0"/>
      <w:divBdr>
        <w:top w:val="none" w:sz="0" w:space="0" w:color="auto"/>
        <w:left w:val="none" w:sz="0" w:space="0" w:color="auto"/>
        <w:bottom w:val="none" w:sz="0" w:space="0" w:color="auto"/>
        <w:right w:val="none" w:sz="0" w:space="0" w:color="auto"/>
      </w:divBdr>
    </w:div>
    <w:div w:id="1472090739">
      <w:bodyDiv w:val="1"/>
      <w:marLeft w:val="0"/>
      <w:marRight w:val="0"/>
      <w:marTop w:val="0"/>
      <w:marBottom w:val="0"/>
      <w:divBdr>
        <w:top w:val="none" w:sz="0" w:space="0" w:color="auto"/>
        <w:left w:val="none" w:sz="0" w:space="0" w:color="auto"/>
        <w:bottom w:val="none" w:sz="0" w:space="0" w:color="auto"/>
        <w:right w:val="none" w:sz="0" w:space="0" w:color="auto"/>
      </w:divBdr>
    </w:div>
    <w:div w:id="1475757265">
      <w:bodyDiv w:val="1"/>
      <w:marLeft w:val="0"/>
      <w:marRight w:val="0"/>
      <w:marTop w:val="0"/>
      <w:marBottom w:val="0"/>
      <w:divBdr>
        <w:top w:val="none" w:sz="0" w:space="0" w:color="auto"/>
        <w:left w:val="none" w:sz="0" w:space="0" w:color="auto"/>
        <w:bottom w:val="none" w:sz="0" w:space="0" w:color="auto"/>
        <w:right w:val="none" w:sz="0" w:space="0" w:color="auto"/>
      </w:divBdr>
    </w:div>
    <w:div w:id="1502623639">
      <w:bodyDiv w:val="1"/>
      <w:marLeft w:val="0"/>
      <w:marRight w:val="0"/>
      <w:marTop w:val="0"/>
      <w:marBottom w:val="0"/>
      <w:divBdr>
        <w:top w:val="none" w:sz="0" w:space="0" w:color="auto"/>
        <w:left w:val="none" w:sz="0" w:space="0" w:color="auto"/>
        <w:bottom w:val="none" w:sz="0" w:space="0" w:color="auto"/>
        <w:right w:val="none" w:sz="0" w:space="0" w:color="auto"/>
      </w:divBdr>
    </w:div>
    <w:div w:id="1546062930">
      <w:bodyDiv w:val="1"/>
      <w:marLeft w:val="0"/>
      <w:marRight w:val="0"/>
      <w:marTop w:val="0"/>
      <w:marBottom w:val="0"/>
      <w:divBdr>
        <w:top w:val="none" w:sz="0" w:space="0" w:color="auto"/>
        <w:left w:val="none" w:sz="0" w:space="0" w:color="auto"/>
        <w:bottom w:val="none" w:sz="0" w:space="0" w:color="auto"/>
        <w:right w:val="none" w:sz="0" w:space="0" w:color="auto"/>
      </w:divBdr>
    </w:div>
    <w:div w:id="1552963177">
      <w:bodyDiv w:val="1"/>
      <w:marLeft w:val="0"/>
      <w:marRight w:val="0"/>
      <w:marTop w:val="0"/>
      <w:marBottom w:val="0"/>
      <w:divBdr>
        <w:top w:val="none" w:sz="0" w:space="0" w:color="auto"/>
        <w:left w:val="none" w:sz="0" w:space="0" w:color="auto"/>
        <w:bottom w:val="none" w:sz="0" w:space="0" w:color="auto"/>
        <w:right w:val="none" w:sz="0" w:space="0" w:color="auto"/>
      </w:divBdr>
    </w:div>
    <w:div w:id="1567178085">
      <w:bodyDiv w:val="1"/>
      <w:marLeft w:val="0"/>
      <w:marRight w:val="0"/>
      <w:marTop w:val="0"/>
      <w:marBottom w:val="0"/>
      <w:divBdr>
        <w:top w:val="none" w:sz="0" w:space="0" w:color="auto"/>
        <w:left w:val="none" w:sz="0" w:space="0" w:color="auto"/>
        <w:bottom w:val="none" w:sz="0" w:space="0" w:color="auto"/>
        <w:right w:val="none" w:sz="0" w:space="0" w:color="auto"/>
      </w:divBdr>
    </w:div>
    <w:div w:id="1568224554">
      <w:bodyDiv w:val="1"/>
      <w:marLeft w:val="0"/>
      <w:marRight w:val="0"/>
      <w:marTop w:val="0"/>
      <w:marBottom w:val="0"/>
      <w:divBdr>
        <w:top w:val="none" w:sz="0" w:space="0" w:color="auto"/>
        <w:left w:val="none" w:sz="0" w:space="0" w:color="auto"/>
        <w:bottom w:val="none" w:sz="0" w:space="0" w:color="auto"/>
        <w:right w:val="none" w:sz="0" w:space="0" w:color="auto"/>
      </w:divBdr>
      <w:divsChild>
        <w:div w:id="76828849">
          <w:marLeft w:val="0"/>
          <w:marRight w:val="0"/>
          <w:marTop w:val="0"/>
          <w:marBottom w:val="0"/>
          <w:divBdr>
            <w:top w:val="none" w:sz="0" w:space="0" w:color="auto"/>
            <w:left w:val="none" w:sz="0" w:space="0" w:color="auto"/>
            <w:bottom w:val="none" w:sz="0" w:space="0" w:color="auto"/>
            <w:right w:val="none" w:sz="0" w:space="0" w:color="auto"/>
          </w:divBdr>
        </w:div>
      </w:divsChild>
    </w:div>
    <w:div w:id="1594825038">
      <w:bodyDiv w:val="1"/>
      <w:marLeft w:val="0"/>
      <w:marRight w:val="0"/>
      <w:marTop w:val="0"/>
      <w:marBottom w:val="0"/>
      <w:divBdr>
        <w:top w:val="none" w:sz="0" w:space="0" w:color="auto"/>
        <w:left w:val="none" w:sz="0" w:space="0" w:color="auto"/>
        <w:bottom w:val="none" w:sz="0" w:space="0" w:color="auto"/>
        <w:right w:val="none" w:sz="0" w:space="0" w:color="auto"/>
      </w:divBdr>
    </w:div>
    <w:div w:id="1610965622">
      <w:bodyDiv w:val="1"/>
      <w:marLeft w:val="0"/>
      <w:marRight w:val="0"/>
      <w:marTop w:val="0"/>
      <w:marBottom w:val="0"/>
      <w:divBdr>
        <w:top w:val="none" w:sz="0" w:space="0" w:color="auto"/>
        <w:left w:val="none" w:sz="0" w:space="0" w:color="auto"/>
        <w:bottom w:val="none" w:sz="0" w:space="0" w:color="auto"/>
        <w:right w:val="none" w:sz="0" w:space="0" w:color="auto"/>
      </w:divBdr>
    </w:div>
    <w:div w:id="1665628193">
      <w:bodyDiv w:val="1"/>
      <w:marLeft w:val="0"/>
      <w:marRight w:val="0"/>
      <w:marTop w:val="0"/>
      <w:marBottom w:val="0"/>
      <w:divBdr>
        <w:top w:val="none" w:sz="0" w:space="0" w:color="auto"/>
        <w:left w:val="none" w:sz="0" w:space="0" w:color="auto"/>
        <w:bottom w:val="none" w:sz="0" w:space="0" w:color="auto"/>
        <w:right w:val="none" w:sz="0" w:space="0" w:color="auto"/>
      </w:divBdr>
    </w:div>
    <w:div w:id="1691680960">
      <w:bodyDiv w:val="1"/>
      <w:marLeft w:val="0"/>
      <w:marRight w:val="0"/>
      <w:marTop w:val="0"/>
      <w:marBottom w:val="0"/>
      <w:divBdr>
        <w:top w:val="none" w:sz="0" w:space="0" w:color="auto"/>
        <w:left w:val="none" w:sz="0" w:space="0" w:color="auto"/>
        <w:bottom w:val="none" w:sz="0" w:space="0" w:color="auto"/>
        <w:right w:val="none" w:sz="0" w:space="0" w:color="auto"/>
      </w:divBdr>
    </w:div>
    <w:div w:id="1694308830">
      <w:bodyDiv w:val="1"/>
      <w:marLeft w:val="0"/>
      <w:marRight w:val="0"/>
      <w:marTop w:val="0"/>
      <w:marBottom w:val="0"/>
      <w:divBdr>
        <w:top w:val="none" w:sz="0" w:space="0" w:color="auto"/>
        <w:left w:val="none" w:sz="0" w:space="0" w:color="auto"/>
        <w:bottom w:val="none" w:sz="0" w:space="0" w:color="auto"/>
        <w:right w:val="none" w:sz="0" w:space="0" w:color="auto"/>
      </w:divBdr>
    </w:div>
    <w:div w:id="1703700724">
      <w:bodyDiv w:val="1"/>
      <w:marLeft w:val="0"/>
      <w:marRight w:val="0"/>
      <w:marTop w:val="0"/>
      <w:marBottom w:val="0"/>
      <w:divBdr>
        <w:top w:val="none" w:sz="0" w:space="0" w:color="auto"/>
        <w:left w:val="none" w:sz="0" w:space="0" w:color="auto"/>
        <w:bottom w:val="none" w:sz="0" w:space="0" w:color="auto"/>
        <w:right w:val="none" w:sz="0" w:space="0" w:color="auto"/>
      </w:divBdr>
    </w:div>
    <w:div w:id="1711418010">
      <w:bodyDiv w:val="1"/>
      <w:marLeft w:val="0"/>
      <w:marRight w:val="0"/>
      <w:marTop w:val="0"/>
      <w:marBottom w:val="0"/>
      <w:divBdr>
        <w:top w:val="none" w:sz="0" w:space="0" w:color="auto"/>
        <w:left w:val="none" w:sz="0" w:space="0" w:color="auto"/>
        <w:bottom w:val="none" w:sz="0" w:space="0" w:color="auto"/>
        <w:right w:val="none" w:sz="0" w:space="0" w:color="auto"/>
      </w:divBdr>
    </w:div>
    <w:div w:id="1721392640">
      <w:bodyDiv w:val="1"/>
      <w:marLeft w:val="0"/>
      <w:marRight w:val="0"/>
      <w:marTop w:val="0"/>
      <w:marBottom w:val="0"/>
      <w:divBdr>
        <w:top w:val="none" w:sz="0" w:space="0" w:color="auto"/>
        <w:left w:val="none" w:sz="0" w:space="0" w:color="auto"/>
        <w:bottom w:val="none" w:sz="0" w:space="0" w:color="auto"/>
        <w:right w:val="none" w:sz="0" w:space="0" w:color="auto"/>
      </w:divBdr>
    </w:div>
    <w:div w:id="1766025765">
      <w:bodyDiv w:val="1"/>
      <w:marLeft w:val="0"/>
      <w:marRight w:val="0"/>
      <w:marTop w:val="0"/>
      <w:marBottom w:val="0"/>
      <w:divBdr>
        <w:top w:val="none" w:sz="0" w:space="0" w:color="auto"/>
        <w:left w:val="none" w:sz="0" w:space="0" w:color="auto"/>
        <w:bottom w:val="none" w:sz="0" w:space="0" w:color="auto"/>
        <w:right w:val="none" w:sz="0" w:space="0" w:color="auto"/>
      </w:divBdr>
    </w:div>
    <w:div w:id="1793861103">
      <w:bodyDiv w:val="1"/>
      <w:marLeft w:val="0"/>
      <w:marRight w:val="0"/>
      <w:marTop w:val="0"/>
      <w:marBottom w:val="0"/>
      <w:divBdr>
        <w:top w:val="none" w:sz="0" w:space="0" w:color="auto"/>
        <w:left w:val="none" w:sz="0" w:space="0" w:color="auto"/>
        <w:bottom w:val="none" w:sz="0" w:space="0" w:color="auto"/>
        <w:right w:val="none" w:sz="0" w:space="0" w:color="auto"/>
      </w:divBdr>
    </w:div>
    <w:div w:id="1800682369">
      <w:bodyDiv w:val="1"/>
      <w:marLeft w:val="0"/>
      <w:marRight w:val="0"/>
      <w:marTop w:val="0"/>
      <w:marBottom w:val="0"/>
      <w:divBdr>
        <w:top w:val="none" w:sz="0" w:space="0" w:color="auto"/>
        <w:left w:val="none" w:sz="0" w:space="0" w:color="auto"/>
        <w:bottom w:val="none" w:sz="0" w:space="0" w:color="auto"/>
        <w:right w:val="none" w:sz="0" w:space="0" w:color="auto"/>
      </w:divBdr>
    </w:div>
    <w:div w:id="1811046099">
      <w:bodyDiv w:val="1"/>
      <w:marLeft w:val="0"/>
      <w:marRight w:val="0"/>
      <w:marTop w:val="0"/>
      <w:marBottom w:val="0"/>
      <w:divBdr>
        <w:top w:val="none" w:sz="0" w:space="0" w:color="auto"/>
        <w:left w:val="none" w:sz="0" w:space="0" w:color="auto"/>
        <w:bottom w:val="none" w:sz="0" w:space="0" w:color="auto"/>
        <w:right w:val="none" w:sz="0" w:space="0" w:color="auto"/>
      </w:divBdr>
    </w:div>
    <w:div w:id="1833836856">
      <w:bodyDiv w:val="1"/>
      <w:marLeft w:val="0"/>
      <w:marRight w:val="0"/>
      <w:marTop w:val="0"/>
      <w:marBottom w:val="0"/>
      <w:divBdr>
        <w:top w:val="none" w:sz="0" w:space="0" w:color="auto"/>
        <w:left w:val="none" w:sz="0" w:space="0" w:color="auto"/>
        <w:bottom w:val="none" w:sz="0" w:space="0" w:color="auto"/>
        <w:right w:val="none" w:sz="0" w:space="0" w:color="auto"/>
      </w:divBdr>
    </w:div>
    <w:div w:id="1849980611">
      <w:bodyDiv w:val="1"/>
      <w:marLeft w:val="0"/>
      <w:marRight w:val="0"/>
      <w:marTop w:val="0"/>
      <w:marBottom w:val="0"/>
      <w:divBdr>
        <w:top w:val="none" w:sz="0" w:space="0" w:color="auto"/>
        <w:left w:val="none" w:sz="0" w:space="0" w:color="auto"/>
        <w:bottom w:val="none" w:sz="0" w:space="0" w:color="auto"/>
        <w:right w:val="none" w:sz="0" w:space="0" w:color="auto"/>
      </w:divBdr>
    </w:div>
    <w:div w:id="1886721205">
      <w:bodyDiv w:val="1"/>
      <w:marLeft w:val="0"/>
      <w:marRight w:val="0"/>
      <w:marTop w:val="0"/>
      <w:marBottom w:val="0"/>
      <w:divBdr>
        <w:top w:val="none" w:sz="0" w:space="0" w:color="auto"/>
        <w:left w:val="none" w:sz="0" w:space="0" w:color="auto"/>
        <w:bottom w:val="none" w:sz="0" w:space="0" w:color="auto"/>
        <w:right w:val="none" w:sz="0" w:space="0" w:color="auto"/>
      </w:divBdr>
      <w:divsChild>
        <w:div w:id="43992579">
          <w:marLeft w:val="0"/>
          <w:marRight w:val="0"/>
          <w:marTop w:val="0"/>
          <w:marBottom w:val="0"/>
          <w:divBdr>
            <w:top w:val="none" w:sz="0" w:space="0" w:color="auto"/>
            <w:left w:val="none" w:sz="0" w:space="0" w:color="auto"/>
            <w:bottom w:val="none" w:sz="0" w:space="0" w:color="auto"/>
            <w:right w:val="none" w:sz="0" w:space="0" w:color="auto"/>
          </w:divBdr>
        </w:div>
      </w:divsChild>
    </w:div>
    <w:div w:id="1930772109">
      <w:bodyDiv w:val="1"/>
      <w:marLeft w:val="0"/>
      <w:marRight w:val="0"/>
      <w:marTop w:val="0"/>
      <w:marBottom w:val="0"/>
      <w:divBdr>
        <w:top w:val="none" w:sz="0" w:space="0" w:color="auto"/>
        <w:left w:val="none" w:sz="0" w:space="0" w:color="auto"/>
        <w:bottom w:val="none" w:sz="0" w:space="0" w:color="auto"/>
        <w:right w:val="none" w:sz="0" w:space="0" w:color="auto"/>
      </w:divBdr>
    </w:div>
    <w:div w:id="1948536410">
      <w:bodyDiv w:val="1"/>
      <w:marLeft w:val="0"/>
      <w:marRight w:val="0"/>
      <w:marTop w:val="0"/>
      <w:marBottom w:val="0"/>
      <w:divBdr>
        <w:top w:val="none" w:sz="0" w:space="0" w:color="auto"/>
        <w:left w:val="none" w:sz="0" w:space="0" w:color="auto"/>
        <w:bottom w:val="none" w:sz="0" w:space="0" w:color="auto"/>
        <w:right w:val="none" w:sz="0" w:space="0" w:color="auto"/>
      </w:divBdr>
    </w:div>
    <w:div w:id="1961716819">
      <w:bodyDiv w:val="1"/>
      <w:marLeft w:val="0"/>
      <w:marRight w:val="0"/>
      <w:marTop w:val="0"/>
      <w:marBottom w:val="0"/>
      <w:divBdr>
        <w:top w:val="none" w:sz="0" w:space="0" w:color="auto"/>
        <w:left w:val="none" w:sz="0" w:space="0" w:color="auto"/>
        <w:bottom w:val="none" w:sz="0" w:space="0" w:color="auto"/>
        <w:right w:val="none" w:sz="0" w:space="0" w:color="auto"/>
      </w:divBdr>
      <w:divsChild>
        <w:div w:id="128595459">
          <w:marLeft w:val="0"/>
          <w:marRight w:val="0"/>
          <w:marTop w:val="0"/>
          <w:marBottom w:val="0"/>
          <w:divBdr>
            <w:top w:val="none" w:sz="0" w:space="0" w:color="auto"/>
            <w:left w:val="none" w:sz="0" w:space="0" w:color="auto"/>
            <w:bottom w:val="none" w:sz="0" w:space="0" w:color="auto"/>
            <w:right w:val="none" w:sz="0" w:space="0" w:color="auto"/>
          </w:divBdr>
        </w:div>
      </w:divsChild>
    </w:div>
    <w:div w:id="2005892918">
      <w:bodyDiv w:val="1"/>
      <w:marLeft w:val="0"/>
      <w:marRight w:val="0"/>
      <w:marTop w:val="0"/>
      <w:marBottom w:val="0"/>
      <w:divBdr>
        <w:top w:val="none" w:sz="0" w:space="0" w:color="auto"/>
        <w:left w:val="none" w:sz="0" w:space="0" w:color="auto"/>
        <w:bottom w:val="none" w:sz="0" w:space="0" w:color="auto"/>
        <w:right w:val="none" w:sz="0" w:space="0" w:color="auto"/>
      </w:divBdr>
    </w:div>
    <w:div w:id="2017417570">
      <w:bodyDiv w:val="1"/>
      <w:marLeft w:val="0"/>
      <w:marRight w:val="0"/>
      <w:marTop w:val="0"/>
      <w:marBottom w:val="0"/>
      <w:divBdr>
        <w:top w:val="none" w:sz="0" w:space="0" w:color="auto"/>
        <w:left w:val="none" w:sz="0" w:space="0" w:color="auto"/>
        <w:bottom w:val="none" w:sz="0" w:space="0" w:color="auto"/>
        <w:right w:val="none" w:sz="0" w:space="0" w:color="auto"/>
      </w:divBdr>
    </w:div>
    <w:div w:id="2028873289">
      <w:bodyDiv w:val="1"/>
      <w:marLeft w:val="0"/>
      <w:marRight w:val="0"/>
      <w:marTop w:val="0"/>
      <w:marBottom w:val="0"/>
      <w:divBdr>
        <w:top w:val="none" w:sz="0" w:space="0" w:color="auto"/>
        <w:left w:val="none" w:sz="0" w:space="0" w:color="auto"/>
        <w:bottom w:val="none" w:sz="0" w:space="0" w:color="auto"/>
        <w:right w:val="none" w:sz="0" w:space="0" w:color="auto"/>
      </w:divBdr>
    </w:div>
    <w:div w:id="2041738726">
      <w:bodyDiv w:val="1"/>
      <w:marLeft w:val="0"/>
      <w:marRight w:val="0"/>
      <w:marTop w:val="0"/>
      <w:marBottom w:val="0"/>
      <w:divBdr>
        <w:top w:val="none" w:sz="0" w:space="0" w:color="auto"/>
        <w:left w:val="none" w:sz="0" w:space="0" w:color="auto"/>
        <w:bottom w:val="none" w:sz="0" w:space="0" w:color="auto"/>
        <w:right w:val="none" w:sz="0" w:space="0" w:color="auto"/>
      </w:divBdr>
    </w:div>
    <w:div w:id="2052530716">
      <w:bodyDiv w:val="1"/>
      <w:marLeft w:val="0"/>
      <w:marRight w:val="0"/>
      <w:marTop w:val="0"/>
      <w:marBottom w:val="0"/>
      <w:divBdr>
        <w:top w:val="none" w:sz="0" w:space="0" w:color="auto"/>
        <w:left w:val="none" w:sz="0" w:space="0" w:color="auto"/>
        <w:bottom w:val="none" w:sz="0" w:space="0" w:color="auto"/>
        <w:right w:val="none" w:sz="0" w:space="0" w:color="auto"/>
      </w:divBdr>
    </w:div>
    <w:div w:id="2059814474">
      <w:bodyDiv w:val="1"/>
      <w:marLeft w:val="0"/>
      <w:marRight w:val="0"/>
      <w:marTop w:val="0"/>
      <w:marBottom w:val="0"/>
      <w:divBdr>
        <w:top w:val="none" w:sz="0" w:space="0" w:color="auto"/>
        <w:left w:val="none" w:sz="0" w:space="0" w:color="auto"/>
        <w:bottom w:val="none" w:sz="0" w:space="0" w:color="auto"/>
        <w:right w:val="none" w:sz="0" w:space="0" w:color="auto"/>
      </w:divBdr>
      <w:divsChild>
        <w:div w:id="942303966">
          <w:marLeft w:val="0"/>
          <w:marRight w:val="0"/>
          <w:marTop w:val="0"/>
          <w:marBottom w:val="0"/>
          <w:divBdr>
            <w:top w:val="none" w:sz="0" w:space="0" w:color="auto"/>
            <w:left w:val="none" w:sz="0" w:space="0" w:color="auto"/>
            <w:bottom w:val="none" w:sz="0" w:space="0" w:color="auto"/>
            <w:right w:val="none" w:sz="0" w:space="0" w:color="auto"/>
          </w:divBdr>
        </w:div>
      </w:divsChild>
    </w:div>
    <w:div w:id="2123642554">
      <w:bodyDiv w:val="1"/>
      <w:marLeft w:val="0"/>
      <w:marRight w:val="0"/>
      <w:marTop w:val="0"/>
      <w:marBottom w:val="0"/>
      <w:divBdr>
        <w:top w:val="none" w:sz="0" w:space="0" w:color="auto"/>
        <w:left w:val="none" w:sz="0" w:space="0" w:color="auto"/>
        <w:bottom w:val="none" w:sz="0" w:space="0" w:color="auto"/>
        <w:right w:val="none" w:sz="0" w:space="0" w:color="auto"/>
      </w:divBdr>
    </w:div>
    <w:div w:id="2130471614">
      <w:bodyDiv w:val="1"/>
      <w:marLeft w:val="0"/>
      <w:marRight w:val="0"/>
      <w:marTop w:val="0"/>
      <w:marBottom w:val="0"/>
      <w:divBdr>
        <w:top w:val="none" w:sz="0" w:space="0" w:color="auto"/>
        <w:left w:val="none" w:sz="0" w:space="0" w:color="auto"/>
        <w:bottom w:val="none" w:sz="0" w:space="0" w:color="auto"/>
        <w:right w:val="none" w:sz="0" w:space="0" w:color="auto"/>
      </w:divBdr>
      <w:divsChild>
        <w:div w:id="30958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3F765-DF24-41E1-B463-F4F2F92C9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7373</Words>
  <Characters>4204</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11554</CharactersWithSpaces>
  <SharedDoc>false</SharedDoc>
  <HLinks>
    <vt:vector size="156" baseType="variant">
      <vt:variant>
        <vt:i4>917505</vt:i4>
      </vt:variant>
      <vt:variant>
        <vt:i4>156</vt:i4>
      </vt:variant>
      <vt:variant>
        <vt:i4>0</vt:i4>
      </vt:variant>
      <vt:variant>
        <vt:i4>5</vt:i4>
      </vt:variant>
      <vt:variant>
        <vt:lpwstr>http://www.kedainiai.lt/</vt:lpwstr>
      </vt:variant>
      <vt:variant>
        <vt:lpwstr/>
      </vt:variant>
      <vt:variant>
        <vt:i4>1966131</vt:i4>
      </vt:variant>
      <vt:variant>
        <vt:i4>146</vt:i4>
      </vt:variant>
      <vt:variant>
        <vt:i4>0</vt:i4>
      </vt:variant>
      <vt:variant>
        <vt:i4>5</vt:i4>
      </vt:variant>
      <vt:variant>
        <vt:lpwstr/>
      </vt:variant>
      <vt:variant>
        <vt:lpwstr>_Toc127971230</vt:lpwstr>
      </vt:variant>
      <vt:variant>
        <vt:i4>2031667</vt:i4>
      </vt:variant>
      <vt:variant>
        <vt:i4>140</vt:i4>
      </vt:variant>
      <vt:variant>
        <vt:i4>0</vt:i4>
      </vt:variant>
      <vt:variant>
        <vt:i4>5</vt:i4>
      </vt:variant>
      <vt:variant>
        <vt:lpwstr/>
      </vt:variant>
      <vt:variant>
        <vt:lpwstr>_Toc127971229</vt:lpwstr>
      </vt:variant>
      <vt:variant>
        <vt:i4>2031667</vt:i4>
      </vt:variant>
      <vt:variant>
        <vt:i4>134</vt:i4>
      </vt:variant>
      <vt:variant>
        <vt:i4>0</vt:i4>
      </vt:variant>
      <vt:variant>
        <vt:i4>5</vt:i4>
      </vt:variant>
      <vt:variant>
        <vt:lpwstr/>
      </vt:variant>
      <vt:variant>
        <vt:lpwstr>_Toc127971228</vt:lpwstr>
      </vt:variant>
      <vt:variant>
        <vt:i4>2031667</vt:i4>
      </vt:variant>
      <vt:variant>
        <vt:i4>128</vt:i4>
      </vt:variant>
      <vt:variant>
        <vt:i4>0</vt:i4>
      </vt:variant>
      <vt:variant>
        <vt:i4>5</vt:i4>
      </vt:variant>
      <vt:variant>
        <vt:lpwstr/>
      </vt:variant>
      <vt:variant>
        <vt:lpwstr>_Toc127971227</vt:lpwstr>
      </vt:variant>
      <vt:variant>
        <vt:i4>2031667</vt:i4>
      </vt:variant>
      <vt:variant>
        <vt:i4>122</vt:i4>
      </vt:variant>
      <vt:variant>
        <vt:i4>0</vt:i4>
      </vt:variant>
      <vt:variant>
        <vt:i4>5</vt:i4>
      </vt:variant>
      <vt:variant>
        <vt:lpwstr/>
      </vt:variant>
      <vt:variant>
        <vt:lpwstr>_Toc127971226</vt:lpwstr>
      </vt:variant>
      <vt:variant>
        <vt:i4>2031667</vt:i4>
      </vt:variant>
      <vt:variant>
        <vt:i4>116</vt:i4>
      </vt:variant>
      <vt:variant>
        <vt:i4>0</vt:i4>
      </vt:variant>
      <vt:variant>
        <vt:i4>5</vt:i4>
      </vt:variant>
      <vt:variant>
        <vt:lpwstr/>
      </vt:variant>
      <vt:variant>
        <vt:lpwstr>_Toc127971225</vt:lpwstr>
      </vt:variant>
      <vt:variant>
        <vt:i4>2031667</vt:i4>
      </vt:variant>
      <vt:variant>
        <vt:i4>110</vt:i4>
      </vt:variant>
      <vt:variant>
        <vt:i4>0</vt:i4>
      </vt:variant>
      <vt:variant>
        <vt:i4>5</vt:i4>
      </vt:variant>
      <vt:variant>
        <vt:lpwstr/>
      </vt:variant>
      <vt:variant>
        <vt:lpwstr>_Toc127971224</vt:lpwstr>
      </vt:variant>
      <vt:variant>
        <vt:i4>2031667</vt:i4>
      </vt:variant>
      <vt:variant>
        <vt:i4>104</vt:i4>
      </vt:variant>
      <vt:variant>
        <vt:i4>0</vt:i4>
      </vt:variant>
      <vt:variant>
        <vt:i4>5</vt:i4>
      </vt:variant>
      <vt:variant>
        <vt:lpwstr/>
      </vt:variant>
      <vt:variant>
        <vt:lpwstr>_Toc127971223</vt:lpwstr>
      </vt:variant>
      <vt:variant>
        <vt:i4>2031667</vt:i4>
      </vt:variant>
      <vt:variant>
        <vt:i4>98</vt:i4>
      </vt:variant>
      <vt:variant>
        <vt:i4>0</vt:i4>
      </vt:variant>
      <vt:variant>
        <vt:i4>5</vt:i4>
      </vt:variant>
      <vt:variant>
        <vt:lpwstr/>
      </vt:variant>
      <vt:variant>
        <vt:lpwstr>_Toc127971222</vt:lpwstr>
      </vt:variant>
      <vt:variant>
        <vt:i4>2031667</vt:i4>
      </vt:variant>
      <vt:variant>
        <vt:i4>92</vt:i4>
      </vt:variant>
      <vt:variant>
        <vt:i4>0</vt:i4>
      </vt:variant>
      <vt:variant>
        <vt:i4>5</vt:i4>
      </vt:variant>
      <vt:variant>
        <vt:lpwstr/>
      </vt:variant>
      <vt:variant>
        <vt:lpwstr>_Toc127971221</vt:lpwstr>
      </vt:variant>
      <vt:variant>
        <vt:i4>2031667</vt:i4>
      </vt:variant>
      <vt:variant>
        <vt:i4>86</vt:i4>
      </vt:variant>
      <vt:variant>
        <vt:i4>0</vt:i4>
      </vt:variant>
      <vt:variant>
        <vt:i4>5</vt:i4>
      </vt:variant>
      <vt:variant>
        <vt:lpwstr/>
      </vt:variant>
      <vt:variant>
        <vt:lpwstr>_Toc127971220</vt:lpwstr>
      </vt:variant>
      <vt:variant>
        <vt:i4>1835059</vt:i4>
      </vt:variant>
      <vt:variant>
        <vt:i4>80</vt:i4>
      </vt:variant>
      <vt:variant>
        <vt:i4>0</vt:i4>
      </vt:variant>
      <vt:variant>
        <vt:i4>5</vt:i4>
      </vt:variant>
      <vt:variant>
        <vt:lpwstr/>
      </vt:variant>
      <vt:variant>
        <vt:lpwstr>_Toc127971219</vt:lpwstr>
      </vt:variant>
      <vt:variant>
        <vt:i4>1835059</vt:i4>
      </vt:variant>
      <vt:variant>
        <vt:i4>74</vt:i4>
      </vt:variant>
      <vt:variant>
        <vt:i4>0</vt:i4>
      </vt:variant>
      <vt:variant>
        <vt:i4>5</vt:i4>
      </vt:variant>
      <vt:variant>
        <vt:lpwstr/>
      </vt:variant>
      <vt:variant>
        <vt:lpwstr>_Toc127971218</vt:lpwstr>
      </vt:variant>
      <vt:variant>
        <vt:i4>1835059</vt:i4>
      </vt:variant>
      <vt:variant>
        <vt:i4>68</vt:i4>
      </vt:variant>
      <vt:variant>
        <vt:i4>0</vt:i4>
      </vt:variant>
      <vt:variant>
        <vt:i4>5</vt:i4>
      </vt:variant>
      <vt:variant>
        <vt:lpwstr/>
      </vt:variant>
      <vt:variant>
        <vt:lpwstr>_Toc127971217</vt:lpwstr>
      </vt:variant>
      <vt:variant>
        <vt:i4>1835059</vt:i4>
      </vt:variant>
      <vt:variant>
        <vt:i4>62</vt:i4>
      </vt:variant>
      <vt:variant>
        <vt:i4>0</vt:i4>
      </vt:variant>
      <vt:variant>
        <vt:i4>5</vt:i4>
      </vt:variant>
      <vt:variant>
        <vt:lpwstr/>
      </vt:variant>
      <vt:variant>
        <vt:lpwstr>_Toc127971216</vt:lpwstr>
      </vt:variant>
      <vt:variant>
        <vt:i4>1835059</vt:i4>
      </vt:variant>
      <vt:variant>
        <vt:i4>56</vt:i4>
      </vt:variant>
      <vt:variant>
        <vt:i4>0</vt:i4>
      </vt:variant>
      <vt:variant>
        <vt:i4>5</vt:i4>
      </vt:variant>
      <vt:variant>
        <vt:lpwstr/>
      </vt:variant>
      <vt:variant>
        <vt:lpwstr>_Toc127971215</vt:lpwstr>
      </vt:variant>
      <vt:variant>
        <vt:i4>1835059</vt:i4>
      </vt:variant>
      <vt:variant>
        <vt:i4>50</vt:i4>
      </vt:variant>
      <vt:variant>
        <vt:i4>0</vt:i4>
      </vt:variant>
      <vt:variant>
        <vt:i4>5</vt:i4>
      </vt:variant>
      <vt:variant>
        <vt:lpwstr/>
      </vt:variant>
      <vt:variant>
        <vt:lpwstr>_Toc127971214</vt:lpwstr>
      </vt:variant>
      <vt:variant>
        <vt:i4>1835059</vt:i4>
      </vt:variant>
      <vt:variant>
        <vt:i4>44</vt:i4>
      </vt:variant>
      <vt:variant>
        <vt:i4>0</vt:i4>
      </vt:variant>
      <vt:variant>
        <vt:i4>5</vt:i4>
      </vt:variant>
      <vt:variant>
        <vt:lpwstr/>
      </vt:variant>
      <vt:variant>
        <vt:lpwstr>_Toc127971213</vt:lpwstr>
      </vt:variant>
      <vt:variant>
        <vt:i4>1835059</vt:i4>
      </vt:variant>
      <vt:variant>
        <vt:i4>38</vt:i4>
      </vt:variant>
      <vt:variant>
        <vt:i4>0</vt:i4>
      </vt:variant>
      <vt:variant>
        <vt:i4>5</vt:i4>
      </vt:variant>
      <vt:variant>
        <vt:lpwstr/>
      </vt:variant>
      <vt:variant>
        <vt:lpwstr>_Toc127971212</vt:lpwstr>
      </vt:variant>
      <vt:variant>
        <vt:i4>1835059</vt:i4>
      </vt:variant>
      <vt:variant>
        <vt:i4>32</vt:i4>
      </vt:variant>
      <vt:variant>
        <vt:i4>0</vt:i4>
      </vt:variant>
      <vt:variant>
        <vt:i4>5</vt:i4>
      </vt:variant>
      <vt:variant>
        <vt:lpwstr/>
      </vt:variant>
      <vt:variant>
        <vt:lpwstr>_Toc127971211</vt:lpwstr>
      </vt:variant>
      <vt:variant>
        <vt:i4>1835059</vt:i4>
      </vt:variant>
      <vt:variant>
        <vt:i4>26</vt:i4>
      </vt:variant>
      <vt:variant>
        <vt:i4>0</vt:i4>
      </vt:variant>
      <vt:variant>
        <vt:i4>5</vt:i4>
      </vt:variant>
      <vt:variant>
        <vt:lpwstr/>
      </vt:variant>
      <vt:variant>
        <vt:lpwstr>_Toc127971210</vt:lpwstr>
      </vt:variant>
      <vt:variant>
        <vt:i4>1900595</vt:i4>
      </vt:variant>
      <vt:variant>
        <vt:i4>20</vt:i4>
      </vt:variant>
      <vt:variant>
        <vt:i4>0</vt:i4>
      </vt:variant>
      <vt:variant>
        <vt:i4>5</vt:i4>
      </vt:variant>
      <vt:variant>
        <vt:lpwstr/>
      </vt:variant>
      <vt:variant>
        <vt:lpwstr>_Toc127971209</vt:lpwstr>
      </vt:variant>
      <vt:variant>
        <vt:i4>1900595</vt:i4>
      </vt:variant>
      <vt:variant>
        <vt:i4>14</vt:i4>
      </vt:variant>
      <vt:variant>
        <vt:i4>0</vt:i4>
      </vt:variant>
      <vt:variant>
        <vt:i4>5</vt:i4>
      </vt:variant>
      <vt:variant>
        <vt:lpwstr/>
      </vt:variant>
      <vt:variant>
        <vt:lpwstr>_Toc127971208</vt:lpwstr>
      </vt:variant>
      <vt:variant>
        <vt:i4>1900595</vt:i4>
      </vt:variant>
      <vt:variant>
        <vt:i4>8</vt:i4>
      </vt:variant>
      <vt:variant>
        <vt:i4>0</vt:i4>
      </vt:variant>
      <vt:variant>
        <vt:i4>5</vt:i4>
      </vt:variant>
      <vt:variant>
        <vt:lpwstr/>
      </vt:variant>
      <vt:variant>
        <vt:lpwstr>_Toc127971207</vt:lpwstr>
      </vt:variant>
      <vt:variant>
        <vt:i4>1900595</vt:i4>
      </vt:variant>
      <vt:variant>
        <vt:i4>2</vt:i4>
      </vt:variant>
      <vt:variant>
        <vt:i4>0</vt:i4>
      </vt:variant>
      <vt:variant>
        <vt:i4>5</vt:i4>
      </vt:variant>
      <vt:variant>
        <vt:lpwstr/>
      </vt:variant>
      <vt:variant>
        <vt:lpwstr>_Toc127971206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A.Ciukiene</dc:creator>
  <cp:keywords/>
  <cp:lastModifiedBy>Vartotojas</cp:lastModifiedBy>
  <cp:revision>2</cp:revision>
  <cp:lastPrinted>2023-04-03T10:05:00Z</cp:lastPrinted>
  <dcterms:created xsi:type="dcterms:W3CDTF">2023-05-02T08:24:00Z</dcterms:created>
  <dcterms:modified xsi:type="dcterms:W3CDTF">2023-05-02T08:24:00Z</dcterms:modified>
</cp:coreProperties>
</file>