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5598D" w14:textId="77777777" w:rsidR="004236D7" w:rsidRPr="00B14EBF" w:rsidRDefault="004236D7" w:rsidP="004236D7">
      <w:pPr>
        <w:suppressAutoHyphens/>
        <w:jc w:val="center"/>
        <w:rPr>
          <w:rFonts w:eastAsia="Times New Roman"/>
          <w:lang w:eastAsia="ar-SA"/>
        </w:rPr>
      </w:pPr>
      <w:r>
        <w:rPr>
          <w:rFonts w:eastAsia="Times New Roman"/>
          <w:lang w:eastAsia="ar-SA"/>
        </w:rPr>
        <w:t xml:space="preserve">                                          </w:t>
      </w:r>
      <w:r w:rsidRPr="00B14EBF">
        <w:rPr>
          <w:rFonts w:eastAsia="Times New Roman"/>
          <w:lang w:eastAsia="ar-SA"/>
        </w:rPr>
        <w:t>PATVIRTINTA</w:t>
      </w:r>
    </w:p>
    <w:p w14:paraId="2719542F" w14:textId="77777777" w:rsidR="004236D7" w:rsidRPr="00B14EBF" w:rsidRDefault="004236D7" w:rsidP="004236D7">
      <w:pPr>
        <w:suppressAutoHyphens/>
        <w:ind w:firstLine="567"/>
        <w:jc w:val="center"/>
        <w:rPr>
          <w:rFonts w:eastAsia="Times New Roman"/>
          <w:lang w:eastAsia="ar-SA"/>
        </w:rPr>
      </w:pPr>
      <w:r>
        <w:rPr>
          <w:rFonts w:eastAsia="Times New Roman"/>
          <w:lang w:eastAsia="ar-SA"/>
        </w:rPr>
        <w:t xml:space="preserve">                                                                   </w:t>
      </w:r>
      <w:r w:rsidRPr="00B14EBF">
        <w:rPr>
          <w:rFonts w:eastAsia="Times New Roman"/>
          <w:lang w:eastAsia="ar-SA"/>
        </w:rPr>
        <w:t>Kėdainių rajono savivaldybės tarybos</w:t>
      </w:r>
    </w:p>
    <w:p w14:paraId="11BF6060" w14:textId="77777777" w:rsidR="004236D7" w:rsidRDefault="004236D7" w:rsidP="004236D7">
      <w:pPr>
        <w:suppressAutoHyphens/>
        <w:ind w:firstLine="567"/>
        <w:jc w:val="center"/>
        <w:rPr>
          <w:rFonts w:eastAsia="Times New Roman"/>
          <w:lang w:eastAsia="ar-SA"/>
        </w:rPr>
      </w:pPr>
      <w:r>
        <w:rPr>
          <w:rFonts w:eastAsia="Times New Roman"/>
          <w:lang w:eastAsia="ar-SA"/>
        </w:rPr>
        <w:t xml:space="preserve">                                                                         </w:t>
      </w:r>
      <w:r w:rsidRPr="00B14EBF">
        <w:rPr>
          <w:rFonts w:eastAsia="Times New Roman"/>
          <w:lang w:eastAsia="ar-SA"/>
        </w:rPr>
        <w:t xml:space="preserve">2015 m. </w:t>
      </w:r>
      <w:r>
        <w:rPr>
          <w:rFonts w:eastAsia="Times New Roman"/>
          <w:lang w:eastAsia="ar-SA"/>
        </w:rPr>
        <w:t xml:space="preserve">vasario 13 </w:t>
      </w:r>
      <w:r w:rsidRPr="00B14EBF">
        <w:rPr>
          <w:rFonts w:eastAsia="Times New Roman"/>
          <w:lang w:eastAsia="ar-SA"/>
        </w:rPr>
        <w:t>d. sprendimu Nr. TS-</w:t>
      </w:r>
      <w:r>
        <w:rPr>
          <w:rFonts w:eastAsia="Times New Roman"/>
          <w:lang w:eastAsia="ar-SA"/>
        </w:rPr>
        <w:t>6</w:t>
      </w:r>
    </w:p>
    <w:p w14:paraId="2F72138B" w14:textId="77777777" w:rsidR="004236D7" w:rsidRPr="00B14EBF" w:rsidRDefault="004236D7" w:rsidP="004236D7">
      <w:pPr>
        <w:suppressAutoHyphens/>
        <w:jc w:val="center"/>
        <w:rPr>
          <w:rFonts w:eastAsia="Times New Roman"/>
          <w:sz w:val="23"/>
          <w:szCs w:val="23"/>
          <w:lang w:eastAsia="ar-SA"/>
        </w:rPr>
      </w:pPr>
    </w:p>
    <w:p w14:paraId="46648C32" w14:textId="77777777" w:rsidR="004236D7" w:rsidRPr="00B14EBF" w:rsidRDefault="004236D7" w:rsidP="004236D7">
      <w:pPr>
        <w:tabs>
          <w:tab w:val="right" w:pos="9158"/>
        </w:tabs>
        <w:suppressAutoHyphens/>
        <w:ind w:right="480"/>
        <w:jc w:val="center"/>
        <w:rPr>
          <w:rFonts w:eastAsia="Times New Roman"/>
          <w:b/>
          <w:sz w:val="23"/>
          <w:szCs w:val="23"/>
          <w:lang w:eastAsia="ar-SA"/>
        </w:rPr>
      </w:pPr>
      <w:r w:rsidRPr="00B14EBF">
        <w:rPr>
          <w:rFonts w:eastAsia="Times New Roman"/>
          <w:b/>
          <w:sz w:val="23"/>
          <w:szCs w:val="23"/>
          <w:lang w:eastAsia="ar-SA"/>
        </w:rPr>
        <w:t xml:space="preserve">NEVYRIAUSYBINIŲ ORGANIZACIJŲ VEIKLOS PROJEKTŲ FINANSAVIMO </w:t>
      </w:r>
      <w:r w:rsidRPr="00B14EBF">
        <w:rPr>
          <w:rFonts w:eastAsia="Times New Roman"/>
          <w:b/>
          <w:bCs/>
          <w:sz w:val="23"/>
          <w:szCs w:val="23"/>
          <w:lang w:eastAsia="ar-SA"/>
        </w:rPr>
        <w:t xml:space="preserve">IŠ KĖDAINIŲ RAJONO SAVIVALDYBĖS BIUDŽETO LĖŠŲ </w:t>
      </w:r>
      <w:r w:rsidR="0081703A">
        <w:rPr>
          <w:rFonts w:eastAsia="Times New Roman"/>
          <w:b/>
          <w:sz w:val="23"/>
          <w:szCs w:val="23"/>
          <w:lang w:eastAsia="ar-SA"/>
        </w:rPr>
        <w:t xml:space="preserve">KONKURSO TVARKOS APRAŠAS </w:t>
      </w:r>
    </w:p>
    <w:p w14:paraId="1A6325B2" w14:textId="77777777" w:rsidR="004236D7" w:rsidRPr="00B14EBF" w:rsidRDefault="004236D7" w:rsidP="004236D7">
      <w:pPr>
        <w:tabs>
          <w:tab w:val="right" w:pos="9158"/>
        </w:tabs>
        <w:suppressAutoHyphens/>
        <w:ind w:right="480"/>
        <w:jc w:val="center"/>
        <w:rPr>
          <w:rFonts w:eastAsia="Times New Roman"/>
          <w:b/>
          <w:i/>
          <w:sz w:val="23"/>
          <w:szCs w:val="23"/>
          <w:lang w:eastAsia="ar-SA"/>
        </w:rPr>
      </w:pPr>
    </w:p>
    <w:p w14:paraId="68A9D4BC" w14:textId="77777777" w:rsidR="004236D7" w:rsidRPr="00B14EBF" w:rsidRDefault="004236D7" w:rsidP="004236D7">
      <w:pPr>
        <w:tabs>
          <w:tab w:val="right" w:pos="9158"/>
        </w:tabs>
        <w:suppressAutoHyphens/>
        <w:ind w:right="480"/>
        <w:jc w:val="center"/>
        <w:rPr>
          <w:rFonts w:eastAsia="Times New Roman"/>
          <w:b/>
          <w:sz w:val="23"/>
          <w:szCs w:val="23"/>
          <w:lang w:eastAsia="ar-SA"/>
        </w:rPr>
      </w:pPr>
      <w:r w:rsidRPr="00B14EBF">
        <w:rPr>
          <w:rFonts w:eastAsia="Times New Roman"/>
          <w:b/>
          <w:sz w:val="23"/>
          <w:szCs w:val="23"/>
          <w:lang w:eastAsia="ar-SA"/>
        </w:rPr>
        <w:t>I. BENDROSIOS NUOSTATOS</w:t>
      </w:r>
    </w:p>
    <w:p w14:paraId="56531D8B" w14:textId="77777777" w:rsidR="004236D7" w:rsidRPr="00B14EBF" w:rsidRDefault="004236D7" w:rsidP="004236D7">
      <w:pPr>
        <w:tabs>
          <w:tab w:val="right" w:pos="9158"/>
        </w:tabs>
        <w:suppressAutoHyphens/>
        <w:ind w:right="480"/>
        <w:jc w:val="center"/>
        <w:rPr>
          <w:rFonts w:eastAsia="Times New Roman"/>
          <w:b/>
          <w:sz w:val="23"/>
          <w:szCs w:val="23"/>
          <w:lang w:eastAsia="ar-SA"/>
        </w:rPr>
      </w:pPr>
    </w:p>
    <w:p w14:paraId="4DA130E4" w14:textId="77777777" w:rsidR="004236D7" w:rsidRPr="00B14EBF" w:rsidRDefault="004236D7" w:rsidP="004236D7">
      <w:pPr>
        <w:suppressAutoHyphens/>
        <w:autoSpaceDE w:val="0"/>
        <w:ind w:firstLine="851"/>
        <w:jc w:val="both"/>
        <w:rPr>
          <w:rFonts w:eastAsia="Arial"/>
          <w:color w:val="000000"/>
          <w:sz w:val="23"/>
          <w:szCs w:val="23"/>
          <w:lang w:eastAsia="ar-SA"/>
        </w:rPr>
      </w:pPr>
      <w:r w:rsidRPr="00B14EBF">
        <w:rPr>
          <w:rFonts w:eastAsia="Arial"/>
          <w:color w:val="000000"/>
          <w:sz w:val="23"/>
          <w:szCs w:val="23"/>
          <w:lang w:eastAsia="ar-SA"/>
        </w:rPr>
        <w:t xml:space="preserve">1. Nevyriausybinių organizacijų veiklos projektų finansavimo </w:t>
      </w:r>
      <w:r w:rsidRPr="00B14EBF">
        <w:rPr>
          <w:rFonts w:eastAsiaTheme="minorHAnsi"/>
          <w:color w:val="000000"/>
          <w:sz w:val="23"/>
          <w:szCs w:val="23"/>
          <w:lang w:eastAsia="en-US"/>
        </w:rPr>
        <w:t xml:space="preserve">iš Kėdainių rajono savivaldybės biudžeto lėšų </w:t>
      </w:r>
      <w:r w:rsidRPr="00B14EBF">
        <w:rPr>
          <w:rFonts w:eastAsia="Arial"/>
          <w:color w:val="000000"/>
          <w:sz w:val="23"/>
          <w:szCs w:val="23"/>
          <w:lang w:eastAsia="ar-SA"/>
        </w:rPr>
        <w:t xml:space="preserve">konkurso (toliau – Konkursas) tvarkos aprašas (toliau – Aprašas) </w:t>
      </w:r>
      <w:r w:rsidRPr="00B14EBF">
        <w:rPr>
          <w:rFonts w:eastAsiaTheme="minorHAnsi"/>
          <w:color w:val="000000"/>
          <w:sz w:val="23"/>
          <w:szCs w:val="23"/>
          <w:lang w:eastAsia="en-US"/>
        </w:rPr>
        <w:t>nustato rajono nevyriausybini</w:t>
      </w:r>
      <w:r>
        <w:rPr>
          <w:rFonts w:eastAsiaTheme="minorHAnsi"/>
          <w:color w:val="000000"/>
          <w:sz w:val="23"/>
          <w:szCs w:val="23"/>
          <w:lang w:eastAsia="en-US"/>
        </w:rPr>
        <w:t>ų organizacijų veiklos projektų</w:t>
      </w:r>
      <w:r w:rsidRPr="00B14EBF">
        <w:rPr>
          <w:rFonts w:eastAsia="Arial"/>
          <w:color w:val="000000"/>
          <w:sz w:val="23"/>
          <w:szCs w:val="23"/>
          <w:lang w:eastAsia="ar-SA"/>
        </w:rPr>
        <w:t xml:space="preserve"> finansavimo iš Kėdainių rajono savivaldybės biudžeto lėšų konkurso organizavimo, finansavimo ir atsiskaitymo už gautų lėšų panaudojimą tvarką. </w:t>
      </w:r>
    </w:p>
    <w:p w14:paraId="3BDD7B09" w14:textId="77777777" w:rsidR="004236D7" w:rsidRPr="00B14EBF" w:rsidRDefault="004236D7" w:rsidP="004236D7">
      <w:pPr>
        <w:suppressAutoHyphens/>
        <w:autoSpaceDE w:val="0"/>
        <w:ind w:firstLine="851"/>
        <w:jc w:val="both"/>
        <w:rPr>
          <w:rFonts w:eastAsia="Arial"/>
          <w:color w:val="000000"/>
          <w:sz w:val="23"/>
          <w:szCs w:val="23"/>
          <w:lang w:eastAsia="ar-SA"/>
        </w:rPr>
      </w:pPr>
      <w:r w:rsidRPr="00B14EBF">
        <w:rPr>
          <w:rFonts w:eastAsia="Arial"/>
          <w:color w:val="000000"/>
          <w:sz w:val="23"/>
          <w:szCs w:val="23"/>
          <w:lang w:eastAsia="ar-SA"/>
        </w:rPr>
        <w:t xml:space="preserve">2. Lėšos projektams finansuoti yra numatomos kiekvienais metais Kėdainių rajono savivaldybės biudžete. </w:t>
      </w:r>
    </w:p>
    <w:p w14:paraId="3AC5EACD" w14:textId="77777777" w:rsidR="004236D7" w:rsidRPr="00B14EBF" w:rsidRDefault="004236D7" w:rsidP="004236D7">
      <w:pPr>
        <w:suppressAutoHyphens/>
        <w:ind w:firstLine="851"/>
        <w:jc w:val="both"/>
        <w:rPr>
          <w:rFonts w:eastAsia="Times New Roman"/>
          <w:sz w:val="23"/>
          <w:szCs w:val="23"/>
          <w:lang w:eastAsia="ar-SA"/>
        </w:rPr>
      </w:pPr>
      <w:r w:rsidRPr="00B14EBF">
        <w:rPr>
          <w:rFonts w:eastAsia="Times New Roman"/>
          <w:sz w:val="23"/>
          <w:szCs w:val="23"/>
          <w:lang w:eastAsia="ar-SA"/>
        </w:rPr>
        <w:t xml:space="preserve">3. Konkurso tikslas – finansuoti rajono nevyriausybinių organizacijų veiklos projektus, skatinančius nevyriausybinių organizacijų </w:t>
      </w:r>
      <w:r>
        <w:rPr>
          <w:rFonts w:eastAsia="Times New Roman"/>
          <w:sz w:val="23"/>
          <w:szCs w:val="23"/>
          <w:lang w:eastAsia="ar-SA"/>
        </w:rPr>
        <w:t>plėtrą, aktyvinančius bei</w:t>
      </w:r>
      <w:r w:rsidRPr="00B14EBF">
        <w:rPr>
          <w:rFonts w:eastAsia="Times New Roman"/>
          <w:sz w:val="23"/>
          <w:szCs w:val="23"/>
          <w:lang w:eastAsia="ar-SA"/>
        </w:rPr>
        <w:t xml:space="preserve"> telkiančius vietos bendruomenės narius bendrai veiklai, ugdančius bendruomeniškumą bei pilietiškumą, stiprinančius nevyriausybinių organizacijų </w:t>
      </w:r>
      <w:r w:rsidRPr="00B14EBF">
        <w:rPr>
          <w:rFonts w:eastAsiaTheme="minorHAnsi"/>
          <w:sz w:val="23"/>
          <w:szCs w:val="23"/>
          <w:lang w:eastAsia="en-US"/>
        </w:rPr>
        <w:t xml:space="preserve">institucinius gebėjimus. </w:t>
      </w:r>
    </w:p>
    <w:p w14:paraId="55CD8ED7" w14:textId="77777777" w:rsidR="004236D7" w:rsidRPr="00B14EBF" w:rsidRDefault="004236D7" w:rsidP="004236D7">
      <w:pPr>
        <w:suppressAutoHyphens/>
        <w:autoSpaceDE w:val="0"/>
        <w:ind w:firstLine="851"/>
        <w:jc w:val="both"/>
        <w:rPr>
          <w:rFonts w:eastAsia="Arial"/>
          <w:color w:val="000000"/>
          <w:sz w:val="23"/>
          <w:szCs w:val="23"/>
          <w:lang w:eastAsia="ar-SA"/>
        </w:rPr>
      </w:pPr>
      <w:r w:rsidRPr="00B14EBF">
        <w:rPr>
          <w:rFonts w:eastAsia="Arial"/>
          <w:color w:val="000000"/>
          <w:sz w:val="23"/>
          <w:szCs w:val="23"/>
          <w:lang w:eastAsia="ar-SA"/>
        </w:rPr>
        <w:t xml:space="preserve">4. Konkursui paraiškas gali teikti Kėdainių rajono savivaldybėje registruotos nevyriausybinės organizacijos, </w:t>
      </w:r>
      <w:r w:rsidRPr="00B14EBF">
        <w:rPr>
          <w:rFonts w:eastAsiaTheme="minorHAnsi"/>
          <w:color w:val="000000"/>
          <w:sz w:val="23"/>
          <w:szCs w:val="23"/>
          <w:lang w:eastAsia="en-US"/>
        </w:rPr>
        <w:t xml:space="preserve">kaip jas apibrėžia Lietuvos Respublikos nevyriausybinių organizacijų plėtros įstatymas, taip pat bendruomeninės organizacijos, kaip jas apibrėžia Lietuvos Respublikos vietos savivaldos įstatymas (toliau – Pareiškėjas).   </w:t>
      </w:r>
    </w:p>
    <w:p w14:paraId="49EDBC2D" w14:textId="77777777" w:rsidR="004236D7" w:rsidRPr="00B14EBF" w:rsidRDefault="004236D7" w:rsidP="004236D7">
      <w:pPr>
        <w:tabs>
          <w:tab w:val="left" w:pos="360"/>
          <w:tab w:val="num" w:pos="567"/>
        </w:tabs>
        <w:autoSpaceDN w:val="0"/>
        <w:ind w:firstLine="851"/>
        <w:jc w:val="both"/>
        <w:rPr>
          <w:rFonts w:eastAsia="Times New Roman"/>
          <w:sz w:val="23"/>
          <w:szCs w:val="23"/>
          <w:lang w:eastAsia="ar-SA"/>
        </w:rPr>
      </w:pPr>
      <w:r w:rsidRPr="00B14EBF">
        <w:rPr>
          <w:rFonts w:eastAsia="Times New Roman"/>
          <w:sz w:val="23"/>
          <w:szCs w:val="23"/>
          <w:lang w:eastAsia="ar-SA"/>
        </w:rPr>
        <w:t xml:space="preserve"> 5. Apraše vartojamos sąvokos atitinka Lietuvos Respublikos nevyriausybinių organizacijų plėtros įstatyme ir kituose teisės aktuose apibrėžtas sąvokas.</w:t>
      </w:r>
    </w:p>
    <w:p w14:paraId="4058DDAB" w14:textId="77777777" w:rsidR="004236D7" w:rsidRPr="00B14EBF" w:rsidRDefault="004236D7" w:rsidP="004236D7">
      <w:pPr>
        <w:tabs>
          <w:tab w:val="left" w:pos="360"/>
          <w:tab w:val="num" w:pos="567"/>
        </w:tabs>
        <w:autoSpaceDN w:val="0"/>
        <w:ind w:firstLine="720"/>
        <w:jc w:val="both"/>
        <w:rPr>
          <w:rFonts w:eastAsia="Times New Roman"/>
          <w:sz w:val="23"/>
          <w:szCs w:val="23"/>
          <w:u w:val="single"/>
          <w:lang w:eastAsia="ar-SA"/>
        </w:rPr>
      </w:pPr>
    </w:p>
    <w:p w14:paraId="2C3CC25D" w14:textId="77777777" w:rsidR="004236D7" w:rsidRPr="00B14EBF" w:rsidRDefault="004236D7" w:rsidP="004236D7">
      <w:pPr>
        <w:suppressAutoHyphens/>
        <w:ind w:firstLine="720"/>
        <w:jc w:val="center"/>
        <w:rPr>
          <w:rFonts w:eastAsia="Times New Roman"/>
          <w:b/>
          <w:sz w:val="23"/>
          <w:szCs w:val="23"/>
          <w:lang w:eastAsia="ar-SA"/>
        </w:rPr>
      </w:pPr>
      <w:r w:rsidRPr="00B14EBF">
        <w:rPr>
          <w:rFonts w:eastAsia="Times New Roman"/>
          <w:b/>
          <w:sz w:val="23"/>
          <w:szCs w:val="23"/>
          <w:lang w:eastAsia="ar-SA"/>
        </w:rPr>
        <w:t>II. REIKALAVIMAI PROJEKTŲ TURINIUI</w:t>
      </w:r>
    </w:p>
    <w:p w14:paraId="31F92A13" w14:textId="77777777" w:rsidR="004236D7" w:rsidRPr="00B14EBF" w:rsidRDefault="004236D7" w:rsidP="004236D7">
      <w:pPr>
        <w:suppressAutoHyphens/>
        <w:ind w:firstLine="720"/>
        <w:jc w:val="center"/>
        <w:rPr>
          <w:rFonts w:eastAsia="Times New Roman"/>
          <w:b/>
          <w:sz w:val="23"/>
          <w:szCs w:val="23"/>
          <w:lang w:eastAsia="ar-SA"/>
        </w:rPr>
      </w:pPr>
    </w:p>
    <w:p w14:paraId="3ECFEEE6" w14:textId="77777777" w:rsidR="004236D7" w:rsidRPr="00B14EBF" w:rsidRDefault="004236D7" w:rsidP="004236D7">
      <w:pPr>
        <w:suppressAutoHyphens/>
        <w:ind w:firstLine="851"/>
        <w:jc w:val="both"/>
        <w:rPr>
          <w:rFonts w:eastAsia="Times New Roman"/>
          <w:snapToGrid w:val="0"/>
          <w:sz w:val="23"/>
          <w:szCs w:val="23"/>
          <w:lang w:eastAsia="ar-SA"/>
        </w:rPr>
      </w:pPr>
      <w:r w:rsidRPr="00B14EBF">
        <w:rPr>
          <w:rFonts w:eastAsia="Times New Roman"/>
          <w:sz w:val="23"/>
          <w:szCs w:val="23"/>
          <w:lang w:eastAsia="ar-SA"/>
        </w:rPr>
        <w:t>6.</w:t>
      </w:r>
      <w:r w:rsidRPr="00B14EBF">
        <w:rPr>
          <w:rFonts w:eastAsia="Times New Roman"/>
          <w:snapToGrid w:val="0"/>
          <w:sz w:val="23"/>
          <w:szCs w:val="23"/>
          <w:lang w:eastAsia="ar-SA"/>
        </w:rPr>
        <w:t xml:space="preserve"> Konkursui teikiamo projekto turinys turi atitikti bent vieną iš žemiau išvardytų siekių:</w:t>
      </w:r>
    </w:p>
    <w:p w14:paraId="4A0CB8C8" w14:textId="77777777" w:rsidR="004236D7" w:rsidRPr="00B14EBF" w:rsidRDefault="004236D7" w:rsidP="004236D7">
      <w:pPr>
        <w:ind w:firstLine="851"/>
        <w:jc w:val="both"/>
        <w:rPr>
          <w:rFonts w:eastAsiaTheme="minorHAnsi"/>
          <w:sz w:val="23"/>
          <w:szCs w:val="23"/>
          <w:lang w:eastAsia="en-US"/>
        </w:rPr>
      </w:pPr>
      <w:r w:rsidRPr="00B14EBF">
        <w:rPr>
          <w:rFonts w:eastAsiaTheme="minorHAnsi"/>
          <w:sz w:val="23"/>
          <w:szCs w:val="23"/>
          <w:lang w:eastAsia="en-US"/>
        </w:rPr>
        <w:t xml:space="preserve">6.1. kurti ir stiprinti rajono nevyriausybinių organizacijų bendradarbiavimo mechanizmus su kitais viešaisiais juridiniais asmenimis, plėtoti partnerystę, sprendžiant vietos bendruomenei </w:t>
      </w:r>
      <w:r w:rsidRPr="00B14EBF">
        <w:rPr>
          <w:rFonts w:eastAsia="Times New Roman"/>
          <w:bCs/>
          <w:sz w:val="23"/>
          <w:szCs w:val="23"/>
          <w:lang w:eastAsia="ar-SA"/>
        </w:rPr>
        <w:t>aktualius klausimus;</w:t>
      </w:r>
    </w:p>
    <w:p w14:paraId="6519B894" w14:textId="77777777" w:rsidR="004236D7" w:rsidRPr="00B14EBF" w:rsidRDefault="004236D7" w:rsidP="004236D7">
      <w:pPr>
        <w:suppressAutoHyphens/>
        <w:ind w:firstLine="851"/>
        <w:jc w:val="both"/>
        <w:rPr>
          <w:rFonts w:eastAsiaTheme="minorHAnsi"/>
          <w:sz w:val="23"/>
          <w:szCs w:val="23"/>
          <w:lang w:eastAsia="en-US"/>
        </w:rPr>
      </w:pPr>
      <w:r w:rsidRPr="00B14EBF">
        <w:rPr>
          <w:rFonts w:eastAsiaTheme="minorHAnsi"/>
          <w:sz w:val="23"/>
          <w:szCs w:val="23"/>
          <w:lang w:eastAsia="en-US"/>
        </w:rPr>
        <w:t>6.2. vykdyti veiklą, sprendžiant gyventojų kultūros, švietimo, socialinių pasl</w:t>
      </w:r>
      <w:r>
        <w:rPr>
          <w:rFonts w:eastAsiaTheme="minorHAnsi"/>
          <w:sz w:val="23"/>
          <w:szCs w:val="23"/>
          <w:lang w:eastAsia="en-US"/>
        </w:rPr>
        <w:t>augų teikimo, sveikatos stiprinimo</w:t>
      </w:r>
      <w:r w:rsidRPr="00B14EBF">
        <w:rPr>
          <w:rFonts w:eastAsiaTheme="minorHAnsi"/>
          <w:sz w:val="23"/>
          <w:szCs w:val="23"/>
          <w:lang w:eastAsia="en-US"/>
        </w:rPr>
        <w:t>, socialinės atskirties mažinimo ir kitus klausimus;</w:t>
      </w:r>
    </w:p>
    <w:p w14:paraId="26CB037F" w14:textId="77777777" w:rsidR="004236D7" w:rsidRPr="00B14EBF" w:rsidRDefault="004236D7" w:rsidP="004236D7">
      <w:pPr>
        <w:ind w:firstLine="851"/>
        <w:jc w:val="both"/>
        <w:rPr>
          <w:rFonts w:eastAsiaTheme="minorHAnsi"/>
          <w:sz w:val="23"/>
          <w:szCs w:val="23"/>
          <w:lang w:eastAsia="en-US"/>
        </w:rPr>
      </w:pPr>
      <w:r w:rsidRPr="00B14EBF">
        <w:rPr>
          <w:rFonts w:eastAsiaTheme="minorHAnsi"/>
          <w:sz w:val="23"/>
          <w:szCs w:val="23"/>
          <w:lang w:eastAsia="en-US"/>
        </w:rPr>
        <w:t>6.3. didinti bendruomenės iniciatyvumą, bendruomeniškumą ir pilietiškumą;</w:t>
      </w:r>
    </w:p>
    <w:p w14:paraId="5551F108" w14:textId="1C79D11D" w:rsidR="004236D7" w:rsidRPr="00B14EBF" w:rsidRDefault="004236D7" w:rsidP="00575AF1">
      <w:pPr>
        <w:ind w:firstLine="851"/>
        <w:jc w:val="both"/>
        <w:rPr>
          <w:rFonts w:eastAsiaTheme="minorHAnsi"/>
          <w:sz w:val="23"/>
          <w:szCs w:val="23"/>
          <w:lang w:eastAsia="en-US"/>
        </w:rPr>
      </w:pPr>
      <w:r w:rsidRPr="00B14EBF">
        <w:rPr>
          <w:rFonts w:eastAsiaTheme="minorHAnsi"/>
          <w:sz w:val="23"/>
          <w:szCs w:val="23"/>
          <w:lang w:eastAsia="en-US"/>
        </w:rPr>
        <w:t xml:space="preserve">6.4. gerinti nevyriausybinių organizacijų veiklos kokybę, plėtoti savanorišką veiklą; </w:t>
      </w:r>
    </w:p>
    <w:p w14:paraId="4398AE33" w14:textId="77777777" w:rsidR="004236D7" w:rsidRDefault="004236D7" w:rsidP="004236D7">
      <w:pPr>
        <w:ind w:firstLine="851"/>
        <w:jc w:val="both"/>
        <w:rPr>
          <w:rFonts w:eastAsia="Times New Roman"/>
          <w:color w:val="000000"/>
          <w:sz w:val="23"/>
          <w:szCs w:val="23"/>
          <w:shd w:val="clear" w:color="auto" w:fill="FFFFFF"/>
          <w:lang w:eastAsia="ar-SA"/>
        </w:rPr>
      </w:pPr>
      <w:r w:rsidRPr="00B14EBF">
        <w:rPr>
          <w:rFonts w:eastAsiaTheme="minorHAnsi"/>
          <w:sz w:val="23"/>
          <w:szCs w:val="23"/>
          <w:lang w:eastAsia="en-US"/>
        </w:rPr>
        <w:t xml:space="preserve">6.5. kelti nevyriausybinių organizacijų </w:t>
      </w:r>
      <w:r w:rsidRPr="00B14EBF">
        <w:rPr>
          <w:rFonts w:eastAsia="Times New Roman"/>
          <w:color w:val="000000"/>
          <w:sz w:val="23"/>
          <w:szCs w:val="23"/>
          <w:shd w:val="clear" w:color="auto" w:fill="FFFFFF"/>
          <w:lang w:eastAsia="ar-SA"/>
        </w:rPr>
        <w:t>lyderių, darbuotojų, savanorių, mokymų vadovų, kitų su nevyriausybinėmis organizacijomis</w:t>
      </w:r>
      <w:r>
        <w:rPr>
          <w:rFonts w:eastAsia="Times New Roman"/>
          <w:color w:val="000000"/>
          <w:sz w:val="23"/>
          <w:szCs w:val="23"/>
          <w:shd w:val="clear" w:color="auto" w:fill="FFFFFF"/>
          <w:lang w:eastAsia="ar-SA"/>
        </w:rPr>
        <w:t xml:space="preserve"> dirbančių žmonių kompetenciją;</w:t>
      </w:r>
    </w:p>
    <w:p w14:paraId="535FC2C0" w14:textId="77777777" w:rsidR="004236D7" w:rsidRPr="00044943" w:rsidRDefault="004236D7" w:rsidP="004236D7">
      <w:pPr>
        <w:ind w:firstLine="851"/>
        <w:jc w:val="both"/>
        <w:rPr>
          <w:rFonts w:eastAsia="Times New Roman"/>
          <w:color w:val="000000"/>
          <w:sz w:val="23"/>
          <w:szCs w:val="23"/>
          <w:shd w:val="clear" w:color="auto" w:fill="FFFFFF"/>
          <w:lang w:val="en-US" w:eastAsia="ar-SA"/>
        </w:rPr>
      </w:pPr>
      <w:r>
        <w:rPr>
          <w:rFonts w:eastAsia="Times New Roman"/>
          <w:color w:val="000000"/>
          <w:sz w:val="23"/>
          <w:szCs w:val="23"/>
          <w:shd w:val="clear" w:color="auto" w:fill="FFFFFF"/>
          <w:lang w:eastAsia="ar-SA"/>
        </w:rPr>
        <w:t xml:space="preserve">6.6. didinti visuomenės informuotumą apie nevyriausybinį sektorių. </w:t>
      </w:r>
    </w:p>
    <w:p w14:paraId="1BBF32FE" w14:textId="77777777" w:rsidR="004236D7" w:rsidRPr="00B14EBF" w:rsidRDefault="004236D7" w:rsidP="004236D7">
      <w:pPr>
        <w:tabs>
          <w:tab w:val="right" w:pos="9158"/>
        </w:tabs>
        <w:suppressAutoHyphens/>
        <w:ind w:firstLine="851"/>
        <w:jc w:val="both"/>
        <w:rPr>
          <w:rFonts w:eastAsia="Times New Roman"/>
          <w:sz w:val="23"/>
          <w:szCs w:val="23"/>
          <w:lang w:eastAsia="ar-SA"/>
        </w:rPr>
      </w:pPr>
      <w:r w:rsidRPr="00B14EBF">
        <w:rPr>
          <w:rFonts w:eastAsia="Times New Roman"/>
          <w:sz w:val="23"/>
          <w:szCs w:val="23"/>
          <w:lang w:eastAsia="ar-SA"/>
        </w:rPr>
        <w:t xml:space="preserve">7. Nevyriausybinių organizacijų veiklos projektų konkurso finansavimo prioritetus kasmet nustato </w:t>
      </w:r>
      <w:r>
        <w:rPr>
          <w:rFonts w:eastAsia="Times New Roman"/>
          <w:sz w:val="23"/>
          <w:szCs w:val="23"/>
          <w:lang w:eastAsia="ar-SA"/>
        </w:rPr>
        <w:t xml:space="preserve">Kėdainių rajono </w:t>
      </w:r>
      <w:r w:rsidRPr="00B14EBF">
        <w:rPr>
          <w:rFonts w:eastAsia="Times New Roman"/>
          <w:sz w:val="23"/>
          <w:szCs w:val="23"/>
          <w:lang w:eastAsia="ar-SA"/>
        </w:rPr>
        <w:t>savivaldybės administracijos direktorius (toliau – Direktorius) rajono savivaldybės nevyriausybinių organizacijų tarybos siūlymu.</w:t>
      </w:r>
    </w:p>
    <w:p w14:paraId="1113FBB0" w14:textId="77777777" w:rsidR="004236D7" w:rsidRPr="00B14EBF" w:rsidRDefault="004236D7" w:rsidP="004236D7">
      <w:pPr>
        <w:tabs>
          <w:tab w:val="left" w:pos="360"/>
          <w:tab w:val="left" w:pos="540"/>
          <w:tab w:val="num" w:pos="567"/>
        </w:tabs>
        <w:autoSpaceDN w:val="0"/>
        <w:ind w:firstLine="851"/>
        <w:jc w:val="both"/>
        <w:rPr>
          <w:rFonts w:eastAsia="Times New Roman"/>
          <w:sz w:val="23"/>
          <w:szCs w:val="23"/>
          <w:lang w:eastAsia="ar-SA"/>
        </w:rPr>
      </w:pPr>
      <w:r w:rsidRPr="00B14EBF">
        <w:rPr>
          <w:rFonts w:eastAsia="Times New Roman"/>
          <w:sz w:val="23"/>
          <w:szCs w:val="23"/>
          <w:lang w:eastAsia="ar-SA"/>
        </w:rPr>
        <w:t>8. Konkursui negali būti teikiami projektai, kurių tikslas yra:</w:t>
      </w:r>
    </w:p>
    <w:p w14:paraId="46AB585E" w14:textId="77777777" w:rsidR="004236D7" w:rsidRPr="00B14EBF" w:rsidRDefault="004236D7" w:rsidP="004236D7">
      <w:pPr>
        <w:tabs>
          <w:tab w:val="left" w:pos="360"/>
          <w:tab w:val="left" w:pos="540"/>
          <w:tab w:val="num" w:pos="1500"/>
        </w:tabs>
        <w:autoSpaceDN w:val="0"/>
        <w:ind w:firstLine="851"/>
        <w:jc w:val="both"/>
        <w:rPr>
          <w:rFonts w:eastAsia="Times New Roman"/>
          <w:sz w:val="23"/>
          <w:szCs w:val="23"/>
          <w:lang w:eastAsia="ar-SA"/>
        </w:rPr>
      </w:pPr>
      <w:r w:rsidRPr="00B14EBF">
        <w:rPr>
          <w:rFonts w:eastAsia="Times New Roman"/>
          <w:sz w:val="23"/>
          <w:szCs w:val="23"/>
          <w:lang w:eastAsia="ar-SA"/>
        </w:rPr>
        <w:t>8.1. poilsis</w:t>
      </w:r>
      <w:r w:rsidRPr="00B14EBF">
        <w:rPr>
          <w:rFonts w:eastAsia="Times New Roman"/>
          <w:b/>
          <w:sz w:val="23"/>
          <w:szCs w:val="23"/>
          <w:lang w:eastAsia="ar-SA"/>
        </w:rPr>
        <w:t xml:space="preserve"> </w:t>
      </w:r>
      <w:r w:rsidRPr="00B14EBF">
        <w:rPr>
          <w:rFonts w:eastAsia="Times New Roman"/>
          <w:sz w:val="23"/>
          <w:szCs w:val="23"/>
          <w:lang w:eastAsia="ar-SA"/>
        </w:rPr>
        <w:t>ir turizmas;</w:t>
      </w:r>
    </w:p>
    <w:p w14:paraId="3669E84A" w14:textId="77777777" w:rsidR="004236D7" w:rsidRPr="00B14EBF" w:rsidRDefault="004236D7" w:rsidP="004236D7">
      <w:pPr>
        <w:tabs>
          <w:tab w:val="left" w:pos="360"/>
          <w:tab w:val="left" w:pos="540"/>
        </w:tabs>
        <w:autoSpaceDN w:val="0"/>
        <w:ind w:firstLine="851"/>
        <w:jc w:val="both"/>
        <w:rPr>
          <w:rFonts w:eastAsia="Times New Roman"/>
          <w:sz w:val="23"/>
          <w:szCs w:val="23"/>
          <w:lang w:eastAsia="ar-SA"/>
        </w:rPr>
      </w:pPr>
      <w:r w:rsidRPr="00B14EBF">
        <w:rPr>
          <w:rFonts w:eastAsia="Times New Roman"/>
          <w:sz w:val="23"/>
          <w:szCs w:val="23"/>
          <w:lang w:eastAsia="ar-SA"/>
        </w:rPr>
        <w:t>8.2. pelno gavimas.</w:t>
      </w:r>
    </w:p>
    <w:p w14:paraId="18012611" w14:textId="77777777" w:rsidR="004236D7" w:rsidRPr="00B14EBF" w:rsidRDefault="004236D7" w:rsidP="004236D7">
      <w:pPr>
        <w:suppressAutoHyphens/>
        <w:ind w:firstLine="851"/>
        <w:jc w:val="both"/>
        <w:rPr>
          <w:rFonts w:eastAsia="Times New Roman"/>
          <w:sz w:val="23"/>
          <w:szCs w:val="23"/>
          <w:lang w:eastAsia="ar-SA"/>
        </w:rPr>
      </w:pPr>
      <w:r w:rsidRPr="00B14EBF">
        <w:rPr>
          <w:rFonts w:eastAsia="Times New Roman"/>
          <w:sz w:val="23"/>
          <w:szCs w:val="23"/>
          <w:lang w:eastAsia="ar-SA"/>
        </w:rPr>
        <w:t>9. Taip pat konkursui negali būti teikiami projektai, kurie bet kokiomis formomis, metodais ir būdais pažeidžia Lietuvos Respublikos Konstituciją, įstatymus ir kitus teisės aktus.</w:t>
      </w:r>
    </w:p>
    <w:p w14:paraId="79C4DCB9" w14:textId="77777777" w:rsidR="00D47280" w:rsidRPr="00B14EBF" w:rsidRDefault="00D47280" w:rsidP="004236D7">
      <w:pPr>
        <w:ind w:firstLine="851"/>
        <w:jc w:val="both"/>
        <w:rPr>
          <w:rFonts w:eastAsia="Times New Roman"/>
          <w:color w:val="000000"/>
          <w:sz w:val="23"/>
          <w:szCs w:val="23"/>
          <w:shd w:val="clear" w:color="auto" w:fill="FFFFFF"/>
          <w:lang w:eastAsia="ar-SA"/>
        </w:rPr>
      </w:pPr>
    </w:p>
    <w:p w14:paraId="011D471A" w14:textId="77777777" w:rsidR="00F220AA" w:rsidRDefault="00F220AA" w:rsidP="004236D7">
      <w:pPr>
        <w:tabs>
          <w:tab w:val="left" w:pos="360"/>
          <w:tab w:val="num" w:pos="720"/>
        </w:tabs>
        <w:autoSpaceDN w:val="0"/>
        <w:ind w:firstLine="720"/>
        <w:jc w:val="center"/>
        <w:rPr>
          <w:rFonts w:eastAsia="Times New Roman"/>
          <w:b/>
          <w:sz w:val="23"/>
          <w:szCs w:val="23"/>
          <w:lang w:eastAsia="ar-SA"/>
        </w:rPr>
      </w:pPr>
    </w:p>
    <w:p w14:paraId="5D62E414" w14:textId="77777777" w:rsidR="00F220AA" w:rsidRDefault="00F220AA" w:rsidP="004236D7">
      <w:pPr>
        <w:tabs>
          <w:tab w:val="left" w:pos="360"/>
          <w:tab w:val="num" w:pos="720"/>
        </w:tabs>
        <w:autoSpaceDN w:val="0"/>
        <w:ind w:firstLine="720"/>
        <w:jc w:val="center"/>
        <w:rPr>
          <w:rFonts w:eastAsia="Times New Roman"/>
          <w:b/>
          <w:sz w:val="23"/>
          <w:szCs w:val="23"/>
          <w:lang w:eastAsia="ar-SA"/>
        </w:rPr>
      </w:pPr>
    </w:p>
    <w:p w14:paraId="3D09FF13" w14:textId="77777777" w:rsidR="00F220AA" w:rsidRDefault="00F220AA" w:rsidP="004236D7">
      <w:pPr>
        <w:tabs>
          <w:tab w:val="left" w:pos="360"/>
          <w:tab w:val="num" w:pos="720"/>
        </w:tabs>
        <w:autoSpaceDN w:val="0"/>
        <w:ind w:firstLine="720"/>
        <w:jc w:val="center"/>
        <w:rPr>
          <w:rFonts w:eastAsia="Times New Roman"/>
          <w:b/>
          <w:sz w:val="23"/>
          <w:szCs w:val="23"/>
          <w:lang w:eastAsia="ar-SA"/>
        </w:rPr>
      </w:pPr>
    </w:p>
    <w:p w14:paraId="50C769D4" w14:textId="77777777" w:rsidR="00F220AA" w:rsidRDefault="00F220AA" w:rsidP="004236D7">
      <w:pPr>
        <w:tabs>
          <w:tab w:val="left" w:pos="360"/>
          <w:tab w:val="num" w:pos="720"/>
        </w:tabs>
        <w:autoSpaceDN w:val="0"/>
        <w:ind w:firstLine="720"/>
        <w:jc w:val="center"/>
        <w:rPr>
          <w:rFonts w:eastAsia="Times New Roman"/>
          <w:b/>
          <w:sz w:val="23"/>
          <w:szCs w:val="23"/>
          <w:lang w:eastAsia="ar-SA"/>
        </w:rPr>
      </w:pPr>
    </w:p>
    <w:p w14:paraId="16075912" w14:textId="77777777" w:rsidR="00F220AA" w:rsidRDefault="00F220AA" w:rsidP="004236D7">
      <w:pPr>
        <w:tabs>
          <w:tab w:val="left" w:pos="360"/>
          <w:tab w:val="num" w:pos="720"/>
        </w:tabs>
        <w:autoSpaceDN w:val="0"/>
        <w:ind w:firstLine="720"/>
        <w:jc w:val="center"/>
        <w:rPr>
          <w:rFonts w:eastAsia="Times New Roman"/>
          <w:b/>
          <w:sz w:val="23"/>
          <w:szCs w:val="23"/>
          <w:lang w:eastAsia="ar-SA"/>
        </w:rPr>
      </w:pPr>
    </w:p>
    <w:p w14:paraId="105491DB" w14:textId="0D33C488" w:rsidR="004236D7" w:rsidRPr="00B14EBF" w:rsidRDefault="004236D7" w:rsidP="004236D7">
      <w:pPr>
        <w:tabs>
          <w:tab w:val="left" w:pos="360"/>
          <w:tab w:val="num" w:pos="720"/>
        </w:tabs>
        <w:autoSpaceDN w:val="0"/>
        <w:ind w:firstLine="720"/>
        <w:jc w:val="center"/>
        <w:rPr>
          <w:rFonts w:eastAsia="Times New Roman"/>
          <w:b/>
          <w:sz w:val="23"/>
          <w:szCs w:val="23"/>
          <w:lang w:eastAsia="ar-SA"/>
        </w:rPr>
      </w:pPr>
      <w:r w:rsidRPr="00B14EBF">
        <w:rPr>
          <w:rFonts w:eastAsia="Times New Roman"/>
          <w:b/>
          <w:sz w:val="23"/>
          <w:szCs w:val="23"/>
          <w:lang w:eastAsia="ar-SA"/>
        </w:rPr>
        <w:lastRenderedPageBreak/>
        <w:t xml:space="preserve">III. PROJEKTŲ PARAIŠKŲ PATEIKIMAS IR VERTINIMAS  </w:t>
      </w:r>
    </w:p>
    <w:p w14:paraId="176C40B9" w14:textId="77777777" w:rsidR="004236D7" w:rsidRPr="00B14EBF" w:rsidRDefault="004236D7" w:rsidP="004236D7">
      <w:pPr>
        <w:tabs>
          <w:tab w:val="left" w:pos="360"/>
        </w:tabs>
        <w:ind w:firstLine="720"/>
        <w:jc w:val="both"/>
        <w:rPr>
          <w:rFonts w:eastAsia="Times New Roman"/>
          <w:b/>
          <w:sz w:val="23"/>
          <w:szCs w:val="23"/>
          <w:lang w:eastAsia="ar-SA"/>
        </w:rPr>
      </w:pPr>
    </w:p>
    <w:p w14:paraId="2EFBBB98" w14:textId="77777777" w:rsidR="004236D7" w:rsidRPr="00B14EBF" w:rsidRDefault="004236D7" w:rsidP="004236D7">
      <w:pPr>
        <w:tabs>
          <w:tab w:val="num" w:pos="851"/>
        </w:tabs>
        <w:suppressAutoHyphens/>
        <w:overflowPunct w:val="0"/>
        <w:autoSpaceDE w:val="0"/>
        <w:ind w:firstLine="851"/>
        <w:jc w:val="both"/>
        <w:textAlignment w:val="baseline"/>
        <w:rPr>
          <w:rFonts w:eastAsia="Times New Roman"/>
          <w:sz w:val="23"/>
          <w:szCs w:val="23"/>
          <w:lang w:eastAsia="ar-SA"/>
        </w:rPr>
      </w:pPr>
      <w:r w:rsidRPr="00B14EBF">
        <w:rPr>
          <w:rFonts w:eastAsia="Times New Roman"/>
          <w:sz w:val="23"/>
          <w:szCs w:val="23"/>
          <w:lang w:eastAsia="ar-SA"/>
        </w:rPr>
        <w:t xml:space="preserve">10. Kvietimą teikti </w:t>
      </w:r>
      <w:r w:rsidRPr="00CA6C9F">
        <w:rPr>
          <w:rFonts w:eastAsia="Times New Roman"/>
          <w:sz w:val="23"/>
          <w:szCs w:val="23"/>
          <w:lang w:eastAsia="ar-SA"/>
        </w:rPr>
        <w:t xml:space="preserve">projektų paraiškas konkursui skelbia Direktorius. Kvietimas skelbiamas rajono spaudoje ir interneto svetainėje </w:t>
      </w:r>
      <w:hyperlink r:id="rId5" w:history="1">
        <w:r w:rsidRPr="00CA6C9F">
          <w:rPr>
            <w:rStyle w:val="Hipersaitas"/>
            <w:rFonts w:eastAsia="Times New Roman"/>
            <w:sz w:val="23"/>
            <w:szCs w:val="23"/>
            <w:lang w:eastAsia="ar-SA"/>
          </w:rPr>
          <w:t>www.kedainiai.lt</w:t>
        </w:r>
      </w:hyperlink>
      <w:r w:rsidRPr="00CA6C9F">
        <w:rPr>
          <w:rFonts w:eastAsia="Times New Roman"/>
          <w:sz w:val="23"/>
          <w:szCs w:val="23"/>
          <w:lang w:eastAsia="ar-SA"/>
        </w:rPr>
        <w:t>.</w:t>
      </w:r>
      <w:r w:rsidRPr="00CA6C9F">
        <w:rPr>
          <w:rFonts w:eastAsiaTheme="minorHAnsi"/>
          <w:sz w:val="23"/>
          <w:szCs w:val="23"/>
          <w:lang w:eastAsia="en-US"/>
        </w:rPr>
        <w:t xml:space="preserve"> Skelbime </w:t>
      </w:r>
      <w:r w:rsidRPr="00B14EBF">
        <w:rPr>
          <w:rFonts w:eastAsiaTheme="minorHAnsi"/>
          <w:sz w:val="23"/>
          <w:szCs w:val="23"/>
          <w:lang w:eastAsia="en-US"/>
        </w:rPr>
        <w:t>nurodomas paraiškų pateikimo būdas, paraiškų priėmimo laikas ir vieta, atsakingo asmens vardas, pavardė, telefono numeris ir elektroninis paštas, lėšų skyr</w:t>
      </w:r>
      <w:r>
        <w:rPr>
          <w:rFonts w:eastAsiaTheme="minorHAnsi"/>
          <w:sz w:val="23"/>
          <w:szCs w:val="23"/>
          <w:lang w:eastAsia="en-US"/>
        </w:rPr>
        <w:t>imo prioritetai, kita projektų P</w:t>
      </w:r>
      <w:r w:rsidRPr="00B14EBF">
        <w:rPr>
          <w:rFonts w:eastAsiaTheme="minorHAnsi"/>
          <w:sz w:val="23"/>
          <w:szCs w:val="23"/>
          <w:lang w:eastAsia="en-US"/>
        </w:rPr>
        <w:t>areiškėjams reikalinga informacija.</w:t>
      </w:r>
      <w:r w:rsidRPr="00B14EBF">
        <w:rPr>
          <w:rFonts w:eastAsia="Times New Roman"/>
          <w:sz w:val="23"/>
          <w:szCs w:val="23"/>
          <w:lang w:eastAsia="ar-SA"/>
        </w:rPr>
        <w:t xml:space="preserve"> </w:t>
      </w:r>
    </w:p>
    <w:p w14:paraId="0A588D84" w14:textId="77777777" w:rsidR="004236D7" w:rsidRPr="00B14EBF" w:rsidRDefault="004236D7" w:rsidP="004236D7">
      <w:pPr>
        <w:tabs>
          <w:tab w:val="left" w:pos="360"/>
        </w:tabs>
        <w:ind w:firstLine="851"/>
        <w:jc w:val="both"/>
        <w:rPr>
          <w:rFonts w:eastAsia="Times New Roman"/>
          <w:snapToGrid w:val="0"/>
          <w:sz w:val="23"/>
          <w:szCs w:val="23"/>
          <w:lang w:eastAsia="ar-SA"/>
        </w:rPr>
      </w:pPr>
      <w:r w:rsidRPr="00B14EBF">
        <w:rPr>
          <w:rFonts w:eastAsia="Times New Roman"/>
          <w:sz w:val="23"/>
          <w:szCs w:val="23"/>
          <w:lang w:eastAsia="ar-SA"/>
        </w:rPr>
        <w:t xml:space="preserve">11. </w:t>
      </w:r>
      <w:r w:rsidRPr="00B14EBF">
        <w:rPr>
          <w:rFonts w:eastAsia="Times New Roman"/>
          <w:snapToGrid w:val="0"/>
          <w:sz w:val="23"/>
          <w:szCs w:val="23"/>
          <w:lang w:eastAsia="ar-SA"/>
        </w:rPr>
        <w:t>Konkursui negali būti teikiamas projektas, kuris yra ar buvo finansuotas kituose Kėdainių rajono savivaldybės administracijos skelbtuose projektų ar programų finansavimo konkursuose.</w:t>
      </w:r>
    </w:p>
    <w:p w14:paraId="0239A586" w14:textId="77777777" w:rsidR="0081703A" w:rsidRPr="00923322" w:rsidRDefault="004236D7" w:rsidP="0081703A">
      <w:pPr>
        <w:suppressAutoHyphens/>
        <w:overflowPunct w:val="0"/>
        <w:autoSpaceDE w:val="0"/>
        <w:ind w:firstLine="851"/>
        <w:jc w:val="both"/>
        <w:textAlignment w:val="baseline"/>
        <w:rPr>
          <w:rFonts w:eastAsia="Times New Roman"/>
          <w:sz w:val="23"/>
          <w:szCs w:val="23"/>
          <w:lang w:eastAsia="ar-SA"/>
        </w:rPr>
      </w:pPr>
      <w:r w:rsidRPr="0081703A">
        <w:rPr>
          <w:rFonts w:eastAsia="Times New Roman"/>
          <w:sz w:val="23"/>
          <w:szCs w:val="23"/>
          <w:lang w:eastAsia="ar-SA"/>
        </w:rPr>
        <w:t xml:space="preserve">12. </w:t>
      </w:r>
      <w:r w:rsidR="0081703A" w:rsidRPr="00C73023">
        <w:rPr>
          <w:rFonts w:eastAsia="Times New Roman"/>
          <w:sz w:val="23"/>
          <w:szCs w:val="23"/>
          <w:lang w:eastAsia="ar-SA"/>
        </w:rPr>
        <w:t xml:space="preserve">Konkursui teikiamas projektas aprašomas užpildant paraiškos formą, patvirtintą Direktoriaus įsakymu. </w:t>
      </w:r>
      <w:r w:rsidR="0081703A" w:rsidRPr="00C73023">
        <w:rPr>
          <w:rFonts w:eastAsia="Times New Roman"/>
          <w:sz w:val="23"/>
          <w:szCs w:val="23"/>
          <w:lang w:eastAsia="lt-LT"/>
        </w:rPr>
        <w:t xml:space="preserve">Paraiška turi būti užpildyta lietuvių kalba, </w:t>
      </w:r>
      <w:r w:rsidR="0081703A" w:rsidRPr="00C73023">
        <w:rPr>
          <w:rFonts w:eastAsia="Times New Roman"/>
          <w:sz w:val="23"/>
          <w:szCs w:val="23"/>
          <w:lang w:eastAsia="ar-SA"/>
        </w:rPr>
        <w:t>pasirašyta asmens, turinčio teisę veikti pareiškėjo vardu, nurodant vardą, pavardę ir pareigas,</w:t>
      </w:r>
      <w:r w:rsidR="0081703A">
        <w:rPr>
          <w:rFonts w:eastAsia="Times New Roman"/>
          <w:sz w:val="23"/>
          <w:szCs w:val="23"/>
          <w:lang w:eastAsia="ar-SA"/>
        </w:rPr>
        <w:t xml:space="preserve"> </w:t>
      </w:r>
      <w:r w:rsidR="0081703A" w:rsidRPr="00C73023">
        <w:rPr>
          <w:rFonts w:eastAsia="Times New Roman"/>
          <w:sz w:val="23"/>
          <w:szCs w:val="23"/>
          <w:lang w:eastAsia="ar-SA"/>
        </w:rPr>
        <w:t>bei patvirtinta antspaudu, jei pareiškėjas antspaudą privalo turėti.</w:t>
      </w:r>
      <w:r w:rsidR="0081703A" w:rsidRPr="00C73023">
        <w:rPr>
          <w:rFonts w:eastAsia="Times New Roman"/>
          <w:sz w:val="23"/>
          <w:szCs w:val="23"/>
          <w:lang w:eastAsia="lt-LT"/>
        </w:rPr>
        <w:t xml:space="preserve"> Konkursui pareiškėjas pateikia 2 paraiškos egzempliorius (1 originalą ir 1 kopiją) ir e</w:t>
      </w:r>
      <w:r w:rsidR="0081703A" w:rsidRPr="00C73023">
        <w:rPr>
          <w:sz w:val="23"/>
          <w:szCs w:val="23"/>
        </w:rPr>
        <w:t xml:space="preserve">lektroninę </w:t>
      </w:r>
      <w:r w:rsidR="0081703A" w:rsidRPr="00923322">
        <w:rPr>
          <w:sz w:val="23"/>
          <w:szCs w:val="23"/>
        </w:rPr>
        <w:t xml:space="preserve">paraiškos kopiją (1 failas PDF formatu), kurią išsiunčia Konkurso skelbime nurodytu elektroninio pašto adresu. </w:t>
      </w:r>
    </w:p>
    <w:p w14:paraId="54E9332C" w14:textId="77777777" w:rsidR="00F220AA" w:rsidRDefault="00192419" w:rsidP="0081703A">
      <w:pPr>
        <w:pStyle w:val="Sraopastraipa"/>
        <w:numPr>
          <w:ilvl w:val="0"/>
          <w:numId w:val="1"/>
        </w:numPr>
        <w:tabs>
          <w:tab w:val="left" w:pos="0"/>
        </w:tabs>
        <w:autoSpaceDN w:val="0"/>
        <w:ind w:firstLine="851"/>
        <w:jc w:val="both"/>
        <w:rPr>
          <w:i/>
          <w:sz w:val="20"/>
          <w:lang w:val="pt-BR"/>
        </w:rPr>
      </w:pPr>
      <w:r w:rsidRPr="00F220AA">
        <w:rPr>
          <w:i/>
          <w:sz w:val="20"/>
          <w:lang w:val="pt-BR"/>
        </w:rPr>
        <w:t>Punkto pakeitimas:</w:t>
      </w:r>
    </w:p>
    <w:p w14:paraId="3AAE1D01" w14:textId="24D944D4" w:rsidR="0081703A" w:rsidRPr="00F220AA" w:rsidRDefault="0081703A" w:rsidP="0081703A">
      <w:pPr>
        <w:pStyle w:val="Sraopastraipa"/>
        <w:numPr>
          <w:ilvl w:val="0"/>
          <w:numId w:val="1"/>
        </w:numPr>
        <w:tabs>
          <w:tab w:val="left" w:pos="0"/>
        </w:tabs>
        <w:autoSpaceDN w:val="0"/>
        <w:ind w:firstLine="851"/>
        <w:jc w:val="both"/>
        <w:rPr>
          <w:i/>
          <w:sz w:val="20"/>
          <w:lang w:val="pt-BR"/>
        </w:rPr>
      </w:pPr>
      <w:r w:rsidRPr="00F220AA">
        <w:rPr>
          <w:i/>
          <w:sz w:val="20"/>
          <w:lang w:val="pt-BR"/>
        </w:rPr>
        <w:t xml:space="preserve">Kėdainių rajono savivaldybės tarybos 2018 m. kovo 30 d. </w:t>
      </w:r>
      <w:r w:rsidR="00F220AA">
        <w:rPr>
          <w:i/>
          <w:sz w:val="20"/>
          <w:lang w:val="pt-BR"/>
        </w:rPr>
        <w:t>sp</w:t>
      </w:r>
      <w:r w:rsidRPr="00F220AA">
        <w:rPr>
          <w:i/>
          <w:sz w:val="20"/>
          <w:lang w:val="pt-BR"/>
        </w:rPr>
        <w:t>rend</w:t>
      </w:r>
      <w:r w:rsidR="00F220AA" w:rsidRPr="00F220AA">
        <w:rPr>
          <w:i/>
          <w:sz w:val="20"/>
          <w:lang w:val="pt-BR"/>
        </w:rPr>
        <w:t>i</w:t>
      </w:r>
      <w:r w:rsidRPr="00F220AA">
        <w:rPr>
          <w:i/>
          <w:sz w:val="20"/>
          <w:lang w:val="pt-BR"/>
        </w:rPr>
        <w:t>m</w:t>
      </w:r>
      <w:r w:rsidR="00F220AA" w:rsidRPr="00F220AA">
        <w:rPr>
          <w:i/>
          <w:sz w:val="20"/>
          <w:lang w:val="pt-BR"/>
        </w:rPr>
        <w:t xml:space="preserve">u </w:t>
      </w:r>
      <w:r w:rsidRPr="00F220AA">
        <w:rPr>
          <w:i/>
          <w:sz w:val="20"/>
          <w:lang w:val="pt-BR"/>
        </w:rPr>
        <w:t>Nr. TS-</w:t>
      </w:r>
      <w:r w:rsidR="00923322" w:rsidRPr="00F220AA">
        <w:rPr>
          <w:i/>
          <w:sz w:val="20"/>
          <w:lang w:val="pt-BR"/>
        </w:rPr>
        <w:t>52</w:t>
      </w:r>
    </w:p>
    <w:p w14:paraId="449B707A" w14:textId="77777777" w:rsidR="0081703A" w:rsidRPr="00923322" w:rsidRDefault="0081703A" w:rsidP="0081703A">
      <w:pPr>
        <w:pStyle w:val="Sraopastraipa"/>
        <w:numPr>
          <w:ilvl w:val="0"/>
          <w:numId w:val="1"/>
        </w:numPr>
        <w:ind w:firstLine="851"/>
        <w:jc w:val="both"/>
        <w:rPr>
          <w:sz w:val="23"/>
          <w:szCs w:val="23"/>
        </w:rPr>
      </w:pPr>
      <w:r w:rsidRPr="00923322">
        <w:rPr>
          <w:sz w:val="23"/>
          <w:szCs w:val="23"/>
        </w:rPr>
        <w:t>12</w:t>
      </w:r>
      <w:r w:rsidRPr="00923322">
        <w:rPr>
          <w:sz w:val="23"/>
          <w:szCs w:val="23"/>
          <w:vertAlign w:val="superscript"/>
        </w:rPr>
        <w:t>1</w:t>
      </w:r>
      <w:r w:rsidRPr="00923322">
        <w:rPr>
          <w:sz w:val="23"/>
          <w:szCs w:val="23"/>
        </w:rPr>
        <w:t xml:space="preserve">. Projekto paraiška gali būti </w:t>
      </w:r>
      <w:r w:rsidRPr="00923322">
        <w:rPr>
          <w:rFonts w:eastAsia="Times New Roman"/>
          <w:sz w:val="23"/>
          <w:szCs w:val="23"/>
          <w:lang w:eastAsia="lt-LT"/>
        </w:rPr>
        <w:t xml:space="preserve">pristatyta Konkurso skelbime nurodytam atsakingam Administracijos darbuotojui arba </w:t>
      </w:r>
      <w:r w:rsidRPr="00923322">
        <w:rPr>
          <w:sz w:val="23"/>
          <w:szCs w:val="23"/>
        </w:rPr>
        <w:t xml:space="preserve">atsiųsta </w:t>
      </w:r>
      <w:r w:rsidRPr="00923322">
        <w:rPr>
          <w:rFonts w:eastAsia="Times New Roman"/>
          <w:sz w:val="23"/>
          <w:szCs w:val="23"/>
          <w:lang w:eastAsia="lt-LT"/>
        </w:rPr>
        <w:t>registruotu laišku adresu: J. Basanavičiaus g. 36, Kėdainiai. Ant voko privaloma užrašyti „Nevyriausybinių organizacijų veiklos projektų finansavimo konkursui“</w:t>
      </w:r>
      <w:r w:rsidRPr="00923322">
        <w:rPr>
          <w:sz w:val="23"/>
          <w:szCs w:val="23"/>
        </w:rPr>
        <w:t>.</w:t>
      </w:r>
    </w:p>
    <w:p w14:paraId="1A36CC3E" w14:textId="77777777" w:rsidR="0081703A" w:rsidRPr="00923322" w:rsidRDefault="0081703A" w:rsidP="0081703A">
      <w:pPr>
        <w:pStyle w:val="Sraopastraipa"/>
        <w:numPr>
          <w:ilvl w:val="0"/>
          <w:numId w:val="1"/>
        </w:numPr>
        <w:tabs>
          <w:tab w:val="left" w:pos="0"/>
        </w:tabs>
        <w:autoSpaceDN w:val="0"/>
        <w:ind w:firstLine="851"/>
        <w:jc w:val="both"/>
        <w:rPr>
          <w:i/>
          <w:sz w:val="20"/>
          <w:lang w:val="pt-BR"/>
        </w:rPr>
      </w:pPr>
      <w:r w:rsidRPr="00923322">
        <w:rPr>
          <w:i/>
          <w:sz w:val="20"/>
          <w:lang w:val="pt-BR"/>
        </w:rPr>
        <w:t>P</w:t>
      </w:r>
      <w:r w:rsidR="00192419" w:rsidRPr="00923322">
        <w:rPr>
          <w:i/>
          <w:sz w:val="20"/>
          <w:lang w:val="pt-BR"/>
        </w:rPr>
        <w:t>apildyta</w:t>
      </w:r>
      <w:r w:rsidR="00D47280" w:rsidRPr="00923322">
        <w:rPr>
          <w:i/>
          <w:sz w:val="20"/>
          <w:lang w:val="pt-BR"/>
        </w:rPr>
        <w:t xml:space="preserve"> punktu</w:t>
      </w:r>
      <w:r w:rsidRPr="00923322">
        <w:rPr>
          <w:i/>
          <w:sz w:val="20"/>
          <w:lang w:val="pt-BR"/>
        </w:rPr>
        <w:t xml:space="preserve">: </w:t>
      </w:r>
    </w:p>
    <w:p w14:paraId="43462AC9" w14:textId="5EE89A23" w:rsidR="0081703A" w:rsidRPr="00923322" w:rsidRDefault="0081703A" w:rsidP="0081703A">
      <w:pPr>
        <w:pStyle w:val="Sraopastraipa"/>
        <w:numPr>
          <w:ilvl w:val="0"/>
          <w:numId w:val="1"/>
        </w:numPr>
        <w:tabs>
          <w:tab w:val="left" w:pos="0"/>
        </w:tabs>
        <w:autoSpaceDN w:val="0"/>
        <w:ind w:firstLine="851"/>
        <w:jc w:val="both"/>
        <w:rPr>
          <w:i/>
          <w:sz w:val="20"/>
          <w:lang w:val="pt-BR"/>
        </w:rPr>
      </w:pPr>
      <w:r w:rsidRPr="00923322">
        <w:rPr>
          <w:i/>
          <w:sz w:val="20"/>
          <w:lang w:val="pt-BR"/>
        </w:rPr>
        <w:t xml:space="preserve">Kėdainių rajono savivaldybės tarybos 2018 m. kovo 30 d. </w:t>
      </w:r>
      <w:r w:rsidR="00F220AA">
        <w:rPr>
          <w:i/>
          <w:sz w:val="20"/>
          <w:lang w:val="pt-BR"/>
        </w:rPr>
        <w:t>s</w:t>
      </w:r>
      <w:r w:rsidRPr="00923322">
        <w:rPr>
          <w:i/>
          <w:sz w:val="20"/>
          <w:lang w:val="pt-BR"/>
        </w:rPr>
        <w:t>prend</w:t>
      </w:r>
      <w:r w:rsidR="00F220AA">
        <w:rPr>
          <w:i/>
          <w:sz w:val="20"/>
          <w:lang w:val="pt-BR"/>
        </w:rPr>
        <w:t>i</w:t>
      </w:r>
      <w:r w:rsidRPr="00923322">
        <w:rPr>
          <w:i/>
          <w:sz w:val="20"/>
          <w:lang w:val="pt-BR"/>
        </w:rPr>
        <w:t>m</w:t>
      </w:r>
      <w:r w:rsidR="00F220AA">
        <w:rPr>
          <w:i/>
          <w:sz w:val="20"/>
          <w:lang w:val="pt-BR"/>
        </w:rPr>
        <w:t>u N</w:t>
      </w:r>
      <w:r w:rsidRPr="00923322">
        <w:rPr>
          <w:i/>
          <w:sz w:val="20"/>
          <w:lang w:val="pt-BR"/>
        </w:rPr>
        <w:t>r. TS-</w:t>
      </w:r>
      <w:r w:rsidR="00923322" w:rsidRPr="00923322">
        <w:rPr>
          <w:i/>
          <w:sz w:val="20"/>
          <w:lang w:val="pt-BR"/>
        </w:rPr>
        <w:t>52</w:t>
      </w:r>
    </w:p>
    <w:p w14:paraId="75E426B3"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13. Pareiškėjas prie paraiškos privalo pridėti šiuos dokumentus:</w:t>
      </w:r>
    </w:p>
    <w:p w14:paraId="4CAD9E62"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13.1. juridinio asmens registravimo pažymėjimo kopiją, patvirtintą paraišką teikiančios organizacijos vadovo arba jo įgalioto asmens parašu ir antspaudu, nurodant, kad kopija tikra;</w:t>
      </w:r>
    </w:p>
    <w:p w14:paraId="3BA1EB18"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13.2. dokumentą (įgaliojimą), suteikiantį teisę pasirašyti paraišką (jei paraišką pasirašo ne paraišką teikiančios organizacijos vadovas);</w:t>
      </w:r>
    </w:p>
    <w:p w14:paraId="4DC4DB39"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 xml:space="preserve">13.3. dokumentai, įrodantys projekto papildomą finansavimą (jei yra papildomas finansavimas). </w:t>
      </w:r>
    </w:p>
    <w:p w14:paraId="141AFBF1"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14. Kiekvienas paraiškos egzempliorius ir prie jo pridedami dokumentai turi būti tvarkingai susegti, puslapiai sunumeruoti.</w:t>
      </w:r>
    </w:p>
    <w:p w14:paraId="6A40050B"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15. Visos paraiškos registruojamos, suteikiant joms registracijos numerį.</w:t>
      </w:r>
    </w:p>
    <w:p w14:paraId="350E758D" w14:textId="77777777" w:rsidR="004236D7" w:rsidRPr="00923322" w:rsidRDefault="004236D7" w:rsidP="004236D7">
      <w:pPr>
        <w:numPr>
          <w:ilvl w:val="0"/>
          <w:numId w:val="1"/>
        </w:numPr>
        <w:suppressAutoHyphens/>
        <w:overflowPunct w:val="0"/>
        <w:autoSpaceDE w:val="0"/>
        <w:ind w:firstLine="851"/>
        <w:jc w:val="both"/>
        <w:textAlignment w:val="baseline"/>
        <w:rPr>
          <w:rFonts w:eastAsia="Times New Roman"/>
          <w:sz w:val="23"/>
          <w:szCs w:val="23"/>
          <w:lang w:eastAsia="ar-SA"/>
        </w:rPr>
      </w:pPr>
      <w:r w:rsidRPr="00923322">
        <w:rPr>
          <w:rFonts w:eastAsia="Times New Roman"/>
          <w:sz w:val="23"/>
          <w:szCs w:val="23"/>
          <w:lang w:eastAsia="ar-SA"/>
        </w:rPr>
        <w:t xml:space="preserve">16. Paraiškos, pateiktos pasibaigus kvietime teikti projektų paraiškas nurodytam terminui, nepriimamos. </w:t>
      </w:r>
    </w:p>
    <w:p w14:paraId="06C0740C" w14:textId="77777777" w:rsidR="0081703A" w:rsidRPr="00923322" w:rsidRDefault="0081703A" w:rsidP="0081703A">
      <w:pPr>
        <w:pStyle w:val="Pagrindiniotekstotrauka"/>
        <w:numPr>
          <w:ilvl w:val="0"/>
          <w:numId w:val="1"/>
        </w:numPr>
        <w:tabs>
          <w:tab w:val="left" w:pos="360"/>
        </w:tabs>
        <w:spacing w:after="0"/>
        <w:ind w:firstLine="851"/>
        <w:jc w:val="both"/>
        <w:rPr>
          <w:rFonts w:eastAsia="Times New Roman"/>
          <w:snapToGrid w:val="0"/>
          <w:sz w:val="23"/>
          <w:szCs w:val="23"/>
          <w:lang w:eastAsia="ar-SA"/>
        </w:rPr>
      </w:pPr>
      <w:r w:rsidRPr="00923322">
        <w:rPr>
          <w:sz w:val="23"/>
          <w:szCs w:val="23"/>
        </w:rPr>
        <w:t>16</w:t>
      </w:r>
      <w:r w:rsidRPr="00923322">
        <w:rPr>
          <w:sz w:val="23"/>
          <w:szCs w:val="23"/>
          <w:vertAlign w:val="superscript"/>
        </w:rPr>
        <w:t>1</w:t>
      </w:r>
      <w:r w:rsidRPr="00923322">
        <w:rPr>
          <w:sz w:val="23"/>
          <w:szCs w:val="23"/>
        </w:rPr>
        <w:t>.</w:t>
      </w:r>
      <w:r w:rsidRPr="00923322">
        <w:rPr>
          <w:rFonts w:eastAsia="Times New Roman"/>
          <w:sz w:val="23"/>
          <w:szCs w:val="23"/>
          <w:lang w:eastAsia="ar-SA"/>
        </w:rPr>
        <w:t xml:space="preserve"> Nustačius, kad elektroninės paraiškos kopijos turinys neatitinka popierinio varianto turinio, vadovaujamasi paraiškos popieriniame variante pateikta informacija“.  </w:t>
      </w:r>
    </w:p>
    <w:p w14:paraId="2030B153" w14:textId="77777777" w:rsidR="00D47280" w:rsidRPr="00923322" w:rsidRDefault="00192419" w:rsidP="00D47280">
      <w:pPr>
        <w:pStyle w:val="Sraopastraipa"/>
        <w:numPr>
          <w:ilvl w:val="0"/>
          <w:numId w:val="1"/>
        </w:numPr>
        <w:tabs>
          <w:tab w:val="left" w:pos="0"/>
        </w:tabs>
        <w:autoSpaceDN w:val="0"/>
        <w:ind w:firstLine="851"/>
        <w:jc w:val="both"/>
        <w:rPr>
          <w:i/>
          <w:sz w:val="20"/>
          <w:lang w:val="pt-BR"/>
        </w:rPr>
      </w:pPr>
      <w:r w:rsidRPr="00923322">
        <w:rPr>
          <w:i/>
          <w:sz w:val="20"/>
          <w:lang w:val="pt-BR"/>
        </w:rPr>
        <w:t>Papildyta</w:t>
      </w:r>
      <w:r w:rsidR="00D47280" w:rsidRPr="00923322">
        <w:rPr>
          <w:i/>
          <w:sz w:val="20"/>
          <w:lang w:val="pt-BR"/>
        </w:rPr>
        <w:t xml:space="preserve"> punktu: </w:t>
      </w:r>
    </w:p>
    <w:p w14:paraId="070F8324" w14:textId="0B7B37F1" w:rsidR="0081703A" w:rsidRPr="00923322" w:rsidRDefault="0081703A" w:rsidP="0081703A">
      <w:pPr>
        <w:pStyle w:val="Sraopastraipa"/>
        <w:numPr>
          <w:ilvl w:val="0"/>
          <w:numId w:val="1"/>
        </w:numPr>
        <w:tabs>
          <w:tab w:val="left" w:pos="0"/>
        </w:tabs>
        <w:autoSpaceDN w:val="0"/>
        <w:ind w:firstLine="851"/>
        <w:jc w:val="both"/>
        <w:rPr>
          <w:i/>
          <w:sz w:val="20"/>
          <w:lang w:val="pt-BR"/>
        </w:rPr>
      </w:pPr>
      <w:r w:rsidRPr="00923322">
        <w:rPr>
          <w:i/>
          <w:sz w:val="20"/>
          <w:lang w:val="pt-BR"/>
        </w:rPr>
        <w:t>Kėdainių rajono savivaldybės tarybos 2018 m. kovo 30 d. sprend</w:t>
      </w:r>
      <w:r w:rsidR="00F220AA">
        <w:rPr>
          <w:i/>
          <w:sz w:val="20"/>
          <w:lang w:val="pt-BR"/>
        </w:rPr>
        <w:t>i</w:t>
      </w:r>
      <w:r w:rsidRPr="00923322">
        <w:rPr>
          <w:i/>
          <w:sz w:val="20"/>
          <w:lang w:val="pt-BR"/>
        </w:rPr>
        <w:t>m</w:t>
      </w:r>
      <w:r w:rsidR="00F220AA">
        <w:rPr>
          <w:i/>
          <w:sz w:val="20"/>
          <w:lang w:val="pt-BR"/>
        </w:rPr>
        <w:t>u</w:t>
      </w:r>
      <w:r w:rsidRPr="00923322">
        <w:rPr>
          <w:i/>
          <w:sz w:val="20"/>
          <w:lang w:val="pt-BR"/>
        </w:rPr>
        <w:t xml:space="preserve"> Nr. TS-</w:t>
      </w:r>
      <w:r w:rsidR="00923322" w:rsidRPr="00923322">
        <w:rPr>
          <w:i/>
          <w:sz w:val="20"/>
          <w:lang w:val="pt-BR"/>
        </w:rPr>
        <w:t>52</w:t>
      </w:r>
    </w:p>
    <w:p w14:paraId="7926A237"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 xml:space="preserve">17. Projektų paraiškas vertina Direktoriaus įsakymu sudaryta recenzentų grupė (iš trijų asmenų). </w:t>
      </w:r>
    </w:p>
    <w:p w14:paraId="5A2A0347"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18. Recenzentų grupės nariai projektų paraiškas vertina užpildydami paraiškos vertinimo anketą (Aprašo 1 prieda</w:t>
      </w:r>
      <w:r w:rsidR="000C6B8C" w:rsidRPr="00923322">
        <w:rPr>
          <w:rFonts w:eastAsia="Arial"/>
          <w:sz w:val="23"/>
          <w:szCs w:val="23"/>
          <w:lang w:eastAsia="ar-SA"/>
        </w:rPr>
        <w:t xml:space="preserve">s), </w:t>
      </w:r>
      <w:r w:rsidRPr="00923322">
        <w:rPr>
          <w:rFonts w:eastAsia="Arial"/>
          <w:sz w:val="23"/>
          <w:szCs w:val="23"/>
          <w:lang w:eastAsia="ar-SA"/>
        </w:rPr>
        <w:t xml:space="preserve">atsižvelgdami į Aprašą ir Konkurso finansavimo prioritetus. </w:t>
      </w:r>
    </w:p>
    <w:p w14:paraId="18CC98D5"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 xml:space="preserve">19. Projektų paraiškos, neatitinkančios Konkurso reikalavimų, nevertinamos. Taip pat nevertinamos tos projektų paraiškos, kurių Pareiškėjai ankstesniais metais, gavę finansavimą iš Kėdainių rajono savivaldybės biudžeto, </w:t>
      </w:r>
      <w:r w:rsidRPr="00923322">
        <w:rPr>
          <w:rFonts w:eastAsia="Arial"/>
          <w:sz w:val="22"/>
          <w:szCs w:val="23"/>
          <w:lang w:eastAsia="ar-SA"/>
        </w:rPr>
        <w:t xml:space="preserve">nesilaikė </w:t>
      </w:r>
      <w:r w:rsidRPr="00923322">
        <w:rPr>
          <w:rFonts w:eastAsia="Arial"/>
          <w:sz w:val="23"/>
          <w:szCs w:val="23"/>
          <w:lang w:eastAsia="ar-SA"/>
        </w:rPr>
        <w:t>prisiimtų sutartinių įsipareigojimų ir/ar pateikė nekokybiškai bei nei</w:t>
      </w:r>
      <w:r w:rsidR="00044BFB">
        <w:rPr>
          <w:rFonts w:eastAsia="Arial"/>
          <w:sz w:val="23"/>
          <w:szCs w:val="23"/>
          <w:lang w:eastAsia="ar-SA"/>
        </w:rPr>
        <w:t xml:space="preserve">šsamiai užpildytas ataskaitas. </w:t>
      </w:r>
    </w:p>
    <w:p w14:paraId="7C0FD547"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20. Recenzentų grupė projektų paraiškas ir jų vertinimo anketas pateikia Kėdainių rajono savivaldybės nevyriausybinių organizacijų tarybai (toliau – Taryba).</w:t>
      </w:r>
    </w:p>
    <w:p w14:paraId="067603F3"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 xml:space="preserve">21. Taryba, posėdyje išnagrinėjusi recenzentų grupės vertinimo anketas ir išklausiusi recenzentų grupės atstovo pastebėjimus ir siūlymus, balsų dauguma teikia siūlymą Direktoriui dėl projektų finansavimo. </w:t>
      </w:r>
    </w:p>
    <w:p w14:paraId="78823E31" w14:textId="77777777" w:rsidR="004236D7" w:rsidRPr="00923322" w:rsidRDefault="004236D7" w:rsidP="004236D7">
      <w:pPr>
        <w:numPr>
          <w:ilvl w:val="0"/>
          <w:numId w:val="1"/>
        </w:numPr>
        <w:suppressAutoHyphens/>
        <w:autoSpaceDE w:val="0"/>
        <w:ind w:firstLine="851"/>
        <w:jc w:val="both"/>
        <w:rPr>
          <w:rFonts w:eastAsia="Arial"/>
          <w:sz w:val="23"/>
          <w:szCs w:val="23"/>
          <w:lang w:eastAsia="ar-SA"/>
        </w:rPr>
      </w:pPr>
      <w:r w:rsidRPr="00923322">
        <w:rPr>
          <w:rFonts w:eastAsia="Arial"/>
          <w:sz w:val="23"/>
          <w:szCs w:val="23"/>
          <w:lang w:eastAsia="ar-SA"/>
        </w:rPr>
        <w:t xml:space="preserve">22. Direktorius įsakymu (toliau – Įsakymas) tvirtina finansuojamų projektų sąrašą. </w:t>
      </w:r>
    </w:p>
    <w:p w14:paraId="3798D17E" w14:textId="77777777" w:rsidR="004236D7" w:rsidRPr="00923322" w:rsidRDefault="004236D7" w:rsidP="004236D7">
      <w:pPr>
        <w:autoSpaceDE w:val="0"/>
        <w:autoSpaceDN w:val="0"/>
        <w:adjustRightInd w:val="0"/>
        <w:ind w:firstLine="851"/>
        <w:jc w:val="both"/>
        <w:rPr>
          <w:rFonts w:eastAsia="Times New Roman"/>
          <w:sz w:val="23"/>
          <w:szCs w:val="23"/>
          <w:lang w:eastAsia="en-US"/>
        </w:rPr>
      </w:pPr>
      <w:r w:rsidRPr="00923322">
        <w:rPr>
          <w:rFonts w:eastAsia="Times New Roman"/>
          <w:sz w:val="23"/>
          <w:szCs w:val="23"/>
          <w:lang w:eastAsia="en-US"/>
        </w:rPr>
        <w:t xml:space="preserve">23. Informacija apie Konkursą laimėjusius projektus ir jų vykdymui skiriamų lėšų sumas skelbiama Kėdainių rajono savivaldybės administracijos interneto svetainėje </w:t>
      </w:r>
      <w:hyperlink r:id="rId6" w:history="1">
        <w:r w:rsidRPr="00923322">
          <w:rPr>
            <w:rFonts w:eastAsia="Times New Roman"/>
            <w:sz w:val="23"/>
            <w:szCs w:val="23"/>
            <w:lang w:eastAsia="en-US"/>
          </w:rPr>
          <w:t>www.kedainiai.lt</w:t>
        </w:r>
      </w:hyperlink>
      <w:r w:rsidRPr="00923322">
        <w:rPr>
          <w:rFonts w:eastAsia="Times New Roman"/>
          <w:sz w:val="23"/>
          <w:szCs w:val="23"/>
          <w:lang w:eastAsia="en-US"/>
        </w:rPr>
        <w:t>. Jokia kita informacija apie projektų paraiškas, pateiktas Konkursui, neskelbiama.</w:t>
      </w:r>
    </w:p>
    <w:p w14:paraId="7CA993A1" w14:textId="77777777" w:rsidR="004236D7" w:rsidRPr="00923322" w:rsidRDefault="004236D7" w:rsidP="004236D7">
      <w:pPr>
        <w:suppressAutoHyphens/>
        <w:autoSpaceDE w:val="0"/>
        <w:autoSpaceDN w:val="0"/>
        <w:adjustRightInd w:val="0"/>
        <w:ind w:firstLine="851"/>
        <w:jc w:val="both"/>
        <w:rPr>
          <w:rFonts w:eastAsia="Times New Roman"/>
          <w:sz w:val="23"/>
          <w:szCs w:val="23"/>
          <w:lang w:eastAsia="en-US"/>
        </w:rPr>
      </w:pPr>
      <w:r w:rsidRPr="00923322">
        <w:rPr>
          <w:rFonts w:eastAsia="Times New Roman"/>
          <w:sz w:val="23"/>
          <w:szCs w:val="23"/>
          <w:lang w:eastAsia="en-US"/>
        </w:rPr>
        <w:t>24. Konkursui pasibaigus projektų paraiškos negrąžinamos ir saugomos nustatytą laikotarpį.</w:t>
      </w:r>
    </w:p>
    <w:p w14:paraId="109184EC" w14:textId="77777777" w:rsidR="004236D7" w:rsidRPr="00923322" w:rsidRDefault="004236D7" w:rsidP="00D47280">
      <w:pPr>
        <w:tabs>
          <w:tab w:val="num" w:pos="724"/>
        </w:tabs>
        <w:suppressAutoHyphens/>
        <w:autoSpaceDE w:val="0"/>
        <w:jc w:val="both"/>
        <w:rPr>
          <w:rFonts w:eastAsia="Arial"/>
          <w:sz w:val="23"/>
          <w:szCs w:val="23"/>
          <w:lang w:eastAsia="ar-SA"/>
        </w:rPr>
      </w:pPr>
    </w:p>
    <w:p w14:paraId="39A507E9" w14:textId="77777777" w:rsidR="00D47280" w:rsidRPr="00923322" w:rsidRDefault="00D47280" w:rsidP="00D47280">
      <w:pPr>
        <w:tabs>
          <w:tab w:val="num" w:pos="724"/>
        </w:tabs>
        <w:suppressAutoHyphens/>
        <w:autoSpaceDE w:val="0"/>
        <w:jc w:val="both"/>
        <w:rPr>
          <w:rFonts w:eastAsia="Arial"/>
          <w:sz w:val="23"/>
          <w:szCs w:val="23"/>
          <w:lang w:eastAsia="ar-SA"/>
        </w:rPr>
      </w:pPr>
    </w:p>
    <w:p w14:paraId="0B2D35A3" w14:textId="77777777" w:rsidR="004236D7" w:rsidRPr="00923322" w:rsidRDefault="004236D7" w:rsidP="004236D7">
      <w:pPr>
        <w:tabs>
          <w:tab w:val="left" w:pos="426"/>
        </w:tabs>
        <w:jc w:val="center"/>
        <w:rPr>
          <w:rFonts w:eastAsia="Times New Roman"/>
          <w:b/>
          <w:bCs/>
          <w:sz w:val="23"/>
          <w:szCs w:val="23"/>
          <w:lang w:eastAsia="ar-SA"/>
        </w:rPr>
      </w:pPr>
      <w:r w:rsidRPr="00923322">
        <w:rPr>
          <w:rFonts w:eastAsia="Times New Roman"/>
          <w:b/>
          <w:bCs/>
          <w:sz w:val="23"/>
          <w:szCs w:val="23"/>
          <w:lang w:eastAsia="ar-SA"/>
        </w:rPr>
        <w:lastRenderedPageBreak/>
        <w:t>IV. PROJEKTŲ FINANSAVIMAS, VYKDYMAS IR KONTROLĖ</w:t>
      </w:r>
    </w:p>
    <w:p w14:paraId="606F6656" w14:textId="77777777" w:rsidR="004236D7" w:rsidRPr="00923322" w:rsidRDefault="004236D7" w:rsidP="004236D7">
      <w:pPr>
        <w:suppressAutoHyphens/>
        <w:ind w:firstLine="851"/>
        <w:jc w:val="center"/>
        <w:rPr>
          <w:rFonts w:eastAsia="Times New Roman"/>
          <w:b/>
          <w:sz w:val="23"/>
          <w:szCs w:val="23"/>
          <w:lang w:eastAsia="ar-SA"/>
        </w:rPr>
      </w:pPr>
    </w:p>
    <w:p w14:paraId="2CB5CCF5" w14:textId="77777777" w:rsidR="004236D7" w:rsidRPr="00923322" w:rsidRDefault="004236D7" w:rsidP="004236D7">
      <w:pPr>
        <w:tabs>
          <w:tab w:val="left" w:pos="0"/>
        </w:tabs>
        <w:suppressAutoHyphens/>
        <w:autoSpaceDN w:val="0"/>
        <w:ind w:firstLine="851"/>
        <w:jc w:val="both"/>
        <w:rPr>
          <w:rFonts w:eastAsia="Arial"/>
          <w:sz w:val="23"/>
          <w:szCs w:val="23"/>
          <w:lang w:eastAsia="ar-SA"/>
        </w:rPr>
      </w:pPr>
      <w:r w:rsidRPr="00923322">
        <w:rPr>
          <w:rFonts w:eastAsia="Times New Roman"/>
          <w:sz w:val="23"/>
          <w:szCs w:val="23"/>
          <w:lang w:eastAsia="ar-SA"/>
        </w:rPr>
        <w:t>25. Pareiškėjas, kurio projekto vykdymui skiriamas finansavimas, ne vėliau kaip per 30 kalendorinių dienų nuo Įsakymo priėmimo dienos, pasirašo projekto finansavimo sutartį (toliau – Sutartis) su</w:t>
      </w:r>
      <w:r w:rsidRPr="00923322">
        <w:rPr>
          <w:rFonts w:eastAsia="Times New Roman"/>
          <w:sz w:val="23"/>
          <w:szCs w:val="23"/>
          <w:lang w:eastAsia="en-US"/>
        </w:rPr>
        <w:t xml:space="preserve"> Kėdainių rajono savivaldybės administracija</w:t>
      </w:r>
      <w:r w:rsidRPr="00923322">
        <w:rPr>
          <w:rFonts w:eastAsia="Times New Roman"/>
          <w:sz w:val="23"/>
          <w:szCs w:val="23"/>
          <w:lang w:eastAsia="ar-SA"/>
        </w:rPr>
        <w:t xml:space="preserve">. Sutartyje yra aprašomi </w:t>
      </w:r>
      <w:r w:rsidRPr="00923322">
        <w:rPr>
          <w:rFonts w:eastAsia="Arial"/>
          <w:sz w:val="23"/>
          <w:szCs w:val="23"/>
          <w:lang w:eastAsia="ar-SA"/>
        </w:rPr>
        <w:t xml:space="preserve">Pareiškėjo įsipareigojimai, nustatomos finansavimo, lėšų naudojimo, atskaitomybės bei atsakomybės sąlygos, projekto įgyvendinimo terminai ir kitos sąlygos. Prie sutarties pridedami projekto veiklų planas ir detali projektui skirtų lėšų išlaidų sąmata pagal formą BPF-1, patvirtintą </w:t>
      </w:r>
      <w:r w:rsidRPr="00923322">
        <w:rPr>
          <w:rFonts w:eastAsia="Times New Roman"/>
          <w:sz w:val="23"/>
          <w:szCs w:val="23"/>
          <w:lang w:eastAsia="en-US"/>
        </w:rPr>
        <w:t xml:space="preserve">Lietuvos Respublikos finansų ministro įsakymu. </w:t>
      </w:r>
    </w:p>
    <w:p w14:paraId="55849311"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Arial"/>
          <w:sz w:val="23"/>
          <w:szCs w:val="23"/>
          <w:lang w:eastAsia="ar-SA"/>
        </w:rPr>
        <w:t xml:space="preserve">26. </w:t>
      </w:r>
      <w:r w:rsidRPr="00923322">
        <w:rPr>
          <w:rFonts w:eastAsia="Times New Roman"/>
          <w:sz w:val="23"/>
          <w:szCs w:val="23"/>
          <w:lang w:eastAsia="ar-SA"/>
        </w:rPr>
        <w:t>Jei Kėdainių rajono savivaldybės administracijos skirta suma yra mažesnė nei Pareiškėjas prašė paraiškoje, Pareiškėjas, pasirašydamas Sutartį, turi teisę keisti savo projekto veiklos apimtį, bet neturi teisės keisti paraiškoje aprašytos veiklos turinio ir tikslų.</w:t>
      </w:r>
    </w:p>
    <w:p w14:paraId="5A0AD8A1"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 xml:space="preserve">27. Pareiškėjas, negalintis įgyvendinti projekto pagal patvirtintą sąmatą, turi raštu, nurodant priežastį, kreiptis į Direktorių dėl jos patikslinimo. Sąmata netikslinama, jeigu skirtumas tarp planuotų ir faktiškai panaudotų lėšų pagal atskirą sąmatos straipsnį neviršija 10 proc. </w:t>
      </w:r>
    </w:p>
    <w:p w14:paraId="6D257014" w14:textId="77777777" w:rsidR="004236D7" w:rsidRPr="00923322" w:rsidRDefault="004236D7" w:rsidP="004236D7">
      <w:pPr>
        <w:tabs>
          <w:tab w:val="right" w:pos="9158"/>
        </w:tabs>
        <w:suppressAutoHyphens/>
        <w:ind w:firstLine="851"/>
        <w:jc w:val="both"/>
        <w:rPr>
          <w:rFonts w:eastAsia="Times New Roman"/>
          <w:sz w:val="23"/>
          <w:szCs w:val="23"/>
          <w:lang w:eastAsia="ar-SA"/>
        </w:rPr>
      </w:pPr>
      <w:r w:rsidRPr="00923322">
        <w:rPr>
          <w:rFonts w:eastAsia="Times New Roman"/>
          <w:sz w:val="23"/>
          <w:szCs w:val="23"/>
          <w:lang w:eastAsia="ar-SA"/>
        </w:rPr>
        <w:t xml:space="preserve">28. Tinkamomis finansuoti laikomos šios išlaidos: </w:t>
      </w:r>
    </w:p>
    <w:p w14:paraId="50499611" w14:textId="77777777" w:rsidR="004236D7" w:rsidRPr="00923322" w:rsidRDefault="004236D7" w:rsidP="004236D7">
      <w:pPr>
        <w:tabs>
          <w:tab w:val="right" w:pos="9158"/>
        </w:tabs>
        <w:suppressAutoHyphens/>
        <w:ind w:firstLine="851"/>
        <w:jc w:val="both"/>
        <w:rPr>
          <w:rFonts w:eastAsia="Times New Roman"/>
          <w:sz w:val="23"/>
          <w:szCs w:val="23"/>
          <w:lang w:eastAsia="ar-SA"/>
        </w:rPr>
      </w:pPr>
      <w:r w:rsidRPr="00923322">
        <w:rPr>
          <w:rFonts w:eastAsia="Times New Roman"/>
          <w:sz w:val="23"/>
          <w:szCs w:val="23"/>
          <w:lang w:eastAsia="ar-SA"/>
        </w:rPr>
        <w:t xml:space="preserve">28.1. projekto administravimo (susijusios su projekto vadovo </w:t>
      </w:r>
      <w:r w:rsidRPr="00923322">
        <w:rPr>
          <w:rFonts w:eastAsiaTheme="minorHAnsi"/>
          <w:sz w:val="23"/>
          <w:szCs w:val="23"/>
          <w:lang w:eastAsia="en-US"/>
        </w:rPr>
        <w:t xml:space="preserve">bei asmens, vykdančio buhalterinę apskaitą, darbo užmokesčiu, įskaitant socialinio draudimo mokesčius, arba paslaugomis, susijusiomis su buhalterinės apskaitos vykdymu, kurios neturi viršyti 25 proc. </w:t>
      </w:r>
      <w:r w:rsidRPr="00923322">
        <w:rPr>
          <w:rFonts w:eastAsia="Times New Roman"/>
          <w:sz w:val="23"/>
          <w:szCs w:val="23"/>
          <w:lang w:eastAsia="ar-SA"/>
        </w:rPr>
        <w:t>visos projekto sąmatos sumos);</w:t>
      </w:r>
    </w:p>
    <w:p w14:paraId="320EEC1C" w14:textId="77777777" w:rsidR="004236D7" w:rsidRPr="00923322" w:rsidRDefault="004236D7" w:rsidP="004236D7">
      <w:pPr>
        <w:tabs>
          <w:tab w:val="right" w:pos="9158"/>
        </w:tabs>
        <w:suppressAutoHyphens/>
        <w:ind w:firstLine="851"/>
        <w:jc w:val="both"/>
        <w:rPr>
          <w:rFonts w:eastAsiaTheme="minorHAnsi"/>
          <w:sz w:val="23"/>
          <w:szCs w:val="23"/>
          <w:lang w:eastAsia="en-US"/>
        </w:rPr>
      </w:pPr>
      <w:r w:rsidRPr="00923322">
        <w:rPr>
          <w:rFonts w:eastAsia="Times New Roman"/>
          <w:sz w:val="23"/>
          <w:szCs w:val="23"/>
          <w:lang w:eastAsia="ar-SA"/>
        </w:rPr>
        <w:t xml:space="preserve">28.2. </w:t>
      </w:r>
      <w:r w:rsidRPr="00923322">
        <w:rPr>
          <w:rFonts w:eastAsiaTheme="minorHAnsi"/>
          <w:sz w:val="23"/>
          <w:szCs w:val="23"/>
          <w:lang w:eastAsia="en-US"/>
        </w:rPr>
        <w:t>patalpų nuomos ir eksploatavimo (komunalinių paslaugų ir pan.);</w:t>
      </w:r>
    </w:p>
    <w:p w14:paraId="0184B129" w14:textId="77777777" w:rsidR="004236D7" w:rsidRPr="00923322" w:rsidRDefault="004236D7" w:rsidP="00575AF1">
      <w:pPr>
        <w:tabs>
          <w:tab w:val="right" w:pos="9158"/>
        </w:tabs>
        <w:suppressAutoHyphens/>
        <w:ind w:firstLine="851"/>
        <w:jc w:val="both"/>
        <w:rPr>
          <w:rFonts w:eastAsiaTheme="minorHAnsi"/>
          <w:sz w:val="23"/>
          <w:szCs w:val="23"/>
          <w:lang w:eastAsia="en-US"/>
        </w:rPr>
      </w:pPr>
      <w:r w:rsidRPr="00923322">
        <w:rPr>
          <w:rFonts w:eastAsiaTheme="minorHAnsi"/>
          <w:sz w:val="23"/>
          <w:szCs w:val="23"/>
          <w:lang w:eastAsia="en-US"/>
        </w:rPr>
        <w:t>28.3. projektui įgyvendinti būtinų kanceliarinių prekių, kitų biuro prekių ir paslaugų įsigijimo;</w:t>
      </w:r>
    </w:p>
    <w:p w14:paraId="5A8D3434" w14:textId="77777777" w:rsidR="004236D7" w:rsidRPr="00923322" w:rsidRDefault="004236D7" w:rsidP="00575AF1">
      <w:pPr>
        <w:tabs>
          <w:tab w:val="right" w:pos="9158"/>
        </w:tabs>
        <w:suppressAutoHyphens/>
        <w:ind w:firstLine="851"/>
        <w:jc w:val="both"/>
        <w:rPr>
          <w:rFonts w:eastAsiaTheme="minorHAnsi"/>
          <w:sz w:val="23"/>
          <w:szCs w:val="23"/>
          <w:lang w:eastAsia="en-US"/>
        </w:rPr>
      </w:pPr>
      <w:r w:rsidRPr="00923322">
        <w:rPr>
          <w:rFonts w:eastAsiaTheme="minorHAnsi"/>
          <w:sz w:val="23"/>
          <w:szCs w:val="23"/>
          <w:lang w:eastAsia="en-US"/>
        </w:rPr>
        <w:t>28.4. ryšio paslaugų (telefono, fakso, interneto, pašto);</w:t>
      </w:r>
    </w:p>
    <w:p w14:paraId="7618A593" w14:textId="77777777" w:rsidR="004236D7" w:rsidRPr="00923322" w:rsidRDefault="004236D7" w:rsidP="00575AF1">
      <w:pPr>
        <w:tabs>
          <w:tab w:val="right" w:pos="9158"/>
        </w:tabs>
        <w:suppressAutoHyphens/>
        <w:ind w:firstLine="851"/>
        <w:jc w:val="both"/>
        <w:rPr>
          <w:rFonts w:eastAsiaTheme="minorHAnsi"/>
          <w:sz w:val="23"/>
          <w:szCs w:val="23"/>
          <w:lang w:eastAsia="en-US"/>
        </w:rPr>
      </w:pPr>
      <w:r w:rsidRPr="00923322">
        <w:rPr>
          <w:rFonts w:eastAsiaTheme="minorHAnsi"/>
          <w:sz w:val="23"/>
          <w:szCs w:val="23"/>
          <w:lang w:eastAsia="en-US"/>
        </w:rPr>
        <w:t>28.5. renginių organizavimo (organizacinės technikos nuomos, patalpų nuomos ir kt.);</w:t>
      </w:r>
    </w:p>
    <w:p w14:paraId="2A94F948" w14:textId="26554A25" w:rsidR="004236D7" w:rsidRPr="00923322" w:rsidRDefault="004236D7" w:rsidP="00575AF1">
      <w:pPr>
        <w:autoSpaceDE w:val="0"/>
        <w:autoSpaceDN w:val="0"/>
        <w:adjustRightInd w:val="0"/>
        <w:ind w:firstLine="851"/>
        <w:rPr>
          <w:rFonts w:eastAsiaTheme="minorHAnsi"/>
          <w:sz w:val="23"/>
          <w:szCs w:val="23"/>
          <w:lang w:eastAsia="en-US"/>
        </w:rPr>
      </w:pPr>
      <w:r w:rsidRPr="00923322">
        <w:rPr>
          <w:rFonts w:eastAsiaTheme="minorHAnsi"/>
          <w:sz w:val="23"/>
          <w:szCs w:val="23"/>
          <w:lang w:eastAsia="en-US"/>
        </w:rPr>
        <w:t xml:space="preserve">28.6. projekto dalyvių mokymo ir kvalifikacijos kėlimo; </w:t>
      </w:r>
    </w:p>
    <w:p w14:paraId="302C02D1" w14:textId="310A3586" w:rsidR="004236D7" w:rsidRPr="00923322" w:rsidRDefault="004236D7" w:rsidP="00575AF1">
      <w:pPr>
        <w:autoSpaceDE w:val="0"/>
        <w:autoSpaceDN w:val="0"/>
        <w:adjustRightInd w:val="0"/>
        <w:ind w:firstLine="851"/>
        <w:jc w:val="both"/>
        <w:rPr>
          <w:rFonts w:eastAsiaTheme="minorHAnsi"/>
          <w:sz w:val="23"/>
          <w:szCs w:val="23"/>
          <w:lang w:eastAsia="en-US"/>
        </w:rPr>
      </w:pPr>
      <w:r w:rsidRPr="00923322">
        <w:rPr>
          <w:rFonts w:eastAsiaTheme="minorHAnsi"/>
          <w:sz w:val="23"/>
          <w:szCs w:val="23"/>
          <w:lang w:eastAsia="en-US"/>
        </w:rPr>
        <w:t xml:space="preserve">28.7. informacijos sklaidos ir projekto veiklos viešinimo (leidybos, spausdinimo, interneto, televizijos, radijo ir kitų visuomenės informavimo priemonių naudojimo paslaugų, susijusių su projekto įgyvendinimu); </w:t>
      </w:r>
    </w:p>
    <w:p w14:paraId="2374E697" w14:textId="77777777" w:rsidR="004236D7" w:rsidRPr="00923322" w:rsidRDefault="004236D7" w:rsidP="004236D7">
      <w:pPr>
        <w:tabs>
          <w:tab w:val="right" w:pos="9158"/>
        </w:tabs>
        <w:suppressAutoHyphens/>
        <w:ind w:firstLine="851"/>
        <w:jc w:val="both"/>
        <w:rPr>
          <w:rFonts w:eastAsiaTheme="minorHAnsi"/>
          <w:sz w:val="23"/>
          <w:szCs w:val="23"/>
          <w:lang w:eastAsia="en-US"/>
        </w:rPr>
      </w:pPr>
      <w:r w:rsidRPr="00923322">
        <w:rPr>
          <w:rFonts w:eastAsiaTheme="minorHAnsi"/>
          <w:sz w:val="23"/>
          <w:szCs w:val="23"/>
          <w:lang w:eastAsia="en-US"/>
        </w:rPr>
        <w:t>28.8. savanoriškos veiklos organizavimo Lietuvos Respublikos savanoriškos veiklos įstatymo nustatyta tvarka;</w:t>
      </w:r>
    </w:p>
    <w:p w14:paraId="56BF0074" w14:textId="77777777" w:rsidR="004236D7" w:rsidRPr="00923322" w:rsidRDefault="004236D7" w:rsidP="004236D7">
      <w:pPr>
        <w:tabs>
          <w:tab w:val="right" w:pos="9158"/>
        </w:tabs>
        <w:suppressAutoHyphens/>
        <w:ind w:firstLine="851"/>
        <w:jc w:val="both"/>
        <w:rPr>
          <w:rFonts w:eastAsiaTheme="minorHAnsi"/>
          <w:sz w:val="23"/>
          <w:szCs w:val="23"/>
          <w:lang w:eastAsia="en-US"/>
        </w:rPr>
      </w:pPr>
      <w:r w:rsidRPr="00923322">
        <w:rPr>
          <w:rFonts w:eastAsiaTheme="minorHAnsi"/>
          <w:sz w:val="23"/>
          <w:szCs w:val="23"/>
          <w:lang w:eastAsia="en-US"/>
        </w:rPr>
        <w:t xml:space="preserve">28.9. </w:t>
      </w:r>
      <w:r w:rsidRPr="00923322">
        <w:rPr>
          <w:rFonts w:eastAsia="Times New Roman"/>
          <w:sz w:val="23"/>
          <w:szCs w:val="23"/>
          <w:lang w:eastAsia="ar-SA"/>
        </w:rPr>
        <w:t>kitos projekto tikslams pasiekti reikalingos išlaidos.</w:t>
      </w:r>
    </w:p>
    <w:p w14:paraId="7881348F"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 xml:space="preserve">29. Tikslinės rajono savivaldybės biudžeto lėšos negali būti naudojamos: </w:t>
      </w:r>
    </w:p>
    <w:p w14:paraId="0FCA4AA9"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29.1. Pareiškėjo įsiskolinimams dengti;</w:t>
      </w:r>
    </w:p>
    <w:p w14:paraId="5E9F00D9" w14:textId="77777777" w:rsidR="004236D7" w:rsidRPr="00923322" w:rsidRDefault="004236D7" w:rsidP="004236D7">
      <w:pPr>
        <w:tabs>
          <w:tab w:val="left" w:pos="0"/>
        </w:tabs>
        <w:suppressAutoHyphens/>
        <w:autoSpaceDN w:val="0"/>
        <w:ind w:firstLine="851"/>
        <w:jc w:val="both"/>
        <w:rPr>
          <w:rFonts w:eastAsia="Arial"/>
          <w:sz w:val="23"/>
          <w:szCs w:val="23"/>
          <w:lang w:eastAsia="ar-SA"/>
        </w:rPr>
      </w:pPr>
      <w:r w:rsidRPr="00923322">
        <w:rPr>
          <w:rFonts w:eastAsia="Times New Roman"/>
          <w:sz w:val="23"/>
          <w:szCs w:val="23"/>
          <w:lang w:eastAsia="ar-SA"/>
        </w:rPr>
        <w:t>29.2. ilgalaikiam materialiajam turtui, kurio vertė yra didesnė negu 500 eurų, įsigyti;</w:t>
      </w:r>
    </w:p>
    <w:p w14:paraId="14F05B4D"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 xml:space="preserve">29.3. </w:t>
      </w:r>
      <w:r w:rsidRPr="00923322">
        <w:rPr>
          <w:rFonts w:eastAsia="Times New Roman"/>
          <w:bCs/>
          <w:sz w:val="23"/>
          <w:szCs w:val="23"/>
          <w:lang w:eastAsia="ar-SA"/>
        </w:rPr>
        <w:t>transporto techninei apžiūrai, draudimui ir remontui;</w:t>
      </w:r>
    </w:p>
    <w:p w14:paraId="63EB63F9" w14:textId="77777777" w:rsidR="004236D7" w:rsidRPr="00923322" w:rsidRDefault="004236D7" w:rsidP="004236D7">
      <w:pPr>
        <w:tabs>
          <w:tab w:val="left" w:pos="0"/>
        </w:tabs>
        <w:suppressAutoHyphens/>
        <w:autoSpaceDN w:val="0"/>
        <w:ind w:firstLine="851"/>
        <w:jc w:val="both"/>
        <w:rPr>
          <w:rFonts w:eastAsia="Arial"/>
          <w:sz w:val="23"/>
          <w:szCs w:val="23"/>
          <w:lang w:eastAsia="ar-SA"/>
        </w:rPr>
      </w:pPr>
      <w:r w:rsidRPr="00923322">
        <w:rPr>
          <w:rFonts w:eastAsia="Arial"/>
          <w:sz w:val="23"/>
          <w:szCs w:val="23"/>
          <w:lang w:eastAsia="ar-SA"/>
        </w:rPr>
        <w:t xml:space="preserve">29.4. </w:t>
      </w:r>
      <w:r w:rsidRPr="00923322">
        <w:rPr>
          <w:rFonts w:eastAsia="Times New Roman"/>
          <w:sz w:val="23"/>
          <w:szCs w:val="23"/>
          <w:lang w:eastAsia="ar-SA"/>
        </w:rPr>
        <w:t>pastatų rekonstrukcijai, kapitaliniam remontui ar investiciniams projektams finansuoti;</w:t>
      </w:r>
    </w:p>
    <w:p w14:paraId="586740D7"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29.5. projekto paraiškos paruošiamajam etapui, t. y. išlaidos, susijusios su veikla, vykdyta iki Konkursui pateikiant paraišką;</w:t>
      </w:r>
    </w:p>
    <w:p w14:paraId="0C2F5BD7"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bCs/>
          <w:sz w:val="23"/>
          <w:szCs w:val="23"/>
          <w:lang w:eastAsia="ar-SA"/>
        </w:rPr>
        <w:t xml:space="preserve">29.6. </w:t>
      </w:r>
      <w:r w:rsidRPr="00923322">
        <w:rPr>
          <w:rFonts w:eastAsia="Times New Roman"/>
          <w:sz w:val="23"/>
          <w:szCs w:val="23"/>
          <w:lang w:eastAsia="ar-SA"/>
        </w:rPr>
        <w:t>tarptautinių kelionių išlaidoms;</w:t>
      </w:r>
    </w:p>
    <w:p w14:paraId="0FE2F185" w14:textId="77777777" w:rsidR="004236D7" w:rsidRPr="00923322" w:rsidRDefault="004236D7" w:rsidP="004236D7">
      <w:pPr>
        <w:tabs>
          <w:tab w:val="left" w:pos="0"/>
        </w:tabs>
        <w:suppressAutoHyphens/>
        <w:autoSpaceDN w:val="0"/>
        <w:ind w:firstLine="851"/>
        <w:jc w:val="both"/>
        <w:rPr>
          <w:rFonts w:eastAsia="Times New Roman"/>
          <w:sz w:val="23"/>
          <w:szCs w:val="23"/>
          <w:lang w:eastAsia="ar-SA"/>
        </w:rPr>
      </w:pPr>
      <w:r w:rsidRPr="00923322">
        <w:rPr>
          <w:rFonts w:eastAsia="Times New Roman"/>
          <w:sz w:val="23"/>
          <w:szCs w:val="23"/>
          <w:lang w:eastAsia="ar-SA"/>
        </w:rPr>
        <w:t>29.7. projektui įgyvendinti už Lietuvos Respublikos ribų.</w:t>
      </w:r>
    </w:p>
    <w:p w14:paraId="10582774" w14:textId="77777777" w:rsidR="004236D7" w:rsidRPr="00923322" w:rsidRDefault="004236D7" w:rsidP="004236D7">
      <w:pPr>
        <w:pStyle w:val="Hyperlink1"/>
        <w:tabs>
          <w:tab w:val="num" w:pos="1086"/>
        </w:tabs>
        <w:suppressAutoHyphens w:val="0"/>
        <w:autoSpaceDN w:val="0"/>
        <w:adjustRightInd w:val="0"/>
        <w:spacing w:line="240" w:lineRule="auto"/>
        <w:ind w:firstLine="851"/>
        <w:textAlignment w:val="auto"/>
        <w:rPr>
          <w:color w:val="auto"/>
          <w:lang w:eastAsia="en-US"/>
        </w:rPr>
      </w:pPr>
      <w:r w:rsidRPr="00923322">
        <w:rPr>
          <w:color w:val="auto"/>
          <w:sz w:val="23"/>
          <w:szCs w:val="23"/>
        </w:rPr>
        <w:t xml:space="preserve">30. Lėšos gali būti naudojamos nuo Sutarties pasirašymo dienos </w:t>
      </w:r>
      <w:r w:rsidRPr="00923322">
        <w:rPr>
          <w:bCs/>
          <w:color w:val="auto"/>
          <w:sz w:val="23"/>
          <w:szCs w:val="23"/>
        </w:rPr>
        <w:t>tik pagal sąmatą Sutartyje nurodytoms veikloms vykdyti.</w:t>
      </w:r>
      <w:r w:rsidRPr="00923322">
        <w:rPr>
          <w:color w:val="auto"/>
          <w:lang w:eastAsia="en-US"/>
        </w:rPr>
        <w:t xml:space="preserve"> </w:t>
      </w:r>
      <w:r w:rsidRPr="00923322">
        <w:rPr>
          <w:rFonts w:eastAsia="Arial"/>
          <w:color w:val="auto"/>
          <w:sz w:val="23"/>
          <w:szCs w:val="23"/>
        </w:rPr>
        <w:t>Skiriamos lėšos negali būti perkeltos į kitus biudžetinius metus.</w:t>
      </w:r>
    </w:p>
    <w:p w14:paraId="20EE4018" w14:textId="77777777" w:rsidR="004236D7" w:rsidRPr="00923322" w:rsidRDefault="004236D7" w:rsidP="004236D7">
      <w:pPr>
        <w:tabs>
          <w:tab w:val="left" w:pos="0"/>
        </w:tabs>
        <w:suppressAutoHyphens/>
        <w:autoSpaceDN w:val="0"/>
        <w:ind w:firstLine="851"/>
        <w:jc w:val="both"/>
        <w:rPr>
          <w:rFonts w:eastAsia="Arial"/>
          <w:sz w:val="23"/>
          <w:szCs w:val="23"/>
          <w:lang w:eastAsia="ar-SA"/>
        </w:rPr>
      </w:pPr>
      <w:r w:rsidRPr="00923322">
        <w:rPr>
          <w:rFonts w:eastAsia="Times New Roman"/>
          <w:sz w:val="23"/>
          <w:szCs w:val="23"/>
          <w:lang w:eastAsia="ar-SA"/>
        </w:rPr>
        <w:t>31. Pareiškėjas, gavęs finansavimą ir negalintis vykdyti projekto, turi raštu apie tai informuoti Direktorių.</w:t>
      </w:r>
    </w:p>
    <w:p w14:paraId="6F1D9FF9" w14:textId="77777777" w:rsidR="00D47280" w:rsidRPr="00923322" w:rsidRDefault="00D47280" w:rsidP="00575AF1">
      <w:pPr>
        <w:pStyle w:val="Sraopastraipa"/>
        <w:numPr>
          <w:ilvl w:val="0"/>
          <w:numId w:val="1"/>
        </w:numPr>
        <w:tabs>
          <w:tab w:val="left" w:pos="0"/>
        </w:tabs>
        <w:autoSpaceDN w:val="0"/>
        <w:ind w:firstLine="851"/>
        <w:jc w:val="both"/>
        <w:rPr>
          <w:sz w:val="23"/>
          <w:szCs w:val="23"/>
        </w:rPr>
      </w:pPr>
      <w:r w:rsidRPr="00923322">
        <w:rPr>
          <w:rFonts w:eastAsia="Arial"/>
          <w:sz w:val="23"/>
          <w:szCs w:val="23"/>
          <w:lang w:eastAsia="ar-SA"/>
        </w:rPr>
        <w:t xml:space="preserve">32. Pareiškėjas po projekto įvykdymo per 10 darbo dienų, bet </w:t>
      </w:r>
      <w:r w:rsidRPr="00923322">
        <w:rPr>
          <w:sz w:val="23"/>
          <w:szCs w:val="23"/>
        </w:rPr>
        <w:t xml:space="preserve">ne vėliau kaip </w:t>
      </w:r>
      <w:r w:rsidRPr="00923322">
        <w:rPr>
          <w:rFonts w:eastAsia="Arial"/>
          <w:sz w:val="23"/>
          <w:szCs w:val="23"/>
          <w:lang w:eastAsia="ar-SA"/>
        </w:rPr>
        <w:t xml:space="preserve">iki einamųjų metų gruodžio 20 dienos, </w:t>
      </w:r>
      <w:r w:rsidRPr="00923322">
        <w:rPr>
          <w:sz w:val="23"/>
          <w:szCs w:val="23"/>
        </w:rPr>
        <w:t>pateikia:</w:t>
      </w:r>
    </w:p>
    <w:p w14:paraId="5E8F09B1" w14:textId="77777777" w:rsidR="00D47280" w:rsidRPr="00923322" w:rsidRDefault="00D47280" w:rsidP="00D47280">
      <w:pPr>
        <w:pStyle w:val="Sraopastraipa"/>
        <w:numPr>
          <w:ilvl w:val="0"/>
          <w:numId w:val="1"/>
        </w:numPr>
        <w:tabs>
          <w:tab w:val="left" w:pos="0"/>
        </w:tabs>
        <w:suppressAutoHyphens/>
        <w:autoSpaceDE w:val="0"/>
        <w:autoSpaceDN w:val="0"/>
        <w:ind w:firstLine="851"/>
        <w:jc w:val="both"/>
        <w:rPr>
          <w:sz w:val="23"/>
          <w:szCs w:val="23"/>
        </w:rPr>
      </w:pPr>
      <w:r w:rsidRPr="00923322">
        <w:rPr>
          <w:sz w:val="23"/>
          <w:szCs w:val="23"/>
        </w:rPr>
        <w:t>32.1. Administracijos Apskaitos skyriui Sutartyje nustatytas ataskaitas, pagrindžiančias biudžeto lėšų panaudojimą;</w:t>
      </w:r>
    </w:p>
    <w:p w14:paraId="3073BD6B" w14:textId="77777777" w:rsidR="00D47280" w:rsidRPr="00923322" w:rsidRDefault="00D47280" w:rsidP="00D47280">
      <w:pPr>
        <w:pStyle w:val="Sraopastraipa"/>
        <w:numPr>
          <w:ilvl w:val="0"/>
          <w:numId w:val="1"/>
        </w:numPr>
        <w:tabs>
          <w:tab w:val="left" w:pos="0"/>
        </w:tabs>
        <w:suppressAutoHyphens/>
        <w:autoSpaceDE w:val="0"/>
        <w:autoSpaceDN w:val="0"/>
        <w:ind w:firstLine="851"/>
        <w:jc w:val="both"/>
        <w:rPr>
          <w:sz w:val="23"/>
          <w:szCs w:val="23"/>
        </w:rPr>
      </w:pPr>
      <w:r w:rsidRPr="00923322">
        <w:rPr>
          <w:sz w:val="23"/>
          <w:szCs w:val="23"/>
        </w:rPr>
        <w:t xml:space="preserve">32.2. projekto įvykdymo dalykinę ataskaitą (Aprašo 2 priedas). </w:t>
      </w:r>
    </w:p>
    <w:p w14:paraId="63367DD9" w14:textId="77777777" w:rsidR="00D47280" w:rsidRPr="00923322" w:rsidRDefault="00192419" w:rsidP="00D47280">
      <w:pPr>
        <w:pStyle w:val="Sraopastraipa"/>
        <w:numPr>
          <w:ilvl w:val="0"/>
          <w:numId w:val="1"/>
        </w:numPr>
        <w:tabs>
          <w:tab w:val="left" w:pos="0"/>
        </w:tabs>
        <w:autoSpaceDN w:val="0"/>
        <w:ind w:firstLine="851"/>
        <w:jc w:val="both"/>
        <w:rPr>
          <w:i/>
          <w:sz w:val="20"/>
          <w:lang w:val="pt-BR"/>
        </w:rPr>
      </w:pPr>
      <w:r w:rsidRPr="00923322">
        <w:rPr>
          <w:i/>
          <w:sz w:val="20"/>
          <w:lang w:val="pt-BR"/>
        </w:rPr>
        <w:t>Punkto pakeitimas</w:t>
      </w:r>
      <w:r w:rsidR="00D47280" w:rsidRPr="00923322">
        <w:rPr>
          <w:i/>
          <w:sz w:val="20"/>
          <w:lang w:val="pt-BR"/>
        </w:rPr>
        <w:t xml:space="preserve">: </w:t>
      </w:r>
    </w:p>
    <w:p w14:paraId="3C86CEB7" w14:textId="1040CEAE" w:rsidR="00D47280" w:rsidRPr="00923322" w:rsidRDefault="00D47280" w:rsidP="00D47280">
      <w:pPr>
        <w:pStyle w:val="Sraopastraipa"/>
        <w:numPr>
          <w:ilvl w:val="0"/>
          <w:numId w:val="1"/>
        </w:numPr>
        <w:tabs>
          <w:tab w:val="left" w:pos="0"/>
        </w:tabs>
        <w:autoSpaceDN w:val="0"/>
        <w:ind w:firstLine="851"/>
        <w:jc w:val="both"/>
        <w:rPr>
          <w:i/>
          <w:sz w:val="20"/>
          <w:lang w:val="pt-BR"/>
        </w:rPr>
      </w:pPr>
      <w:r w:rsidRPr="00923322">
        <w:rPr>
          <w:i/>
          <w:sz w:val="20"/>
          <w:lang w:val="pt-BR"/>
        </w:rPr>
        <w:t xml:space="preserve">Kėdainių rajono savivaldybės tarybos 2018 m. kovo 30 d. </w:t>
      </w:r>
      <w:r w:rsidR="00F220AA">
        <w:rPr>
          <w:i/>
          <w:sz w:val="20"/>
          <w:lang w:val="pt-BR"/>
        </w:rPr>
        <w:t>s</w:t>
      </w:r>
      <w:r w:rsidRPr="00923322">
        <w:rPr>
          <w:i/>
          <w:sz w:val="20"/>
          <w:lang w:val="pt-BR"/>
        </w:rPr>
        <w:t>prend</w:t>
      </w:r>
      <w:r w:rsidR="00F220AA">
        <w:rPr>
          <w:i/>
          <w:sz w:val="20"/>
          <w:lang w:val="pt-BR"/>
        </w:rPr>
        <w:t>i</w:t>
      </w:r>
      <w:r w:rsidRPr="00923322">
        <w:rPr>
          <w:i/>
          <w:sz w:val="20"/>
          <w:lang w:val="pt-BR"/>
        </w:rPr>
        <w:t>m</w:t>
      </w:r>
      <w:r w:rsidR="00F220AA">
        <w:rPr>
          <w:i/>
          <w:sz w:val="20"/>
          <w:lang w:val="pt-BR"/>
        </w:rPr>
        <w:t xml:space="preserve">u </w:t>
      </w:r>
      <w:r w:rsidRPr="00923322">
        <w:rPr>
          <w:i/>
          <w:sz w:val="20"/>
          <w:lang w:val="pt-BR"/>
        </w:rPr>
        <w:t xml:space="preserve"> Nr. TS-</w:t>
      </w:r>
      <w:r w:rsidR="00923322" w:rsidRPr="00923322">
        <w:rPr>
          <w:i/>
          <w:sz w:val="20"/>
          <w:lang w:val="pt-BR"/>
        </w:rPr>
        <w:t>52</w:t>
      </w:r>
    </w:p>
    <w:p w14:paraId="1AB51701" w14:textId="77777777" w:rsidR="004236D7" w:rsidRPr="00923322" w:rsidRDefault="004236D7" w:rsidP="004236D7">
      <w:pPr>
        <w:suppressAutoHyphens/>
        <w:ind w:firstLine="851"/>
        <w:jc w:val="both"/>
        <w:rPr>
          <w:rFonts w:eastAsia="Times New Roman"/>
          <w:sz w:val="23"/>
          <w:szCs w:val="23"/>
          <w:lang w:eastAsia="ar-SA"/>
        </w:rPr>
      </w:pPr>
      <w:r w:rsidRPr="00923322">
        <w:rPr>
          <w:rFonts w:eastAsia="Times New Roman"/>
          <w:sz w:val="23"/>
          <w:szCs w:val="23"/>
          <w:lang w:eastAsia="ar-SA"/>
        </w:rPr>
        <w:t xml:space="preserve">33. Pareiškėjas įstatymų nustatyta tvarka atsako už projekte dalyvaujančių dalyvių saugumą, sveikatos priežiūrą, higienos sąlygas ir veiklos organizavimo kokybę bei skirtų lėšų tinkamą naudojimą. </w:t>
      </w:r>
    </w:p>
    <w:p w14:paraId="304030A5" w14:textId="77777777" w:rsidR="00D47280" w:rsidRPr="00923322" w:rsidRDefault="00D47280" w:rsidP="00D47280">
      <w:pPr>
        <w:pStyle w:val="Sraopastraipa"/>
        <w:numPr>
          <w:ilvl w:val="0"/>
          <w:numId w:val="1"/>
        </w:numPr>
        <w:tabs>
          <w:tab w:val="left" w:pos="0"/>
        </w:tabs>
        <w:autoSpaceDN w:val="0"/>
        <w:ind w:firstLine="851"/>
        <w:jc w:val="both"/>
        <w:rPr>
          <w:sz w:val="23"/>
          <w:szCs w:val="23"/>
        </w:rPr>
      </w:pPr>
      <w:r w:rsidRPr="00923322">
        <w:rPr>
          <w:sz w:val="23"/>
          <w:szCs w:val="23"/>
        </w:rPr>
        <w:t xml:space="preserve">34. </w:t>
      </w:r>
      <w:r w:rsidRPr="00923322">
        <w:rPr>
          <w:rFonts w:eastAsia="Arial"/>
          <w:sz w:val="23"/>
          <w:szCs w:val="23"/>
          <w:lang w:eastAsia="ar-SA"/>
        </w:rPr>
        <w:t>Nepanaudotos ar netikslingai panaudotos rajono savivaldybės biudžeto lėšos turi būti grąžintos iki einamųjų metų gruodžio 20 dienos Administracijai.</w:t>
      </w:r>
    </w:p>
    <w:p w14:paraId="2996F505" w14:textId="77777777" w:rsidR="00D47280" w:rsidRPr="00923322" w:rsidRDefault="00192419" w:rsidP="00D47280">
      <w:pPr>
        <w:pStyle w:val="Sraopastraipa"/>
        <w:numPr>
          <w:ilvl w:val="0"/>
          <w:numId w:val="1"/>
        </w:numPr>
        <w:tabs>
          <w:tab w:val="left" w:pos="0"/>
        </w:tabs>
        <w:autoSpaceDN w:val="0"/>
        <w:ind w:firstLine="851"/>
        <w:jc w:val="both"/>
        <w:rPr>
          <w:i/>
          <w:sz w:val="20"/>
          <w:lang w:val="pt-BR"/>
        </w:rPr>
      </w:pPr>
      <w:r w:rsidRPr="00923322">
        <w:rPr>
          <w:i/>
          <w:sz w:val="20"/>
          <w:lang w:val="pt-BR"/>
        </w:rPr>
        <w:t>Punkto pakeitimas</w:t>
      </w:r>
      <w:r w:rsidR="00D47280" w:rsidRPr="00923322">
        <w:rPr>
          <w:i/>
          <w:sz w:val="20"/>
          <w:lang w:val="pt-BR"/>
        </w:rPr>
        <w:t xml:space="preserve">: </w:t>
      </w:r>
    </w:p>
    <w:p w14:paraId="1F429ACF" w14:textId="56F3B073" w:rsidR="00D47280" w:rsidRPr="00923322" w:rsidRDefault="00D47280" w:rsidP="00D47280">
      <w:pPr>
        <w:pStyle w:val="Sraopastraipa"/>
        <w:numPr>
          <w:ilvl w:val="0"/>
          <w:numId w:val="1"/>
        </w:numPr>
        <w:tabs>
          <w:tab w:val="left" w:pos="0"/>
        </w:tabs>
        <w:autoSpaceDN w:val="0"/>
        <w:ind w:firstLine="851"/>
        <w:jc w:val="both"/>
        <w:rPr>
          <w:i/>
          <w:sz w:val="20"/>
          <w:lang w:val="pt-BR"/>
        </w:rPr>
      </w:pPr>
      <w:r w:rsidRPr="00923322">
        <w:rPr>
          <w:i/>
          <w:sz w:val="20"/>
          <w:lang w:val="pt-BR"/>
        </w:rPr>
        <w:t>Kėdainių rajono savivaldybės tarybos 2018 m. kovo 30 d. sprend</w:t>
      </w:r>
      <w:r w:rsidR="00F220AA">
        <w:rPr>
          <w:i/>
          <w:sz w:val="20"/>
          <w:lang w:val="pt-BR"/>
        </w:rPr>
        <w:t>i</w:t>
      </w:r>
      <w:r w:rsidRPr="00923322">
        <w:rPr>
          <w:i/>
          <w:sz w:val="20"/>
          <w:lang w:val="pt-BR"/>
        </w:rPr>
        <w:t>m</w:t>
      </w:r>
      <w:r w:rsidR="00F220AA">
        <w:rPr>
          <w:i/>
          <w:sz w:val="20"/>
          <w:lang w:val="pt-BR"/>
        </w:rPr>
        <w:t>u</w:t>
      </w:r>
      <w:r w:rsidRPr="00923322">
        <w:rPr>
          <w:i/>
          <w:sz w:val="20"/>
          <w:lang w:val="pt-BR"/>
        </w:rPr>
        <w:t xml:space="preserve"> Nr. TS-</w:t>
      </w:r>
      <w:r w:rsidR="00923322" w:rsidRPr="00923322">
        <w:rPr>
          <w:i/>
          <w:sz w:val="20"/>
          <w:lang w:val="pt-BR"/>
        </w:rPr>
        <w:t>52</w:t>
      </w:r>
    </w:p>
    <w:p w14:paraId="5939B071" w14:textId="77777777" w:rsidR="004236D7" w:rsidRPr="00923322" w:rsidRDefault="004236D7" w:rsidP="004236D7">
      <w:pPr>
        <w:pStyle w:val="Sraopastraipa"/>
        <w:numPr>
          <w:ilvl w:val="0"/>
          <w:numId w:val="2"/>
        </w:numPr>
        <w:suppressAutoHyphens/>
        <w:autoSpaceDE w:val="0"/>
        <w:autoSpaceDN w:val="0"/>
        <w:adjustRightInd w:val="0"/>
        <w:jc w:val="both"/>
        <w:rPr>
          <w:rFonts w:eastAsia="Times New Roman"/>
          <w:sz w:val="23"/>
          <w:szCs w:val="23"/>
          <w:lang w:eastAsia="en-US"/>
        </w:rPr>
      </w:pPr>
      <w:r w:rsidRPr="00923322">
        <w:rPr>
          <w:rFonts w:eastAsia="Times New Roman"/>
          <w:sz w:val="23"/>
          <w:szCs w:val="23"/>
          <w:lang w:eastAsia="en-US"/>
        </w:rPr>
        <w:lastRenderedPageBreak/>
        <w:t>Projektų finansinė ir veiklos kontrolė vykdoma teisės aktų nustatyta tvarka.</w:t>
      </w:r>
    </w:p>
    <w:p w14:paraId="1532D690" w14:textId="77777777" w:rsidR="00D47280" w:rsidRPr="00923322" w:rsidRDefault="00D47280" w:rsidP="00D47280">
      <w:pPr>
        <w:pStyle w:val="Pagrindinistekstas"/>
        <w:numPr>
          <w:ilvl w:val="0"/>
          <w:numId w:val="2"/>
        </w:numPr>
        <w:tabs>
          <w:tab w:val="left" w:pos="360"/>
        </w:tabs>
        <w:spacing w:after="0"/>
        <w:ind w:left="0" w:firstLine="851"/>
        <w:jc w:val="both"/>
        <w:rPr>
          <w:sz w:val="23"/>
          <w:szCs w:val="23"/>
          <w:lang w:eastAsia="lt-LT"/>
        </w:rPr>
      </w:pPr>
      <w:r w:rsidRPr="00923322">
        <w:rPr>
          <w:sz w:val="23"/>
          <w:szCs w:val="23"/>
          <w:lang w:eastAsia="lt-LT"/>
        </w:rPr>
        <w:t xml:space="preserve">Pareiškėjas, atlikdamas pirkimus, privalo vadovautis LR viešųjų pirkimų įstatymu. Jei Pareiškėjas yra neperkančioji organizacija, atlikdamas pirkimus turi vadovautis Neperkančiųjų organizacijų taisyklėmis, kurias pasitvirtina organizacijos viduje.  </w:t>
      </w:r>
    </w:p>
    <w:p w14:paraId="5A5E2149" w14:textId="77777777" w:rsidR="00D47280" w:rsidRPr="00923322" w:rsidRDefault="00192419" w:rsidP="00D47280">
      <w:pPr>
        <w:autoSpaceDN w:val="0"/>
        <w:ind w:firstLine="851"/>
        <w:jc w:val="both"/>
        <w:rPr>
          <w:i/>
          <w:sz w:val="20"/>
          <w:lang w:val="pt-BR"/>
        </w:rPr>
      </w:pPr>
      <w:r w:rsidRPr="00923322">
        <w:rPr>
          <w:i/>
          <w:sz w:val="20"/>
          <w:lang w:val="pt-BR"/>
        </w:rPr>
        <w:t>Papildyta</w:t>
      </w:r>
      <w:r w:rsidR="00D47280" w:rsidRPr="00923322">
        <w:rPr>
          <w:i/>
          <w:sz w:val="20"/>
          <w:lang w:val="pt-BR"/>
        </w:rPr>
        <w:t xml:space="preserve"> punktu: </w:t>
      </w:r>
    </w:p>
    <w:p w14:paraId="682FD897" w14:textId="351D29D8" w:rsidR="00D47280" w:rsidRPr="00923322" w:rsidRDefault="00D47280" w:rsidP="00D47280">
      <w:pPr>
        <w:autoSpaceDN w:val="0"/>
        <w:ind w:firstLine="851"/>
        <w:jc w:val="both"/>
        <w:rPr>
          <w:i/>
          <w:sz w:val="20"/>
          <w:lang w:val="pt-BR"/>
        </w:rPr>
      </w:pPr>
      <w:r w:rsidRPr="00923322">
        <w:rPr>
          <w:i/>
          <w:sz w:val="20"/>
          <w:lang w:val="pt-BR"/>
        </w:rPr>
        <w:t>Kėdainių rajono savivaldybės tarybos 2018 m. kovo 30 d. sprend</w:t>
      </w:r>
      <w:r w:rsidR="00F220AA">
        <w:rPr>
          <w:i/>
          <w:sz w:val="20"/>
          <w:lang w:val="pt-BR"/>
        </w:rPr>
        <w:t>i</w:t>
      </w:r>
      <w:r w:rsidRPr="00923322">
        <w:rPr>
          <w:i/>
          <w:sz w:val="20"/>
          <w:lang w:val="pt-BR"/>
        </w:rPr>
        <w:t>m</w:t>
      </w:r>
      <w:r w:rsidR="00F220AA">
        <w:rPr>
          <w:i/>
          <w:sz w:val="20"/>
          <w:lang w:val="pt-BR"/>
        </w:rPr>
        <w:t>u</w:t>
      </w:r>
      <w:r w:rsidRPr="00923322">
        <w:rPr>
          <w:i/>
          <w:sz w:val="20"/>
          <w:lang w:val="pt-BR"/>
        </w:rPr>
        <w:t xml:space="preserve"> Nr. TS-</w:t>
      </w:r>
      <w:r w:rsidR="00923322" w:rsidRPr="00923322">
        <w:rPr>
          <w:i/>
          <w:sz w:val="20"/>
          <w:lang w:val="pt-BR"/>
        </w:rPr>
        <w:t>52</w:t>
      </w:r>
    </w:p>
    <w:p w14:paraId="0E95085A" w14:textId="77777777" w:rsidR="004236D7" w:rsidRPr="00923322" w:rsidRDefault="004236D7" w:rsidP="004236D7">
      <w:pPr>
        <w:suppressAutoHyphens/>
        <w:ind w:firstLine="851"/>
        <w:jc w:val="both"/>
        <w:rPr>
          <w:rFonts w:eastAsia="Times New Roman"/>
          <w:sz w:val="23"/>
          <w:szCs w:val="23"/>
          <w:lang w:eastAsia="ar-SA"/>
        </w:rPr>
      </w:pPr>
    </w:p>
    <w:p w14:paraId="066E22F7" w14:textId="77777777" w:rsidR="004236D7" w:rsidRPr="00923322" w:rsidRDefault="004236D7" w:rsidP="004236D7">
      <w:pPr>
        <w:suppressAutoHyphens/>
        <w:ind w:firstLine="851"/>
        <w:jc w:val="center"/>
        <w:rPr>
          <w:rFonts w:eastAsia="Times New Roman"/>
          <w:sz w:val="23"/>
          <w:szCs w:val="23"/>
          <w:lang w:eastAsia="ar-SA"/>
        </w:rPr>
      </w:pPr>
      <w:r w:rsidRPr="00923322">
        <w:rPr>
          <w:rFonts w:eastAsia="Times New Roman"/>
          <w:sz w:val="23"/>
          <w:szCs w:val="23"/>
          <w:lang w:eastAsia="ar-SA"/>
        </w:rPr>
        <w:t>__________________________________</w:t>
      </w:r>
    </w:p>
    <w:p w14:paraId="7E764843" w14:textId="77777777" w:rsidR="004236D7" w:rsidRPr="00923322" w:rsidRDefault="004236D7" w:rsidP="00575AF1">
      <w:pPr>
        <w:suppressAutoHyphens/>
        <w:rPr>
          <w:rFonts w:eastAsia="Times New Roman"/>
          <w:sz w:val="23"/>
          <w:szCs w:val="23"/>
          <w:lang w:eastAsia="ar-SA"/>
        </w:rPr>
      </w:pPr>
    </w:p>
    <w:sectPr w:rsidR="004236D7" w:rsidRPr="00923322" w:rsidSect="00D151A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15:restartNumberingAfterBreak="0">
    <w:nsid w:val="0115402F"/>
    <w:multiLevelType w:val="hybridMultilevel"/>
    <w:tmpl w:val="05829D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7AB641F"/>
    <w:multiLevelType w:val="hybridMultilevel"/>
    <w:tmpl w:val="A61ABCB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5" w15:restartNumberingAfterBreak="0">
    <w:nsid w:val="10A9608F"/>
    <w:multiLevelType w:val="hybridMultilevel"/>
    <w:tmpl w:val="43A0A8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EE26B0"/>
    <w:multiLevelType w:val="hybridMultilevel"/>
    <w:tmpl w:val="B8DA29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1DD033D"/>
    <w:multiLevelType w:val="hybridMultilevel"/>
    <w:tmpl w:val="CD827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2AE536D"/>
    <w:multiLevelType w:val="hybridMultilevel"/>
    <w:tmpl w:val="DC6825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09354FD"/>
    <w:multiLevelType w:val="hybridMultilevel"/>
    <w:tmpl w:val="7384E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7B7574E"/>
    <w:multiLevelType w:val="hybridMultilevel"/>
    <w:tmpl w:val="4114EC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A2E2961"/>
    <w:multiLevelType w:val="hybridMultilevel"/>
    <w:tmpl w:val="379A9F66"/>
    <w:lvl w:ilvl="0" w:tplc="661E0D86">
      <w:start w:val="35"/>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6FE319B2"/>
    <w:multiLevelType w:val="hybridMultilevel"/>
    <w:tmpl w:val="E09C69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6"/>
  </w:num>
  <w:num w:numId="5">
    <w:abstractNumId w:val="10"/>
  </w:num>
  <w:num w:numId="6">
    <w:abstractNumId w:val="3"/>
  </w:num>
  <w:num w:numId="7">
    <w:abstractNumId w:val="7"/>
  </w:num>
  <w:num w:numId="8">
    <w:abstractNumId w:val="9"/>
  </w:num>
  <w:num w:numId="9">
    <w:abstractNumId w:val="8"/>
  </w:num>
  <w:num w:numId="10">
    <w:abstractNumId w:val="12"/>
  </w:num>
  <w:num w:numId="11">
    <w:abstractNumId w:val="5"/>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D7"/>
    <w:rsid w:val="00044BFB"/>
    <w:rsid w:val="000C6B8C"/>
    <w:rsid w:val="00192419"/>
    <w:rsid w:val="00295712"/>
    <w:rsid w:val="004236D7"/>
    <w:rsid w:val="00575AF1"/>
    <w:rsid w:val="0081703A"/>
    <w:rsid w:val="00922AEB"/>
    <w:rsid w:val="00923322"/>
    <w:rsid w:val="00952D40"/>
    <w:rsid w:val="0096598D"/>
    <w:rsid w:val="00AA6071"/>
    <w:rsid w:val="00BF502E"/>
    <w:rsid w:val="00D151AF"/>
    <w:rsid w:val="00D47280"/>
    <w:rsid w:val="00D6473F"/>
    <w:rsid w:val="00D83C1E"/>
    <w:rsid w:val="00F220AA"/>
    <w:rsid w:val="00F63AB4"/>
    <w:rsid w:val="00FA0A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0959"/>
  <w15:chartTrackingRefBased/>
  <w15:docId w15:val="{7AAA843E-E510-49C6-A545-F4263920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236D7"/>
    <w:pPr>
      <w:jc w:val="left"/>
    </w:pPr>
    <w:rPr>
      <w:rFonts w:eastAsia="SimSun" w:cs="Times New Roman"/>
      <w:szCs w:val="24"/>
      <w:lang w:eastAsia="zh-CN"/>
    </w:rPr>
  </w:style>
  <w:style w:type="paragraph" w:styleId="Antrat9">
    <w:name w:val="heading 9"/>
    <w:basedOn w:val="prastasis"/>
    <w:next w:val="prastasis"/>
    <w:link w:val="Antrat9Diagrama"/>
    <w:qFormat/>
    <w:rsid w:val="004236D7"/>
    <w:pPr>
      <w:keepNext/>
      <w:widowControl w:val="0"/>
      <w:numPr>
        <w:ilvl w:val="8"/>
        <w:numId w:val="1"/>
      </w:numPr>
      <w:tabs>
        <w:tab w:val="left" w:pos="360"/>
      </w:tabs>
      <w:suppressAutoHyphens/>
      <w:outlineLvl w:val="8"/>
    </w:pPr>
    <w:rPr>
      <w:rFonts w:eastAsia="Lucida Sans Unicode"/>
      <w:b/>
      <w:caps/>
      <w:sz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4236D7"/>
    <w:rPr>
      <w:rFonts w:eastAsia="Lucida Sans Unicode" w:cs="Times New Roman"/>
      <w:b/>
      <w:caps/>
      <w:sz w:val="22"/>
      <w:szCs w:val="24"/>
      <w:lang w:eastAsia="ar-SA"/>
    </w:rPr>
  </w:style>
  <w:style w:type="paragraph" w:styleId="Sraopastraipa">
    <w:name w:val="List Paragraph"/>
    <w:basedOn w:val="prastasis"/>
    <w:uiPriority w:val="34"/>
    <w:qFormat/>
    <w:rsid w:val="004236D7"/>
    <w:pPr>
      <w:ind w:left="720"/>
      <w:contextualSpacing/>
    </w:pPr>
  </w:style>
  <w:style w:type="paragraph" w:customStyle="1" w:styleId="Hyperlink1">
    <w:name w:val="Hyperlink1"/>
    <w:basedOn w:val="prastasis"/>
    <w:rsid w:val="004236D7"/>
    <w:pPr>
      <w:suppressAutoHyphens/>
      <w:autoSpaceDE w:val="0"/>
      <w:spacing w:line="297" w:lineRule="auto"/>
      <w:ind w:firstLine="312"/>
      <w:jc w:val="both"/>
      <w:textAlignment w:val="center"/>
    </w:pPr>
    <w:rPr>
      <w:rFonts w:eastAsia="Times New Roman"/>
      <w:color w:val="000000"/>
      <w:sz w:val="20"/>
      <w:szCs w:val="20"/>
      <w:lang w:eastAsia="ar-SA"/>
    </w:rPr>
  </w:style>
  <w:style w:type="character" w:styleId="Hipersaitas">
    <w:name w:val="Hyperlink"/>
    <w:basedOn w:val="Numatytasispastraiposriftas"/>
    <w:uiPriority w:val="99"/>
    <w:unhideWhenUsed/>
    <w:rsid w:val="004236D7"/>
    <w:rPr>
      <w:color w:val="0563C1" w:themeColor="hyperlink"/>
      <w:u w:val="single"/>
    </w:rPr>
  </w:style>
  <w:style w:type="paragraph" w:styleId="Pagrindiniotekstotrauka">
    <w:name w:val="Body Text Indent"/>
    <w:basedOn w:val="prastasis"/>
    <w:link w:val="PagrindiniotekstotraukaDiagrama"/>
    <w:uiPriority w:val="99"/>
    <w:semiHidden/>
    <w:unhideWhenUsed/>
    <w:rsid w:val="0081703A"/>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81703A"/>
    <w:rPr>
      <w:rFonts w:eastAsia="SimSun" w:cs="Times New Roman"/>
      <w:szCs w:val="24"/>
      <w:lang w:eastAsia="zh-CN"/>
    </w:rPr>
  </w:style>
  <w:style w:type="paragraph" w:styleId="Pagrindinistekstas">
    <w:name w:val="Body Text"/>
    <w:basedOn w:val="prastasis"/>
    <w:link w:val="PagrindinistekstasDiagrama"/>
    <w:uiPriority w:val="99"/>
    <w:semiHidden/>
    <w:unhideWhenUsed/>
    <w:rsid w:val="00D47280"/>
    <w:pPr>
      <w:spacing w:after="120"/>
    </w:pPr>
  </w:style>
  <w:style w:type="character" w:customStyle="1" w:styleId="PagrindinistekstasDiagrama">
    <w:name w:val="Pagrindinis tekstas Diagrama"/>
    <w:basedOn w:val="Numatytasispastraiposriftas"/>
    <w:link w:val="Pagrindinistekstas"/>
    <w:uiPriority w:val="99"/>
    <w:semiHidden/>
    <w:rsid w:val="00D47280"/>
    <w:rPr>
      <w:rFonts w:eastAsia="SimSun" w:cs="Times New Roman"/>
      <w:szCs w:val="24"/>
      <w:lang w:eastAsia="zh-CN"/>
    </w:rPr>
  </w:style>
  <w:style w:type="table" w:styleId="Lentelstinklelis">
    <w:name w:val="Table Grid"/>
    <w:basedOn w:val="prastojilentel"/>
    <w:uiPriority w:val="39"/>
    <w:rsid w:val="00D647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7501</Words>
  <Characters>4276</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15</cp:revision>
  <dcterms:created xsi:type="dcterms:W3CDTF">2016-03-16T07:18:00Z</dcterms:created>
  <dcterms:modified xsi:type="dcterms:W3CDTF">2021-03-26T08:36:00Z</dcterms:modified>
</cp:coreProperties>
</file>