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ADED8" w14:textId="6FE0548D" w:rsidR="005A30EC" w:rsidRPr="00DF339A" w:rsidRDefault="008B2700" w:rsidP="004330A3">
      <w:pPr>
        <w:suppressAutoHyphens/>
        <w:rPr>
          <w:rFonts w:eastAsia="Times New Roman" w:cs="Times New Roman"/>
          <w:szCs w:val="24"/>
          <w:lang w:eastAsia="ar-SA"/>
        </w:rPr>
      </w:pPr>
      <w:r>
        <w:rPr>
          <w:rFonts w:eastAsia="Times New Roman" w:cs="Times New Roman"/>
          <w:szCs w:val="24"/>
          <w:lang w:eastAsia="ar-SA"/>
        </w:rPr>
        <w:t xml:space="preserve">                                                                     </w:t>
      </w:r>
      <w:r w:rsidR="005A30EC" w:rsidRPr="00DF339A">
        <w:rPr>
          <w:rFonts w:eastAsia="Times New Roman" w:cs="Times New Roman"/>
          <w:szCs w:val="24"/>
          <w:lang w:eastAsia="ar-SA"/>
        </w:rPr>
        <w:t>PATVIRTINTA</w:t>
      </w:r>
    </w:p>
    <w:p w14:paraId="7EC3E69F" w14:textId="0A05AC93" w:rsidR="005A30EC" w:rsidRPr="00DF339A" w:rsidRDefault="005A30EC" w:rsidP="005A30EC">
      <w:pPr>
        <w:suppressAutoHyphens/>
        <w:ind w:firstLine="567"/>
        <w:jc w:val="center"/>
        <w:rPr>
          <w:rFonts w:eastAsia="Times New Roman" w:cs="Times New Roman"/>
          <w:szCs w:val="24"/>
          <w:lang w:eastAsia="ar-SA"/>
        </w:rPr>
      </w:pPr>
      <w:r w:rsidRPr="00DF339A">
        <w:rPr>
          <w:rFonts w:eastAsia="Times New Roman" w:cs="Times New Roman"/>
          <w:szCs w:val="24"/>
          <w:lang w:eastAsia="ar-SA"/>
        </w:rPr>
        <w:t xml:space="preserve">                                    </w:t>
      </w:r>
      <w:r w:rsidR="005D3C86">
        <w:rPr>
          <w:rFonts w:eastAsia="Times New Roman" w:cs="Times New Roman"/>
          <w:szCs w:val="24"/>
          <w:lang w:eastAsia="ar-SA"/>
        </w:rPr>
        <w:t xml:space="preserve">     </w:t>
      </w:r>
      <w:r w:rsidRPr="00DF339A">
        <w:rPr>
          <w:rFonts w:eastAsia="Times New Roman" w:cs="Times New Roman"/>
          <w:szCs w:val="24"/>
          <w:lang w:eastAsia="ar-SA"/>
        </w:rPr>
        <w:t xml:space="preserve">Kėdainių rajono savivaldybės </w:t>
      </w:r>
      <w:r w:rsidR="005D3C86">
        <w:rPr>
          <w:rFonts w:eastAsia="Times New Roman" w:cs="Times New Roman"/>
          <w:szCs w:val="24"/>
          <w:lang w:eastAsia="ar-SA"/>
        </w:rPr>
        <w:t xml:space="preserve">administracijos </w:t>
      </w:r>
    </w:p>
    <w:p w14:paraId="3C736004" w14:textId="5B0A558B" w:rsidR="005A30EC" w:rsidRPr="00DF339A" w:rsidRDefault="004330A3" w:rsidP="005A30EC">
      <w:pPr>
        <w:suppressAutoHyphens/>
        <w:ind w:firstLine="567"/>
        <w:jc w:val="center"/>
        <w:rPr>
          <w:rFonts w:eastAsia="Times New Roman" w:cs="Times New Roman"/>
          <w:szCs w:val="24"/>
          <w:lang w:eastAsia="ar-SA"/>
        </w:rPr>
      </w:pPr>
      <w:r>
        <w:rPr>
          <w:rFonts w:eastAsia="Times New Roman" w:cs="Times New Roman"/>
          <w:szCs w:val="24"/>
          <w:lang w:eastAsia="ar-SA"/>
        </w:rPr>
        <w:t xml:space="preserve">                                                   </w:t>
      </w:r>
      <w:r w:rsidR="005D3C86">
        <w:rPr>
          <w:rFonts w:eastAsia="Times New Roman" w:cs="Times New Roman"/>
          <w:szCs w:val="24"/>
          <w:lang w:eastAsia="ar-SA"/>
        </w:rPr>
        <w:t xml:space="preserve">direktoriaus </w:t>
      </w:r>
      <w:r w:rsidR="002502C0">
        <w:rPr>
          <w:rFonts w:eastAsia="Times New Roman" w:cs="Times New Roman"/>
          <w:szCs w:val="24"/>
          <w:lang w:eastAsia="ar-SA"/>
        </w:rPr>
        <w:t>202</w:t>
      </w:r>
      <w:r w:rsidR="005D3C86">
        <w:rPr>
          <w:rFonts w:eastAsia="Times New Roman" w:cs="Times New Roman"/>
          <w:szCs w:val="24"/>
          <w:lang w:eastAsia="ar-SA"/>
        </w:rPr>
        <w:t>4</w:t>
      </w:r>
      <w:r w:rsidR="000D3A73">
        <w:rPr>
          <w:rFonts w:eastAsia="Times New Roman" w:cs="Times New Roman"/>
          <w:szCs w:val="24"/>
          <w:lang w:eastAsia="ar-SA"/>
        </w:rPr>
        <w:t xml:space="preserve"> m.</w:t>
      </w:r>
      <w:r w:rsidR="008D261E">
        <w:rPr>
          <w:rFonts w:eastAsia="Times New Roman" w:cs="Times New Roman"/>
          <w:szCs w:val="24"/>
          <w:lang w:eastAsia="ar-SA"/>
        </w:rPr>
        <w:t xml:space="preserve">  </w:t>
      </w:r>
      <w:r w:rsidR="00FD0892">
        <w:rPr>
          <w:rFonts w:eastAsia="Times New Roman" w:cs="Times New Roman"/>
          <w:szCs w:val="24"/>
          <w:lang w:eastAsia="ar-SA"/>
        </w:rPr>
        <w:t>gegužės 2</w:t>
      </w:r>
      <w:r w:rsidR="005D3C86">
        <w:rPr>
          <w:rFonts w:eastAsia="Times New Roman" w:cs="Times New Roman"/>
          <w:szCs w:val="24"/>
          <w:lang w:eastAsia="ar-SA"/>
        </w:rPr>
        <w:t xml:space="preserve">  </w:t>
      </w:r>
      <w:r w:rsidR="005A30EC" w:rsidRPr="00DF339A">
        <w:rPr>
          <w:rFonts w:eastAsia="Times New Roman" w:cs="Times New Roman"/>
          <w:szCs w:val="24"/>
          <w:lang w:eastAsia="ar-SA"/>
        </w:rPr>
        <w:t xml:space="preserve">d. </w:t>
      </w:r>
      <w:r w:rsidR="005D3C86">
        <w:rPr>
          <w:rFonts w:eastAsia="Times New Roman" w:cs="Times New Roman"/>
          <w:szCs w:val="24"/>
          <w:lang w:eastAsia="ar-SA"/>
        </w:rPr>
        <w:t>įsakymu Nr. AD-1-</w:t>
      </w:r>
      <w:r w:rsidR="00FD0892">
        <w:rPr>
          <w:rFonts w:eastAsia="Times New Roman" w:cs="Times New Roman"/>
          <w:szCs w:val="24"/>
          <w:lang w:eastAsia="ar-SA"/>
        </w:rPr>
        <w:t>333</w:t>
      </w:r>
    </w:p>
    <w:p w14:paraId="313755D7" w14:textId="77777777" w:rsidR="005A30EC" w:rsidRPr="00DF339A" w:rsidRDefault="005A30EC" w:rsidP="005A30EC">
      <w:pPr>
        <w:suppressAutoHyphens/>
        <w:jc w:val="center"/>
        <w:rPr>
          <w:rFonts w:eastAsia="Times New Roman" w:cs="Times New Roman"/>
          <w:szCs w:val="24"/>
          <w:lang w:eastAsia="ar-SA"/>
        </w:rPr>
      </w:pPr>
    </w:p>
    <w:p w14:paraId="32E4F186" w14:textId="587D0FD0" w:rsidR="005A30EC" w:rsidRPr="00DF339A" w:rsidRDefault="005A30EC" w:rsidP="005A30EC">
      <w:pPr>
        <w:tabs>
          <w:tab w:val="right" w:pos="9158"/>
        </w:tabs>
        <w:suppressAutoHyphens/>
        <w:ind w:right="480"/>
        <w:jc w:val="center"/>
        <w:rPr>
          <w:rFonts w:eastAsia="Times New Roman" w:cs="Times New Roman"/>
          <w:b/>
          <w:szCs w:val="24"/>
          <w:lang w:eastAsia="ar-SA"/>
        </w:rPr>
      </w:pPr>
      <w:r w:rsidRPr="00DF339A">
        <w:rPr>
          <w:rFonts w:eastAsia="Times New Roman" w:cs="Times New Roman"/>
          <w:b/>
          <w:szCs w:val="24"/>
          <w:lang w:eastAsia="ar-SA"/>
        </w:rPr>
        <w:t xml:space="preserve">NEVYRIAUSYBINIŲ ORGANIZACIJŲ </w:t>
      </w:r>
      <w:r w:rsidR="00C928D4">
        <w:rPr>
          <w:rFonts w:eastAsia="Times New Roman" w:cs="Times New Roman"/>
          <w:b/>
          <w:szCs w:val="24"/>
          <w:lang w:eastAsia="ar-SA"/>
        </w:rPr>
        <w:t xml:space="preserve">INSTITUCINIO STIPRINIMO IR </w:t>
      </w:r>
      <w:r w:rsidR="00EB711F">
        <w:rPr>
          <w:rFonts w:eastAsia="Times New Roman" w:cs="Times New Roman"/>
          <w:b/>
          <w:szCs w:val="24"/>
          <w:lang w:eastAsia="ar-SA"/>
        </w:rPr>
        <w:t xml:space="preserve">VEIKLOS </w:t>
      </w:r>
      <w:r w:rsidR="00C928D4">
        <w:rPr>
          <w:rFonts w:eastAsia="Times New Roman" w:cs="Times New Roman"/>
          <w:b/>
          <w:szCs w:val="24"/>
          <w:lang w:eastAsia="ar-SA"/>
        </w:rPr>
        <w:t xml:space="preserve">PLĖTOJIMO </w:t>
      </w:r>
      <w:r w:rsidRPr="00DF339A">
        <w:rPr>
          <w:rFonts w:eastAsia="Times New Roman" w:cs="Times New Roman"/>
          <w:b/>
          <w:szCs w:val="24"/>
          <w:lang w:eastAsia="ar-SA"/>
        </w:rPr>
        <w:t xml:space="preserve">PROJEKTŲ </w:t>
      </w:r>
      <w:r w:rsidR="00585160" w:rsidRPr="00DF339A">
        <w:rPr>
          <w:rFonts w:eastAsia="Times New Roman" w:cs="Times New Roman"/>
          <w:b/>
          <w:szCs w:val="24"/>
          <w:lang w:eastAsia="ar-SA"/>
        </w:rPr>
        <w:t>FINANSAVIMO</w:t>
      </w:r>
      <w:r w:rsidR="00585160">
        <w:rPr>
          <w:rFonts w:eastAsia="Times New Roman" w:cs="Times New Roman"/>
          <w:b/>
          <w:szCs w:val="24"/>
          <w:lang w:eastAsia="ar-SA"/>
        </w:rPr>
        <w:t xml:space="preserve"> </w:t>
      </w:r>
      <w:r w:rsidR="00B6478D">
        <w:rPr>
          <w:rFonts w:eastAsia="Times New Roman" w:cs="Times New Roman"/>
          <w:b/>
          <w:szCs w:val="24"/>
          <w:lang w:eastAsia="ar-SA"/>
        </w:rPr>
        <w:t xml:space="preserve">KĖDAINIŲ RAJONO SAVIVALDYBĖS BIUDŽETO LĖŠOMIS </w:t>
      </w:r>
      <w:r w:rsidR="001017F3">
        <w:rPr>
          <w:rFonts w:eastAsia="Times New Roman" w:cs="Times New Roman"/>
          <w:b/>
          <w:szCs w:val="24"/>
          <w:lang w:eastAsia="ar-SA"/>
        </w:rPr>
        <w:t xml:space="preserve">KONKURSO </w:t>
      </w:r>
      <w:r w:rsidR="00EB711F">
        <w:rPr>
          <w:rFonts w:eastAsia="Times New Roman" w:cs="Times New Roman"/>
          <w:b/>
          <w:szCs w:val="24"/>
          <w:lang w:eastAsia="ar-SA"/>
        </w:rPr>
        <w:t xml:space="preserve">NUOSTATAI </w:t>
      </w:r>
    </w:p>
    <w:p w14:paraId="1412620C" w14:textId="77777777" w:rsidR="005A30EC" w:rsidRPr="00DF339A" w:rsidRDefault="005A30EC" w:rsidP="005A30EC">
      <w:pPr>
        <w:tabs>
          <w:tab w:val="right" w:pos="9158"/>
        </w:tabs>
        <w:suppressAutoHyphens/>
        <w:ind w:right="480"/>
        <w:jc w:val="center"/>
        <w:rPr>
          <w:rFonts w:eastAsia="Times New Roman" w:cs="Times New Roman"/>
          <w:b/>
          <w:i/>
          <w:szCs w:val="24"/>
          <w:lang w:eastAsia="ar-SA"/>
        </w:rPr>
      </w:pPr>
    </w:p>
    <w:p w14:paraId="20481AF6" w14:textId="77777777" w:rsidR="005A30EC" w:rsidRDefault="005A30EC" w:rsidP="005A30EC">
      <w:pPr>
        <w:tabs>
          <w:tab w:val="right" w:pos="9158"/>
        </w:tabs>
        <w:suppressAutoHyphens/>
        <w:ind w:right="480"/>
        <w:jc w:val="center"/>
        <w:rPr>
          <w:rFonts w:eastAsia="Times New Roman" w:cs="Times New Roman"/>
          <w:b/>
          <w:szCs w:val="24"/>
          <w:lang w:eastAsia="ar-SA"/>
        </w:rPr>
      </w:pPr>
      <w:r>
        <w:rPr>
          <w:rFonts w:eastAsia="Times New Roman" w:cs="Times New Roman"/>
          <w:b/>
          <w:szCs w:val="24"/>
          <w:lang w:eastAsia="ar-SA"/>
        </w:rPr>
        <w:t xml:space="preserve">I SKYRIUS </w:t>
      </w:r>
    </w:p>
    <w:p w14:paraId="093F167A" w14:textId="77777777" w:rsidR="005A30EC" w:rsidRPr="00DF339A" w:rsidRDefault="005A30EC" w:rsidP="005A30EC">
      <w:pPr>
        <w:tabs>
          <w:tab w:val="right" w:pos="9158"/>
        </w:tabs>
        <w:suppressAutoHyphens/>
        <w:ind w:right="480"/>
        <w:jc w:val="center"/>
        <w:rPr>
          <w:rFonts w:eastAsia="Times New Roman" w:cs="Times New Roman"/>
          <w:b/>
          <w:szCs w:val="24"/>
          <w:lang w:eastAsia="ar-SA"/>
        </w:rPr>
      </w:pPr>
      <w:r w:rsidRPr="00DF339A">
        <w:rPr>
          <w:rFonts w:eastAsia="Times New Roman" w:cs="Times New Roman"/>
          <w:b/>
          <w:szCs w:val="24"/>
          <w:lang w:eastAsia="ar-SA"/>
        </w:rPr>
        <w:t>BENDROSIOS NUOSTATOS</w:t>
      </w:r>
    </w:p>
    <w:p w14:paraId="544E0842" w14:textId="77777777" w:rsidR="005A30EC" w:rsidRPr="00DF339A" w:rsidRDefault="005A30EC" w:rsidP="005A30EC">
      <w:pPr>
        <w:tabs>
          <w:tab w:val="right" w:pos="9158"/>
        </w:tabs>
        <w:suppressAutoHyphens/>
        <w:ind w:right="480"/>
        <w:jc w:val="center"/>
        <w:rPr>
          <w:rFonts w:eastAsia="Times New Roman" w:cs="Times New Roman"/>
          <w:b/>
          <w:szCs w:val="24"/>
          <w:lang w:eastAsia="ar-SA"/>
        </w:rPr>
      </w:pPr>
    </w:p>
    <w:p w14:paraId="509F9FD2" w14:textId="4B4F2CA8" w:rsidR="00197D7F" w:rsidRPr="00C62572" w:rsidRDefault="00F90398" w:rsidP="00197D7F">
      <w:pPr>
        <w:suppressAutoHyphens/>
        <w:ind w:firstLine="851"/>
        <w:rPr>
          <w:color w:val="000000"/>
          <w:szCs w:val="24"/>
        </w:rPr>
      </w:pPr>
      <w:r w:rsidRPr="00E50B52">
        <w:rPr>
          <w:rFonts w:eastAsia="Arial" w:cs="Times New Roman"/>
          <w:color w:val="000000"/>
          <w:szCs w:val="24"/>
          <w:lang w:eastAsia="ar-SA"/>
        </w:rPr>
        <w:t xml:space="preserve">1. </w:t>
      </w:r>
      <w:bookmarkStart w:id="0" w:name="_Hlk161125374"/>
      <w:r w:rsidR="00B6478D">
        <w:rPr>
          <w:rFonts w:eastAsia="Arial" w:cs="Times New Roman"/>
          <w:color w:val="000000"/>
          <w:szCs w:val="24"/>
          <w:lang w:eastAsia="ar-SA"/>
        </w:rPr>
        <w:t>N</w:t>
      </w:r>
      <w:r w:rsidR="005A30EC" w:rsidRPr="00E50B52">
        <w:rPr>
          <w:rFonts w:eastAsia="Arial" w:cs="Times New Roman"/>
          <w:color w:val="000000"/>
          <w:szCs w:val="24"/>
          <w:lang w:eastAsia="ar-SA"/>
        </w:rPr>
        <w:t xml:space="preserve">evyriausybinių organizacijų </w:t>
      </w:r>
      <w:r w:rsidR="00C928D4">
        <w:rPr>
          <w:rFonts w:eastAsia="Arial" w:cs="Times New Roman"/>
          <w:color w:val="000000"/>
          <w:szCs w:val="24"/>
          <w:lang w:eastAsia="ar-SA"/>
        </w:rPr>
        <w:t xml:space="preserve">institucinio stiprinimo ir </w:t>
      </w:r>
      <w:r w:rsidR="000F5220" w:rsidRPr="00E50B52">
        <w:rPr>
          <w:rFonts w:eastAsia="Times New Roman" w:cs="Times New Roman"/>
          <w:bCs/>
          <w:szCs w:val="24"/>
          <w:lang w:eastAsia="lt-LT"/>
        </w:rPr>
        <w:t xml:space="preserve">veiklos </w:t>
      </w:r>
      <w:r w:rsidR="00C928D4">
        <w:rPr>
          <w:rFonts w:eastAsia="Times New Roman" w:cs="Times New Roman"/>
          <w:bCs/>
          <w:szCs w:val="24"/>
          <w:lang w:eastAsia="lt-LT"/>
        </w:rPr>
        <w:t xml:space="preserve">plėtojimo </w:t>
      </w:r>
      <w:r w:rsidR="005A30EC" w:rsidRPr="00E50B52">
        <w:rPr>
          <w:rFonts w:eastAsia="Arial" w:cs="Times New Roman"/>
          <w:color w:val="000000"/>
          <w:szCs w:val="24"/>
          <w:lang w:eastAsia="ar-SA"/>
        </w:rPr>
        <w:t xml:space="preserve">projektų finansavimo </w:t>
      </w:r>
      <w:r w:rsidR="00B6478D" w:rsidRPr="00E50B52">
        <w:rPr>
          <w:rFonts w:eastAsia="Arial" w:cs="Times New Roman"/>
          <w:color w:val="000000"/>
          <w:szCs w:val="24"/>
          <w:lang w:eastAsia="ar-SA"/>
        </w:rPr>
        <w:t xml:space="preserve">Kėdainių rajono savivaldybės </w:t>
      </w:r>
      <w:r w:rsidR="00B6478D">
        <w:rPr>
          <w:rFonts w:eastAsia="Arial" w:cs="Times New Roman"/>
          <w:color w:val="000000"/>
          <w:szCs w:val="24"/>
          <w:lang w:eastAsia="ar-SA"/>
        </w:rPr>
        <w:t xml:space="preserve">biudžeto lėšomis </w:t>
      </w:r>
      <w:r w:rsidR="001017F3" w:rsidRPr="00E50B52">
        <w:rPr>
          <w:rFonts w:eastAsia="Arial" w:cs="Times New Roman"/>
          <w:color w:val="000000"/>
          <w:szCs w:val="24"/>
          <w:lang w:eastAsia="ar-SA"/>
        </w:rPr>
        <w:t xml:space="preserve">konkurso </w:t>
      </w:r>
      <w:r w:rsidR="00FB6DE6" w:rsidRPr="00E50B52">
        <w:rPr>
          <w:rFonts w:eastAsia="Arial" w:cs="Times New Roman"/>
          <w:color w:val="000000"/>
          <w:szCs w:val="24"/>
          <w:lang w:eastAsia="ar-SA"/>
        </w:rPr>
        <w:t xml:space="preserve">nuostatai </w:t>
      </w:r>
      <w:bookmarkEnd w:id="0"/>
      <w:r w:rsidR="005A30EC" w:rsidRPr="00E50B52">
        <w:rPr>
          <w:rFonts w:eastAsia="Arial" w:cs="Times New Roman"/>
          <w:color w:val="000000"/>
          <w:szCs w:val="24"/>
          <w:lang w:eastAsia="ar-SA"/>
        </w:rPr>
        <w:t>(toliau –</w:t>
      </w:r>
      <w:r w:rsidR="00585160" w:rsidRPr="00E50B52">
        <w:rPr>
          <w:rFonts w:eastAsia="Arial" w:cs="Times New Roman"/>
          <w:color w:val="000000"/>
          <w:szCs w:val="24"/>
          <w:lang w:eastAsia="ar-SA"/>
        </w:rPr>
        <w:t xml:space="preserve"> </w:t>
      </w:r>
      <w:r w:rsidR="00FB6DE6" w:rsidRPr="00E50B52">
        <w:rPr>
          <w:rFonts w:eastAsia="Arial" w:cs="Times New Roman"/>
          <w:color w:val="000000"/>
          <w:szCs w:val="24"/>
          <w:lang w:eastAsia="ar-SA"/>
        </w:rPr>
        <w:t>Nuostatai</w:t>
      </w:r>
      <w:r w:rsidR="005A30EC" w:rsidRPr="00E50B52">
        <w:rPr>
          <w:rFonts w:eastAsia="Arial" w:cs="Times New Roman"/>
          <w:color w:val="000000"/>
          <w:szCs w:val="24"/>
          <w:lang w:eastAsia="ar-SA"/>
        </w:rPr>
        <w:t xml:space="preserve">) </w:t>
      </w:r>
      <w:r w:rsidR="005A30EC" w:rsidRPr="00E50B52">
        <w:rPr>
          <w:rFonts w:cs="Times New Roman"/>
          <w:color w:val="000000"/>
          <w:szCs w:val="24"/>
        </w:rPr>
        <w:t xml:space="preserve">nustato </w:t>
      </w:r>
      <w:r w:rsidR="005E0CAC" w:rsidRPr="00E50B52">
        <w:rPr>
          <w:rFonts w:cs="Times New Roman"/>
          <w:color w:val="000000"/>
          <w:szCs w:val="24"/>
        </w:rPr>
        <w:t xml:space="preserve">nevyriausybinių organizacijų </w:t>
      </w:r>
      <w:r w:rsidR="003F5BE4" w:rsidRPr="00E50B52">
        <w:rPr>
          <w:rFonts w:eastAsia="Times New Roman" w:cs="Times New Roman"/>
          <w:bCs/>
          <w:szCs w:val="24"/>
          <w:lang w:eastAsia="lt-LT"/>
        </w:rPr>
        <w:t xml:space="preserve">institucinio stiprinimo ir veiklos plėtojimo </w:t>
      </w:r>
      <w:r w:rsidR="003F5BE4" w:rsidRPr="00E50B52">
        <w:rPr>
          <w:rFonts w:eastAsia="Arial" w:cs="Times New Roman"/>
          <w:color w:val="000000"/>
          <w:szCs w:val="24"/>
          <w:lang w:eastAsia="ar-SA"/>
        </w:rPr>
        <w:t xml:space="preserve">projektų </w:t>
      </w:r>
      <w:r w:rsidR="005A30EC" w:rsidRPr="00E50B52">
        <w:rPr>
          <w:rFonts w:eastAsia="Arial" w:cs="Times New Roman"/>
          <w:color w:val="000000"/>
          <w:szCs w:val="24"/>
          <w:lang w:eastAsia="ar-SA"/>
        </w:rPr>
        <w:t xml:space="preserve">finansavimo Kėdainių rajono savivaldybės biudžeto lėšomis konkurso </w:t>
      </w:r>
      <w:r w:rsidRPr="00E50B52">
        <w:rPr>
          <w:rFonts w:eastAsia="Arial" w:cs="Times New Roman"/>
          <w:color w:val="000000"/>
          <w:szCs w:val="24"/>
          <w:lang w:eastAsia="ar-SA"/>
        </w:rPr>
        <w:t>(toliau – K</w:t>
      </w:r>
      <w:r w:rsidR="005A30EC" w:rsidRPr="00E50B52">
        <w:rPr>
          <w:rFonts w:eastAsia="Arial" w:cs="Times New Roman"/>
          <w:color w:val="000000"/>
          <w:szCs w:val="24"/>
          <w:lang w:eastAsia="ar-SA"/>
        </w:rPr>
        <w:t xml:space="preserve">onkursas) </w:t>
      </w:r>
      <w:r w:rsidR="00197D7F">
        <w:rPr>
          <w:color w:val="000000"/>
        </w:rPr>
        <w:t>organizavimo bendrąsias nuostatas,</w:t>
      </w:r>
      <w:r w:rsidR="00A375A8" w:rsidRPr="00E50B52">
        <w:rPr>
          <w:rFonts w:cs="Times New Roman"/>
          <w:color w:val="000000"/>
        </w:rPr>
        <w:t xml:space="preserve"> </w:t>
      </w:r>
      <w:r w:rsidR="00BE2519">
        <w:rPr>
          <w:rFonts w:cs="Times New Roman"/>
          <w:color w:val="000000"/>
        </w:rPr>
        <w:t xml:space="preserve">reikalavimus pareiškėjams ir </w:t>
      </w:r>
      <w:r w:rsidR="00BE2519">
        <w:rPr>
          <w:color w:val="000000"/>
        </w:rPr>
        <w:t>projektų turiniui</w:t>
      </w:r>
      <w:r w:rsidR="00197D7F">
        <w:rPr>
          <w:color w:val="000000"/>
        </w:rPr>
        <w:t xml:space="preserve">, paraiškų teikimo </w:t>
      </w:r>
      <w:r w:rsidR="00197D7F" w:rsidRPr="00E50B52">
        <w:rPr>
          <w:rFonts w:cs="Times New Roman"/>
        </w:rPr>
        <w:t xml:space="preserve">ir vertinimo, </w:t>
      </w:r>
      <w:r w:rsidR="003372B8">
        <w:rPr>
          <w:rFonts w:eastAsia="Times New Roman" w:cs="Times New Roman"/>
          <w:szCs w:val="24"/>
          <w:lang w:eastAsia="ar-SA"/>
        </w:rPr>
        <w:t xml:space="preserve">projektų finansavimo, vykdymo ir </w:t>
      </w:r>
      <w:r w:rsidR="00197D7F" w:rsidRPr="00E50B52">
        <w:rPr>
          <w:rFonts w:eastAsia="Times New Roman" w:cs="Times New Roman"/>
          <w:szCs w:val="24"/>
          <w:lang w:eastAsia="ar-SA"/>
        </w:rPr>
        <w:t>atsiskaitymo už gautas lėšas tvarką.</w:t>
      </w:r>
      <w:r w:rsidR="00197D7F" w:rsidRPr="00E50B52">
        <w:rPr>
          <w:rFonts w:eastAsia="Arial" w:cs="Times New Roman"/>
          <w:color w:val="000000"/>
          <w:szCs w:val="24"/>
          <w:lang w:eastAsia="ar-SA"/>
        </w:rPr>
        <w:t xml:space="preserve"> </w:t>
      </w:r>
    </w:p>
    <w:p w14:paraId="16C31EF2" w14:textId="4ABEA446" w:rsidR="00235CD4" w:rsidRPr="008E7DEB" w:rsidRDefault="005A30EC" w:rsidP="0083488E">
      <w:pPr>
        <w:tabs>
          <w:tab w:val="left" w:pos="851"/>
          <w:tab w:val="left" w:pos="6840"/>
        </w:tabs>
        <w:ind w:firstLine="851"/>
        <w:rPr>
          <w:szCs w:val="24"/>
        </w:rPr>
      </w:pPr>
      <w:r w:rsidRPr="00C62572">
        <w:rPr>
          <w:rFonts w:eastAsia="Times New Roman" w:cs="Times New Roman"/>
          <w:szCs w:val="24"/>
        </w:rPr>
        <w:t xml:space="preserve">2. </w:t>
      </w:r>
      <w:r w:rsidRPr="00C62572">
        <w:rPr>
          <w:rFonts w:eastAsia="Times New Roman" w:cs="Times New Roman"/>
          <w:szCs w:val="24"/>
          <w:lang w:eastAsia="ar-SA"/>
        </w:rPr>
        <w:t xml:space="preserve">Konkurso tikslas – </w:t>
      </w:r>
      <w:r w:rsidR="00235CD4">
        <w:rPr>
          <w:color w:val="000000"/>
        </w:rPr>
        <w:t xml:space="preserve">stiprinti nevyriausybinį sektorių, konkurso būdu finansuojant </w:t>
      </w:r>
      <w:r w:rsidR="004330A3">
        <w:rPr>
          <w:color w:val="000000"/>
        </w:rPr>
        <w:t xml:space="preserve">rajono </w:t>
      </w:r>
      <w:r w:rsidR="00235CD4" w:rsidRPr="00F01424">
        <w:rPr>
          <w:color w:val="000000"/>
          <w:szCs w:val="24"/>
        </w:rPr>
        <w:t xml:space="preserve">nevyriausybinių organizacijų projektus, skirtus </w:t>
      </w:r>
      <w:r w:rsidR="00235CD4" w:rsidRPr="00F01424">
        <w:rPr>
          <w:rFonts w:cs="Times New Roman"/>
          <w:szCs w:val="24"/>
        </w:rPr>
        <w:t xml:space="preserve">nevyriausybinių organizacijų </w:t>
      </w:r>
      <w:r w:rsidR="00235CD4" w:rsidRPr="00F01424">
        <w:rPr>
          <w:color w:val="000000"/>
          <w:szCs w:val="24"/>
        </w:rPr>
        <w:t xml:space="preserve">institucinių gebėjimų, </w:t>
      </w:r>
      <w:r w:rsidR="00235CD4" w:rsidRPr="00F01424">
        <w:rPr>
          <w:rFonts w:cs="Times New Roman"/>
          <w:szCs w:val="24"/>
        </w:rPr>
        <w:t xml:space="preserve">darbo </w:t>
      </w:r>
      <w:r w:rsidR="00235CD4" w:rsidRPr="00F01424">
        <w:rPr>
          <w:rFonts w:eastAsia="Calibri" w:cs="Times New Roman"/>
          <w:szCs w:val="24"/>
        </w:rPr>
        <w:t>ir v</w:t>
      </w:r>
      <w:r w:rsidR="00235CD4" w:rsidRPr="00F01424">
        <w:rPr>
          <w:rFonts w:cs="Times New Roman"/>
          <w:szCs w:val="24"/>
        </w:rPr>
        <w:t xml:space="preserve">eiklos efektyvumo didinimui, </w:t>
      </w:r>
      <w:r w:rsidR="00235CD4" w:rsidRPr="00F01424">
        <w:rPr>
          <w:rFonts w:cs="Times New Roman"/>
          <w:spacing w:val="2"/>
          <w:szCs w:val="24"/>
          <w:shd w:val="clear" w:color="auto" w:fill="FFFFFF"/>
        </w:rPr>
        <w:t xml:space="preserve">teikiamų viešųjų paslaugų kokybės gerinimui, </w:t>
      </w:r>
      <w:r w:rsidR="00666487" w:rsidRPr="00F01424">
        <w:rPr>
          <w:color w:val="000000"/>
          <w:szCs w:val="24"/>
        </w:rPr>
        <w:t xml:space="preserve">nevyriausybinių </w:t>
      </w:r>
      <w:r w:rsidR="00666487" w:rsidRPr="008E7DEB">
        <w:rPr>
          <w:szCs w:val="24"/>
        </w:rPr>
        <w:t xml:space="preserve">organizacijų partnerystės ir bendradarbiavimo skatinimui, </w:t>
      </w:r>
      <w:r w:rsidR="00A15F5F" w:rsidRPr="008E7DEB">
        <w:rPr>
          <w:szCs w:val="24"/>
        </w:rPr>
        <w:t>piliečių įtraukimo į</w:t>
      </w:r>
      <w:r w:rsidR="004F6E95" w:rsidRPr="008E7DEB">
        <w:rPr>
          <w:szCs w:val="24"/>
        </w:rPr>
        <w:t xml:space="preserve"> sprendimų priėmimo procesus</w:t>
      </w:r>
      <w:r w:rsidR="00A211D7">
        <w:rPr>
          <w:szCs w:val="24"/>
        </w:rPr>
        <w:t xml:space="preserve">, </w:t>
      </w:r>
      <w:r w:rsidR="004F6E95" w:rsidRPr="008E7DEB">
        <w:rPr>
          <w:rFonts w:cs="Times New Roman"/>
          <w:szCs w:val="24"/>
        </w:rPr>
        <w:t>savanorystės skatinimui</w:t>
      </w:r>
      <w:r w:rsidR="00A211D7">
        <w:rPr>
          <w:rFonts w:cs="Times New Roman"/>
          <w:szCs w:val="24"/>
        </w:rPr>
        <w:t xml:space="preserve">, </w:t>
      </w:r>
      <w:r w:rsidR="00954689" w:rsidRPr="008E7DEB">
        <w:rPr>
          <w:szCs w:val="24"/>
        </w:rPr>
        <w:t xml:space="preserve">nevyriausybinių organizacijų bendradarbiavimo su viešuoju sektoriumi </w:t>
      </w:r>
      <w:r w:rsidR="004F6E95" w:rsidRPr="008E7DEB">
        <w:rPr>
          <w:szCs w:val="24"/>
        </w:rPr>
        <w:t xml:space="preserve">stiprinimui. </w:t>
      </w:r>
    </w:p>
    <w:p w14:paraId="2B423EF8" w14:textId="77777777" w:rsidR="00DA3363" w:rsidRDefault="005A30EC" w:rsidP="0083488E">
      <w:pPr>
        <w:tabs>
          <w:tab w:val="left" w:pos="851"/>
          <w:tab w:val="left" w:pos="6840"/>
        </w:tabs>
        <w:ind w:firstLine="851"/>
        <w:rPr>
          <w:rFonts w:eastAsia="Arial" w:cs="Times New Roman"/>
          <w:szCs w:val="24"/>
          <w:lang w:eastAsia="ar-SA"/>
        </w:rPr>
      </w:pPr>
      <w:r w:rsidRPr="008E7DEB">
        <w:rPr>
          <w:rFonts w:eastAsia="Arial" w:cs="Times New Roman"/>
          <w:szCs w:val="24"/>
          <w:lang w:eastAsia="ar-SA"/>
        </w:rPr>
        <w:t xml:space="preserve">3. Lėšos nevyriausybinių organizacijų </w:t>
      </w:r>
      <w:r w:rsidR="003372B8" w:rsidRPr="00E50B52">
        <w:rPr>
          <w:rFonts w:eastAsia="Times New Roman" w:cs="Times New Roman"/>
          <w:bCs/>
          <w:szCs w:val="24"/>
          <w:lang w:eastAsia="lt-LT"/>
        </w:rPr>
        <w:t xml:space="preserve">institucinio stiprinimo ir veiklos plėtojimo </w:t>
      </w:r>
      <w:r w:rsidRPr="008E7DEB">
        <w:rPr>
          <w:rFonts w:eastAsia="Arial" w:cs="Times New Roman"/>
          <w:szCs w:val="24"/>
          <w:lang w:eastAsia="ar-SA"/>
        </w:rPr>
        <w:t xml:space="preserve">projektams </w:t>
      </w:r>
    </w:p>
    <w:p w14:paraId="28AAE151" w14:textId="77777777" w:rsidR="004A2019" w:rsidRDefault="00DA3363" w:rsidP="00DA3363">
      <w:pPr>
        <w:tabs>
          <w:tab w:val="left" w:pos="851"/>
          <w:tab w:val="left" w:pos="6840"/>
        </w:tabs>
        <w:rPr>
          <w:rFonts w:eastAsia="Arial" w:cs="Times New Roman"/>
          <w:szCs w:val="24"/>
          <w:lang w:eastAsia="ar-SA"/>
        </w:rPr>
      </w:pPr>
      <w:r>
        <w:rPr>
          <w:rFonts w:eastAsia="Arial" w:cs="Times New Roman"/>
          <w:szCs w:val="24"/>
          <w:lang w:eastAsia="ar-SA"/>
        </w:rPr>
        <w:t>f</w:t>
      </w:r>
      <w:r w:rsidRPr="008E7DEB">
        <w:rPr>
          <w:rFonts w:eastAsia="Arial" w:cs="Times New Roman"/>
          <w:szCs w:val="24"/>
          <w:lang w:eastAsia="ar-SA"/>
        </w:rPr>
        <w:t>inansuoti</w:t>
      </w:r>
      <w:r>
        <w:rPr>
          <w:rFonts w:eastAsia="Arial" w:cs="Times New Roman"/>
          <w:szCs w:val="24"/>
          <w:lang w:eastAsia="ar-SA"/>
        </w:rPr>
        <w:t xml:space="preserve"> </w:t>
      </w:r>
      <w:r w:rsidRPr="00DA3363">
        <w:rPr>
          <w:rFonts w:eastAsia="Arial" w:cs="Times New Roman"/>
          <w:szCs w:val="24"/>
          <w:lang w:eastAsia="ar-SA"/>
        </w:rPr>
        <w:t xml:space="preserve">yra planuojamos Kėdainių rajono savivaldybės (toliau – Savivaldybė) strateginio veiklos plano 5 programoje </w:t>
      </w:r>
      <w:r w:rsidRPr="00DA3363">
        <w:rPr>
          <w:rFonts w:eastAsia="Arial" w:cs="Times New Roman"/>
          <w:i/>
          <w:szCs w:val="24"/>
          <w:lang w:eastAsia="ar-SA"/>
        </w:rPr>
        <w:t>Kultūros veiklos plėtra</w:t>
      </w:r>
      <w:r w:rsidRPr="00DA3363">
        <w:rPr>
          <w:rFonts w:eastAsia="Arial" w:cs="Times New Roman"/>
          <w:szCs w:val="24"/>
          <w:lang w:eastAsia="ar-SA"/>
        </w:rPr>
        <w:t xml:space="preserve"> ir numatomos kiekvienais metais Savivaldybės biudžete. </w:t>
      </w:r>
    </w:p>
    <w:p w14:paraId="7F7AF3C2" w14:textId="1C7B9ACF" w:rsidR="003B2B7A" w:rsidRDefault="004A2019" w:rsidP="004A2019">
      <w:pPr>
        <w:tabs>
          <w:tab w:val="left" w:pos="851"/>
          <w:tab w:val="left" w:pos="6840"/>
        </w:tabs>
        <w:ind w:firstLine="851"/>
        <w:rPr>
          <w:color w:val="000000"/>
        </w:rPr>
      </w:pPr>
      <w:r>
        <w:rPr>
          <w:rFonts w:eastAsia="Arial" w:cs="Times New Roman"/>
          <w:szCs w:val="24"/>
          <w:lang w:eastAsia="ar-SA"/>
        </w:rPr>
        <w:t xml:space="preserve">4. </w:t>
      </w:r>
      <w:r>
        <w:rPr>
          <w:color w:val="000000"/>
        </w:rPr>
        <w:t xml:space="preserve">Nuostatai parengti vadovaujantis </w:t>
      </w:r>
      <w:r w:rsidR="003B2B7A">
        <w:t>Lietuvos Respublikos nevyriausybinių organizacijų plėtros įstatym</w:t>
      </w:r>
      <w:r w:rsidR="00766F5B">
        <w:t>u</w:t>
      </w:r>
      <w:r w:rsidR="003B2B7A">
        <w:t xml:space="preserve">, </w:t>
      </w:r>
      <w:r w:rsidR="003B2B7A" w:rsidRPr="008E7DEB">
        <w:t>Nevyriausybinių organizacijų finansavimo Kėdainių rajono savivaldybės biudžeto lėšomis ir šių lėšų administravimo tvarkos apraš</w:t>
      </w:r>
      <w:r w:rsidR="003B2B7A">
        <w:t>o</w:t>
      </w:r>
      <w:r w:rsidR="003B2B7A" w:rsidRPr="008E7DEB">
        <w:t>, patvirtint</w:t>
      </w:r>
      <w:r w:rsidR="003B2B7A">
        <w:t>o</w:t>
      </w:r>
      <w:r w:rsidR="003B2B7A" w:rsidRPr="008E7DEB">
        <w:t xml:space="preserve"> Kėdainių rajono savivaldybės tarybos 2022 m. kovo 25 d. sprendimu</w:t>
      </w:r>
      <w:r w:rsidR="003B2B7A">
        <w:t xml:space="preserve"> </w:t>
      </w:r>
      <w:r w:rsidR="003B2B7A" w:rsidRPr="008E7DEB">
        <w:t>Nr. TS-62 „Dėl Nevyriausybinių organizacijų finansavimo Kėdainių rajono savivaldybės biudžeto lėšomis ir šių lėšų administravimo tvarkos aprašo patvirtinimo“ (toliau – Aprašas</w:t>
      </w:r>
      <w:r w:rsidR="003B2B7A">
        <w:t>) nuostatomis ir kitais teisės aktais.</w:t>
      </w:r>
    </w:p>
    <w:p w14:paraId="1240B077" w14:textId="11E0664E" w:rsidR="005A30EC" w:rsidRDefault="004A2019" w:rsidP="00E658AF">
      <w:pPr>
        <w:tabs>
          <w:tab w:val="left" w:pos="360"/>
          <w:tab w:val="num" w:pos="567"/>
        </w:tabs>
        <w:autoSpaceDN w:val="0"/>
        <w:ind w:firstLine="851"/>
        <w:rPr>
          <w:rFonts w:eastAsia="Times New Roman" w:cs="Times New Roman"/>
          <w:szCs w:val="24"/>
          <w:lang w:eastAsia="lt-LT"/>
        </w:rPr>
      </w:pPr>
      <w:r>
        <w:rPr>
          <w:rFonts w:cs="Times New Roman"/>
          <w:szCs w:val="24"/>
        </w:rPr>
        <w:t>5</w:t>
      </w:r>
      <w:r w:rsidR="005A30EC" w:rsidRPr="008E7DEB">
        <w:rPr>
          <w:rFonts w:cs="Times New Roman"/>
          <w:szCs w:val="24"/>
        </w:rPr>
        <w:t xml:space="preserve">. Konkursą </w:t>
      </w:r>
      <w:r w:rsidR="005A30EC" w:rsidRPr="008E7DEB">
        <w:rPr>
          <w:rFonts w:eastAsia="SimSun;宋体" w:cs="Times New Roman"/>
          <w:szCs w:val="24"/>
          <w:lang w:eastAsia="zh-CN" w:bidi="hi-IN"/>
        </w:rPr>
        <w:t>organizuoja Saviva</w:t>
      </w:r>
      <w:r w:rsidR="00E658AF" w:rsidRPr="008E7DEB">
        <w:rPr>
          <w:rFonts w:eastAsia="SimSun;宋体" w:cs="Times New Roman"/>
          <w:szCs w:val="24"/>
          <w:lang w:eastAsia="zh-CN" w:bidi="hi-IN"/>
        </w:rPr>
        <w:t xml:space="preserve">ldybės administracija, </w:t>
      </w:r>
      <w:r w:rsidR="003B2B7A">
        <w:rPr>
          <w:rFonts w:eastAsia="SimSun;宋体" w:cs="Times New Roman"/>
          <w:szCs w:val="24"/>
          <w:lang w:eastAsia="zh-CN" w:bidi="hi-IN"/>
        </w:rPr>
        <w:t xml:space="preserve">įgyvendindama </w:t>
      </w:r>
      <w:r w:rsidR="003B2B7A" w:rsidRPr="00DA3363">
        <w:rPr>
          <w:rFonts w:eastAsia="Arial" w:cs="Times New Roman"/>
          <w:szCs w:val="24"/>
          <w:lang w:eastAsia="ar-SA"/>
        </w:rPr>
        <w:t>Savivaldybė</w:t>
      </w:r>
      <w:r w:rsidR="003B2B7A">
        <w:rPr>
          <w:rFonts w:eastAsia="Arial" w:cs="Times New Roman"/>
          <w:szCs w:val="24"/>
          <w:lang w:eastAsia="ar-SA"/>
        </w:rPr>
        <w:t>s</w:t>
      </w:r>
      <w:r w:rsidR="003B2B7A" w:rsidRPr="00DA3363">
        <w:rPr>
          <w:rFonts w:eastAsia="Arial" w:cs="Times New Roman"/>
          <w:szCs w:val="24"/>
          <w:lang w:eastAsia="ar-SA"/>
        </w:rPr>
        <w:t xml:space="preserve"> strateginio veiklos plano 5 programo</w:t>
      </w:r>
      <w:r w:rsidR="003B2B7A">
        <w:rPr>
          <w:rFonts w:eastAsia="Arial" w:cs="Times New Roman"/>
          <w:szCs w:val="24"/>
          <w:lang w:eastAsia="ar-SA"/>
        </w:rPr>
        <w:t>s</w:t>
      </w:r>
      <w:r w:rsidR="003B2B7A" w:rsidRPr="00DA3363">
        <w:rPr>
          <w:rFonts w:eastAsia="Arial" w:cs="Times New Roman"/>
          <w:szCs w:val="24"/>
          <w:lang w:eastAsia="ar-SA"/>
        </w:rPr>
        <w:t xml:space="preserve"> </w:t>
      </w:r>
      <w:r w:rsidR="003B2B7A" w:rsidRPr="00DA3363">
        <w:rPr>
          <w:rFonts w:eastAsia="Arial" w:cs="Times New Roman"/>
          <w:i/>
          <w:szCs w:val="24"/>
          <w:lang w:eastAsia="ar-SA"/>
        </w:rPr>
        <w:t>Kultūros veiklos plėtra</w:t>
      </w:r>
      <w:r w:rsidR="003B2B7A" w:rsidRPr="00DA3363">
        <w:rPr>
          <w:rFonts w:eastAsia="Arial" w:cs="Times New Roman"/>
          <w:szCs w:val="24"/>
          <w:lang w:eastAsia="ar-SA"/>
        </w:rPr>
        <w:t xml:space="preserve"> </w:t>
      </w:r>
      <w:r w:rsidR="003B2B7A" w:rsidRPr="003B2B7A">
        <w:rPr>
          <w:rFonts w:eastAsia="Arial" w:cs="Times New Roman"/>
          <w:szCs w:val="24"/>
          <w:lang w:eastAsia="ar-SA"/>
        </w:rPr>
        <w:t xml:space="preserve">005-01-04-01 (TP) </w:t>
      </w:r>
      <w:r w:rsidR="003B2B7A">
        <w:rPr>
          <w:rFonts w:eastAsia="Arial" w:cs="Times New Roman"/>
          <w:szCs w:val="24"/>
          <w:lang w:eastAsia="ar-SA"/>
        </w:rPr>
        <w:t>priemonę „</w:t>
      </w:r>
      <w:r w:rsidR="003B2B7A" w:rsidRPr="003B2B7A">
        <w:rPr>
          <w:rFonts w:eastAsia="Arial" w:cs="Times New Roman"/>
          <w:szCs w:val="24"/>
          <w:lang w:eastAsia="ar-SA"/>
        </w:rPr>
        <w:t>Nevyriausybinių organizacijų institucinio stiprinimo ir veiklos plėtojimo projektų finansavimas</w:t>
      </w:r>
      <w:r w:rsidR="003B2B7A">
        <w:rPr>
          <w:rFonts w:eastAsia="Arial" w:cs="Times New Roman"/>
          <w:szCs w:val="24"/>
          <w:lang w:eastAsia="ar-SA"/>
        </w:rPr>
        <w:t xml:space="preserve">“, </w:t>
      </w:r>
      <w:r>
        <w:rPr>
          <w:color w:val="000000"/>
        </w:rPr>
        <w:t xml:space="preserve">vykdanti Apraše ir Nuostatuose jai nustatytas funkcijas. </w:t>
      </w:r>
      <w:r w:rsidR="001D580C" w:rsidRPr="008E7DEB">
        <w:rPr>
          <w:rFonts w:eastAsia="PMingLiU" w:cs="Times New Roman"/>
          <w:szCs w:val="24"/>
          <w:lang w:eastAsia="zh-TW"/>
        </w:rPr>
        <w:t xml:space="preserve">Konkursas skelbiamas viešai </w:t>
      </w:r>
      <w:r w:rsidR="001D580C" w:rsidRPr="008E7DEB">
        <w:rPr>
          <w:rFonts w:eastAsia="Times New Roman" w:cs="Times New Roman"/>
          <w:szCs w:val="24"/>
          <w:lang w:eastAsia="lt-LT"/>
        </w:rPr>
        <w:t>Savivaldybės interneto svetainėje </w:t>
      </w:r>
      <w:hyperlink r:id="rId8" w:history="1">
        <w:r w:rsidR="001D580C" w:rsidRPr="008E7DEB">
          <w:rPr>
            <w:rStyle w:val="Hipersaitas"/>
            <w:rFonts w:eastAsia="Times New Roman" w:cs="Times New Roman"/>
            <w:color w:val="auto"/>
            <w:szCs w:val="24"/>
            <w:u w:val="none"/>
            <w:lang w:eastAsia="lt-LT"/>
          </w:rPr>
          <w:t>www.kedainiai.lt</w:t>
        </w:r>
      </w:hyperlink>
      <w:r w:rsidR="00427259">
        <w:rPr>
          <w:rFonts w:eastAsia="Times New Roman" w:cs="Times New Roman"/>
          <w:szCs w:val="24"/>
          <w:lang w:eastAsia="lt-LT"/>
        </w:rPr>
        <w:t xml:space="preserve">. </w:t>
      </w:r>
      <w:r w:rsidR="001D580C" w:rsidRPr="008E7DEB">
        <w:rPr>
          <w:rFonts w:eastAsia="Times New Roman" w:cs="Times New Roman"/>
          <w:szCs w:val="24"/>
          <w:lang w:eastAsia="lt-LT"/>
        </w:rPr>
        <w:t xml:space="preserve">Konkursas organizuojamas vienkartinės </w:t>
      </w:r>
      <w:r w:rsidR="00224821">
        <w:rPr>
          <w:rFonts w:eastAsia="Times New Roman" w:cs="Times New Roman"/>
          <w:szCs w:val="24"/>
          <w:lang w:eastAsia="lt-LT"/>
        </w:rPr>
        <w:t xml:space="preserve">projektų </w:t>
      </w:r>
      <w:r w:rsidR="001D580C" w:rsidRPr="008E7DEB">
        <w:rPr>
          <w:rFonts w:eastAsia="Times New Roman" w:cs="Times New Roman"/>
          <w:szCs w:val="24"/>
          <w:lang w:eastAsia="lt-LT"/>
        </w:rPr>
        <w:t>atrankos būdu</w:t>
      </w:r>
      <w:r>
        <w:rPr>
          <w:rFonts w:eastAsia="Times New Roman" w:cs="Times New Roman"/>
          <w:szCs w:val="24"/>
          <w:lang w:eastAsia="lt-LT"/>
        </w:rPr>
        <w:t xml:space="preserve"> ir </w:t>
      </w:r>
      <w:r>
        <w:rPr>
          <w:color w:val="000000"/>
        </w:rPr>
        <w:t>laikomas įvykusiu, jei pateikiama bent viena paraiška.</w:t>
      </w:r>
    </w:p>
    <w:p w14:paraId="56BE77CE" w14:textId="630C47ED" w:rsidR="005A30EC" w:rsidRPr="008E7DEB" w:rsidRDefault="004A2019" w:rsidP="0083488E">
      <w:pPr>
        <w:tabs>
          <w:tab w:val="left" w:pos="360"/>
          <w:tab w:val="num" w:pos="567"/>
        </w:tabs>
        <w:autoSpaceDN w:val="0"/>
        <w:ind w:firstLine="851"/>
        <w:rPr>
          <w:rFonts w:cs="Times New Roman"/>
          <w:szCs w:val="24"/>
        </w:rPr>
      </w:pPr>
      <w:r>
        <w:rPr>
          <w:rFonts w:eastAsia="SimSun;宋体" w:cs="Times New Roman"/>
          <w:szCs w:val="24"/>
          <w:lang w:eastAsia="zh-CN" w:bidi="hi-IN"/>
        </w:rPr>
        <w:t>6</w:t>
      </w:r>
      <w:r w:rsidR="005A30EC" w:rsidRPr="008E7DEB">
        <w:rPr>
          <w:rFonts w:eastAsia="SimSun;宋体" w:cs="Times New Roman"/>
          <w:szCs w:val="24"/>
          <w:lang w:eastAsia="zh-CN" w:bidi="hi-IN"/>
        </w:rPr>
        <w:t xml:space="preserve">. Projekto įgyvendinimo trukmė – nuo Savivaldybės biudžeto lėšų naudojimo sutarties </w:t>
      </w:r>
      <w:r w:rsidR="00E559DC" w:rsidRPr="008E7DEB">
        <w:rPr>
          <w:rFonts w:eastAsia="SimSun;宋体" w:cs="Times New Roman"/>
          <w:szCs w:val="24"/>
          <w:lang w:eastAsia="zh-CN" w:bidi="hi-IN"/>
        </w:rPr>
        <w:t xml:space="preserve">(toliau – Sutartis) </w:t>
      </w:r>
      <w:r w:rsidR="005A30EC" w:rsidRPr="008E7DEB">
        <w:rPr>
          <w:rFonts w:eastAsia="SimSun;宋体" w:cs="Times New Roman"/>
          <w:szCs w:val="24"/>
          <w:lang w:eastAsia="zh-CN" w:bidi="hi-IN"/>
        </w:rPr>
        <w:t xml:space="preserve">su projekto vykdytoju pasirašymo dienos iki </w:t>
      </w:r>
      <w:r w:rsidR="00E559DC" w:rsidRPr="008E7DEB">
        <w:rPr>
          <w:szCs w:val="24"/>
        </w:rPr>
        <w:t xml:space="preserve">Sutartyje nurodytos dienos, bet ne vėliau kaip </w:t>
      </w:r>
      <w:r w:rsidR="00427259">
        <w:rPr>
          <w:szCs w:val="24"/>
        </w:rPr>
        <w:t xml:space="preserve">iki </w:t>
      </w:r>
      <w:r w:rsidR="005A30EC" w:rsidRPr="008E7DEB">
        <w:rPr>
          <w:rFonts w:eastAsia="SimSun;宋体" w:cs="Times New Roman"/>
          <w:szCs w:val="24"/>
          <w:lang w:eastAsia="zh-CN" w:bidi="hi-IN"/>
        </w:rPr>
        <w:t>einamųjų metų gruodžio 31 d.</w:t>
      </w:r>
    </w:p>
    <w:p w14:paraId="64070AFA" w14:textId="1ECCE99E" w:rsidR="005A30EC" w:rsidRPr="008E7DEB" w:rsidRDefault="004A2019" w:rsidP="0083488E">
      <w:pPr>
        <w:suppressAutoHyphens/>
        <w:ind w:firstLine="851"/>
        <w:rPr>
          <w:rFonts w:eastAsia="Times New Roman" w:cs="Times New Roman"/>
          <w:szCs w:val="24"/>
          <w:lang w:eastAsia="ar-SA"/>
        </w:rPr>
      </w:pPr>
      <w:r>
        <w:rPr>
          <w:rFonts w:eastAsia="Times New Roman" w:cs="Times New Roman"/>
          <w:szCs w:val="24"/>
          <w:lang w:eastAsia="ar-SA"/>
        </w:rPr>
        <w:t>7</w:t>
      </w:r>
      <w:r w:rsidR="005A30EC" w:rsidRPr="008E7DEB">
        <w:rPr>
          <w:rFonts w:eastAsia="Times New Roman" w:cs="Times New Roman"/>
          <w:szCs w:val="24"/>
          <w:lang w:eastAsia="ar-SA"/>
        </w:rPr>
        <w:t>. Apraše vartojamos sąvokos:</w:t>
      </w:r>
    </w:p>
    <w:p w14:paraId="7D3CFD4C" w14:textId="484493BD" w:rsidR="00D078C1" w:rsidRPr="00AD70B1" w:rsidRDefault="004A2019" w:rsidP="0083488E">
      <w:pPr>
        <w:suppressAutoHyphens/>
        <w:ind w:firstLine="851"/>
        <w:rPr>
          <w:rFonts w:eastAsia="Times New Roman" w:cs="Times New Roman"/>
          <w:szCs w:val="24"/>
          <w:lang w:eastAsia="ar-SA"/>
        </w:rPr>
      </w:pPr>
      <w:r>
        <w:rPr>
          <w:rFonts w:eastAsia="Times New Roman" w:cs="Times New Roman"/>
          <w:szCs w:val="24"/>
          <w:lang w:eastAsia="ar-SA"/>
        </w:rPr>
        <w:t>7</w:t>
      </w:r>
      <w:r w:rsidR="005A30EC" w:rsidRPr="008E7DEB">
        <w:rPr>
          <w:rFonts w:eastAsia="Times New Roman" w:cs="Times New Roman"/>
          <w:szCs w:val="24"/>
          <w:lang w:eastAsia="ar-SA"/>
        </w:rPr>
        <w:t xml:space="preserve">.1. </w:t>
      </w:r>
      <w:r w:rsidR="005A30EC" w:rsidRPr="008E7DEB">
        <w:rPr>
          <w:rFonts w:eastAsia="Times New Roman" w:cs="Times New Roman"/>
          <w:b/>
          <w:bCs/>
          <w:szCs w:val="24"/>
          <w:lang w:eastAsia="ar-SA"/>
        </w:rPr>
        <w:t xml:space="preserve">paraiška </w:t>
      </w:r>
      <w:r w:rsidR="005A30EC" w:rsidRPr="008E7DEB">
        <w:rPr>
          <w:rFonts w:eastAsia="Times New Roman" w:cs="Times New Roman"/>
          <w:szCs w:val="24"/>
          <w:lang w:eastAsia="ar-SA"/>
        </w:rPr>
        <w:t>– pareiškėjo pagal</w:t>
      </w:r>
      <w:r w:rsidR="00184E46">
        <w:rPr>
          <w:rFonts w:eastAsia="Times New Roman" w:cs="Times New Roman"/>
          <w:szCs w:val="24"/>
          <w:lang w:eastAsia="ar-SA"/>
        </w:rPr>
        <w:t xml:space="preserve"> </w:t>
      </w:r>
      <w:r w:rsidR="005A30EC" w:rsidRPr="008E7DEB">
        <w:rPr>
          <w:rFonts w:eastAsia="Times New Roman" w:cs="Times New Roman"/>
          <w:szCs w:val="24"/>
          <w:lang w:eastAsia="ar-SA"/>
        </w:rPr>
        <w:t xml:space="preserve">patvirtintą formą užpildytas ir </w:t>
      </w:r>
      <w:r w:rsidR="00605187" w:rsidRPr="008E7DEB">
        <w:rPr>
          <w:rFonts w:cs="Times New Roman"/>
          <w:szCs w:val="24"/>
          <w:lang w:eastAsia="lt-LT"/>
        </w:rPr>
        <w:t xml:space="preserve">pareiškėjo vadovo arba jo įgalioto asmens, turinčio </w:t>
      </w:r>
      <w:r w:rsidR="00605187" w:rsidRPr="00AD70B1">
        <w:rPr>
          <w:rFonts w:cs="Times New Roman"/>
          <w:szCs w:val="24"/>
          <w:lang w:eastAsia="lt-LT"/>
        </w:rPr>
        <w:t xml:space="preserve">teisę veikti pareiškėjo vardu, pasirašytas dokumentas, kuris kartu su visais jo priedais ir papildomais dokumentais </w:t>
      </w:r>
      <w:r w:rsidR="00E50B52" w:rsidRPr="00AD70B1">
        <w:rPr>
          <w:rFonts w:eastAsia="Times New Roman" w:cs="Times New Roman"/>
          <w:szCs w:val="24"/>
          <w:lang w:eastAsia="ar-SA"/>
        </w:rPr>
        <w:t xml:space="preserve">teikiamas </w:t>
      </w:r>
      <w:r w:rsidR="00D078C1" w:rsidRPr="00AD70B1">
        <w:rPr>
          <w:rFonts w:eastAsia="Times New Roman" w:cs="Times New Roman"/>
          <w:szCs w:val="24"/>
          <w:lang w:eastAsia="ar-SA"/>
        </w:rPr>
        <w:t xml:space="preserve">Konkursui; </w:t>
      </w:r>
    </w:p>
    <w:p w14:paraId="32B38129" w14:textId="7011330B" w:rsidR="007F07CB" w:rsidRPr="009438C1" w:rsidRDefault="004A2019" w:rsidP="008554C9">
      <w:pPr>
        <w:pBdr>
          <w:top w:val="nil"/>
          <w:left w:val="nil"/>
          <w:bottom w:val="nil"/>
          <w:right w:val="nil"/>
          <w:between w:val="nil"/>
        </w:pBdr>
        <w:ind w:firstLine="851"/>
        <w:rPr>
          <w:szCs w:val="24"/>
          <w:lang w:eastAsia="lt-LT"/>
        </w:rPr>
      </w:pPr>
      <w:r>
        <w:rPr>
          <w:rFonts w:cs="Times New Roman"/>
          <w:bCs/>
          <w:color w:val="000000"/>
          <w:szCs w:val="24"/>
        </w:rPr>
        <w:t>7</w:t>
      </w:r>
      <w:r w:rsidR="00D078C1">
        <w:rPr>
          <w:rFonts w:cs="Times New Roman"/>
          <w:bCs/>
          <w:color w:val="000000"/>
          <w:szCs w:val="24"/>
        </w:rPr>
        <w:t>.2</w:t>
      </w:r>
      <w:r w:rsidR="005A30EC" w:rsidRPr="00E50B52">
        <w:rPr>
          <w:rFonts w:cs="Times New Roman"/>
          <w:bCs/>
          <w:color w:val="000000"/>
          <w:szCs w:val="24"/>
        </w:rPr>
        <w:t>.</w:t>
      </w:r>
      <w:r w:rsidR="005A30EC" w:rsidRPr="00E50B52">
        <w:rPr>
          <w:rFonts w:cs="Times New Roman"/>
          <w:b/>
          <w:bCs/>
          <w:color w:val="000000"/>
          <w:szCs w:val="24"/>
        </w:rPr>
        <w:t xml:space="preserve"> pareiškėjas </w:t>
      </w:r>
      <w:bookmarkStart w:id="1" w:name="_Hlk162277418"/>
      <w:r w:rsidR="005A30EC" w:rsidRPr="00E50B52">
        <w:rPr>
          <w:rFonts w:cs="Times New Roman"/>
          <w:color w:val="000000"/>
          <w:szCs w:val="24"/>
        </w:rPr>
        <w:t>–</w:t>
      </w:r>
      <w:bookmarkEnd w:id="1"/>
      <w:r w:rsidR="008554C9">
        <w:rPr>
          <w:rFonts w:cs="Times New Roman"/>
          <w:szCs w:val="24"/>
          <w:lang w:eastAsia="lt-LT"/>
        </w:rPr>
        <w:t xml:space="preserve"> </w:t>
      </w:r>
      <w:r w:rsidR="008554C9" w:rsidRPr="00FD07B7">
        <w:rPr>
          <w:rFonts w:cs="Times New Roman"/>
          <w:szCs w:val="24"/>
          <w:lang w:eastAsia="lt-LT"/>
        </w:rPr>
        <w:t>juridinis asmuo,</w:t>
      </w:r>
      <w:r w:rsidR="00605187" w:rsidRPr="00FD07B7">
        <w:rPr>
          <w:rFonts w:cs="Times New Roman"/>
          <w:szCs w:val="24"/>
          <w:lang w:eastAsia="lt-LT"/>
        </w:rPr>
        <w:t xml:space="preserve"> </w:t>
      </w:r>
      <w:r w:rsidR="006243DA">
        <w:rPr>
          <w:rFonts w:cs="Times New Roman"/>
          <w:szCs w:val="24"/>
          <w:lang w:eastAsia="lt-LT"/>
        </w:rPr>
        <w:t xml:space="preserve">kuris </w:t>
      </w:r>
      <w:r w:rsidR="00605187" w:rsidRPr="00FD07B7">
        <w:rPr>
          <w:rFonts w:cs="Times New Roman"/>
          <w:szCs w:val="24"/>
          <w:lang w:eastAsia="lt-LT"/>
        </w:rPr>
        <w:t>pagal L</w:t>
      </w:r>
      <w:r w:rsidR="00A13A15" w:rsidRPr="00FD07B7">
        <w:rPr>
          <w:rFonts w:cs="Times New Roman"/>
          <w:szCs w:val="24"/>
          <w:lang w:eastAsia="lt-LT"/>
        </w:rPr>
        <w:t xml:space="preserve">ietuvos </w:t>
      </w:r>
      <w:r w:rsidR="00A13A15" w:rsidRPr="00184E46">
        <w:rPr>
          <w:rFonts w:cs="Times New Roman"/>
          <w:szCs w:val="24"/>
          <w:lang w:eastAsia="lt-LT"/>
        </w:rPr>
        <w:t>Respublikos n</w:t>
      </w:r>
      <w:r w:rsidR="00605187" w:rsidRPr="00184E46">
        <w:rPr>
          <w:rFonts w:cs="Times New Roman"/>
          <w:szCs w:val="24"/>
          <w:lang w:eastAsia="lt-LT"/>
        </w:rPr>
        <w:t>evyriausybinių organizacijų plėtros įstatymą laikom</w:t>
      </w:r>
      <w:r w:rsidR="00094883" w:rsidRPr="00184E46">
        <w:rPr>
          <w:rFonts w:cs="Times New Roman"/>
          <w:szCs w:val="24"/>
          <w:lang w:eastAsia="lt-LT"/>
        </w:rPr>
        <w:t xml:space="preserve">as nevyriausybine organizacija, </w:t>
      </w:r>
      <w:r w:rsidR="00A602F9" w:rsidRPr="00184E46">
        <w:rPr>
          <w:rFonts w:cs="Times New Roman"/>
          <w:szCs w:val="24"/>
          <w:lang w:eastAsia="lt-LT"/>
        </w:rPr>
        <w:t xml:space="preserve">atitinkantis </w:t>
      </w:r>
      <w:r w:rsidR="00AF7D42" w:rsidRPr="00184E46">
        <w:rPr>
          <w:rFonts w:cs="Times New Roman"/>
          <w:szCs w:val="24"/>
          <w:lang w:eastAsia="lt-LT"/>
        </w:rPr>
        <w:t>Nuostatų 2</w:t>
      </w:r>
      <w:r w:rsidRPr="00184E46">
        <w:rPr>
          <w:rFonts w:cs="Times New Roman"/>
          <w:szCs w:val="24"/>
          <w:lang w:eastAsia="lt-LT"/>
        </w:rPr>
        <w:t>5</w:t>
      </w:r>
      <w:r w:rsidR="007F07CB" w:rsidRPr="00184E46">
        <w:rPr>
          <w:rFonts w:cs="Times New Roman"/>
          <w:szCs w:val="24"/>
          <w:lang w:eastAsia="lt-LT"/>
        </w:rPr>
        <w:t xml:space="preserve"> </w:t>
      </w:r>
      <w:r w:rsidR="00A602F9" w:rsidRPr="00184E46">
        <w:rPr>
          <w:rFonts w:eastAsia="Times New Roman" w:cs="Times New Roman"/>
          <w:szCs w:val="24"/>
          <w:lang w:eastAsia="lt-LT"/>
        </w:rPr>
        <w:t>pu</w:t>
      </w:r>
      <w:r w:rsidR="0079657C" w:rsidRPr="00184E46">
        <w:rPr>
          <w:rFonts w:eastAsia="Times New Roman" w:cs="Times New Roman"/>
          <w:szCs w:val="24"/>
          <w:lang w:eastAsia="lt-LT"/>
        </w:rPr>
        <w:t>nkt</w:t>
      </w:r>
      <w:r w:rsidR="00FD07B7" w:rsidRPr="00184E46">
        <w:rPr>
          <w:rFonts w:eastAsia="Times New Roman" w:cs="Times New Roman"/>
          <w:szCs w:val="24"/>
          <w:lang w:eastAsia="lt-LT"/>
        </w:rPr>
        <w:t>e</w:t>
      </w:r>
      <w:r w:rsidR="0079657C" w:rsidRPr="00184E46">
        <w:rPr>
          <w:rFonts w:eastAsia="Times New Roman" w:cs="Times New Roman"/>
          <w:szCs w:val="24"/>
          <w:lang w:eastAsia="lt-LT"/>
        </w:rPr>
        <w:t xml:space="preserve"> nustatytas sąlygas</w:t>
      </w:r>
      <w:r w:rsidR="008554C9" w:rsidRPr="00184E46">
        <w:rPr>
          <w:rFonts w:eastAsia="Times New Roman" w:cs="Times New Roman"/>
          <w:szCs w:val="24"/>
          <w:lang w:eastAsia="lt-LT"/>
        </w:rPr>
        <w:t xml:space="preserve"> ir </w:t>
      </w:r>
      <w:r w:rsidR="00A602F9" w:rsidRPr="00184E46">
        <w:rPr>
          <w:rFonts w:eastAsia="Times New Roman" w:cs="Times New Roman"/>
          <w:szCs w:val="24"/>
          <w:lang w:eastAsia="lt-LT"/>
        </w:rPr>
        <w:t xml:space="preserve">pateikęs paraišką Konkursui </w:t>
      </w:r>
      <w:r w:rsidR="008554C9" w:rsidRPr="00184E46">
        <w:rPr>
          <w:szCs w:val="24"/>
          <w:lang w:eastAsia="lt-LT"/>
        </w:rPr>
        <w:t xml:space="preserve">siekiant gauti Savivaldybės biudžeto lėšų projektui </w:t>
      </w:r>
      <w:r w:rsidR="008554C9" w:rsidRPr="009438C1">
        <w:rPr>
          <w:szCs w:val="24"/>
          <w:lang w:eastAsia="lt-LT"/>
        </w:rPr>
        <w:t xml:space="preserve">vykdyti; </w:t>
      </w:r>
    </w:p>
    <w:p w14:paraId="2DFB950A" w14:textId="7D276FDA" w:rsidR="005A30EC" w:rsidRDefault="004A2019" w:rsidP="0083488E">
      <w:pPr>
        <w:suppressAutoHyphens/>
        <w:ind w:firstLine="851"/>
        <w:contextualSpacing/>
        <w:rPr>
          <w:rFonts w:cs="Times New Roman"/>
          <w:color w:val="000000"/>
        </w:rPr>
      </w:pPr>
      <w:r>
        <w:rPr>
          <w:rFonts w:cs="Times New Roman"/>
          <w:bCs/>
          <w:color w:val="000000"/>
          <w:szCs w:val="24"/>
        </w:rPr>
        <w:t>7</w:t>
      </w:r>
      <w:r w:rsidR="00534534">
        <w:rPr>
          <w:rFonts w:cs="Times New Roman"/>
          <w:bCs/>
          <w:color w:val="000000"/>
          <w:szCs w:val="24"/>
        </w:rPr>
        <w:t>.3</w:t>
      </w:r>
      <w:r w:rsidR="005A30EC" w:rsidRPr="00E50B52">
        <w:rPr>
          <w:rFonts w:cs="Times New Roman"/>
          <w:bCs/>
          <w:color w:val="000000"/>
          <w:szCs w:val="24"/>
        </w:rPr>
        <w:t>.</w:t>
      </w:r>
      <w:r w:rsidR="005A30EC" w:rsidRPr="00E50B52">
        <w:rPr>
          <w:rFonts w:cs="Times New Roman"/>
          <w:b/>
          <w:bCs/>
          <w:color w:val="000000"/>
          <w:szCs w:val="24"/>
        </w:rPr>
        <w:t xml:space="preserve"> </w:t>
      </w:r>
      <w:r w:rsidR="008745E6" w:rsidRPr="00E50B52">
        <w:rPr>
          <w:rFonts w:eastAsia="Times New Roman" w:cs="Times New Roman"/>
          <w:b/>
          <w:bCs/>
          <w:lang w:eastAsia="ar-SA"/>
        </w:rPr>
        <w:t xml:space="preserve">projektas </w:t>
      </w:r>
      <w:r w:rsidR="008745E6" w:rsidRPr="00E50B52">
        <w:rPr>
          <w:rFonts w:eastAsia="Times New Roman" w:cs="Times New Roman"/>
          <w:lang w:eastAsia="ar-SA"/>
        </w:rPr>
        <w:t>–</w:t>
      </w:r>
      <w:r w:rsidR="008745E6" w:rsidRPr="00E50B52">
        <w:rPr>
          <w:rFonts w:cs="Times New Roman"/>
        </w:rPr>
        <w:t xml:space="preserve"> </w:t>
      </w:r>
      <w:r w:rsidR="008745E6">
        <w:rPr>
          <w:color w:val="000000"/>
        </w:rPr>
        <w:t xml:space="preserve">Nuostatų nustatyta tvarka įvertinta paraiška su visais pridedamais dokumentais, kurią pateikusiam pareiškėjui skirtas finansavimas iš Savivaldybės biudžeto lėšų (visuma dokumentų, kuriuose nurodomi projekto tikslo aprašyme, veiklų plane numatyti veiksmai, </w:t>
      </w:r>
      <w:r w:rsidR="008745E6">
        <w:rPr>
          <w:color w:val="000000"/>
        </w:rPr>
        <w:lastRenderedPageBreak/>
        <w:t>pagrįsti paraiškoje, jos prieduose bei tam tikrose duomenų bazėse esančia informacija, ir tam tikra lėšų suma numatytiems projekto tikslams pasiekti);</w:t>
      </w:r>
    </w:p>
    <w:p w14:paraId="4A01141F" w14:textId="5FC0C01E" w:rsidR="00184E46" w:rsidRDefault="004A2019" w:rsidP="00184E46">
      <w:pPr>
        <w:pStyle w:val="Standard"/>
        <w:ind w:firstLine="851"/>
        <w:jc w:val="both"/>
        <w:rPr>
          <w:rFonts w:cs="Times New Roman" w:hint="eastAsia"/>
          <w:color w:val="000000"/>
        </w:rPr>
      </w:pPr>
      <w:r>
        <w:rPr>
          <w:rFonts w:ascii="Times New Roman" w:eastAsia="Times New Roman" w:hAnsi="Times New Roman" w:cs="Times New Roman"/>
          <w:lang w:eastAsia="ar-SA"/>
        </w:rPr>
        <w:t>7</w:t>
      </w:r>
      <w:r w:rsidR="005A30EC" w:rsidRPr="00E50B52">
        <w:rPr>
          <w:rFonts w:ascii="Times New Roman" w:eastAsia="Times New Roman" w:hAnsi="Times New Roman" w:cs="Times New Roman"/>
          <w:lang w:eastAsia="ar-SA"/>
        </w:rPr>
        <w:t xml:space="preserve">.4. </w:t>
      </w:r>
      <w:r w:rsidR="008745E6">
        <w:rPr>
          <w:rFonts w:cs="Times New Roman"/>
          <w:b/>
          <w:bCs/>
          <w:color w:val="000000"/>
        </w:rPr>
        <w:t xml:space="preserve">projekto </w:t>
      </w:r>
      <w:r w:rsidR="008745E6" w:rsidRPr="00E50B52">
        <w:rPr>
          <w:rFonts w:cs="Times New Roman"/>
          <w:b/>
          <w:bCs/>
          <w:color w:val="000000"/>
        </w:rPr>
        <w:t>partneris</w:t>
      </w:r>
      <w:r w:rsidR="008745E6" w:rsidRPr="00E50B52">
        <w:rPr>
          <w:rFonts w:cs="Times New Roman"/>
          <w:color w:val="000000"/>
        </w:rPr>
        <w:t xml:space="preserve"> – juridinis asmuo, su kuriuo </w:t>
      </w:r>
      <w:r w:rsidR="005D4A28">
        <w:rPr>
          <w:rFonts w:cs="Times New Roman"/>
          <w:color w:val="000000"/>
        </w:rPr>
        <w:t>pareiškėjas (</w:t>
      </w:r>
      <w:r w:rsidR="008745E6" w:rsidRPr="00E50B52">
        <w:rPr>
          <w:rFonts w:cs="Times New Roman"/>
          <w:color w:val="000000"/>
        </w:rPr>
        <w:t>projekto vykdytojas</w:t>
      </w:r>
      <w:r w:rsidR="005D4A28">
        <w:rPr>
          <w:rFonts w:cs="Times New Roman"/>
          <w:color w:val="000000"/>
        </w:rPr>
        <w:t>)</w:t>
      </w:r>
      <w:r w:rsidR="008745E6" w:rsidRPr="00E50B52">
        <w:rPr>
          <w:rFonts w:cs="Times New Roman"/>
          <w:color w:val="000000"/>
        </w:rPr>
        <w:t xml:space="preserve"> kartu </w:t>
      </w:r>
      <w:r w:rsidR="008745E6">
        <w:rPr>
          <w:rFonts w:cs="Times New Roman"/>
          <w:color w:val="000000"/>
        </w:rPr>
        <w:t xml:space="preserve">vykdo </w:t>
      </w:r>
      <w:r w:rsidR="00184E46">
        <w:rPr>
          <w:color w:val="000000"/>
        </w:rPr>
        <w:t xml:space="preserve">projekto veiklas (yra sudaręs </w:t>
      </w:r>
      <w:bookmarkStart w:id="2" w:name="_Hlk161305243"/>
      <w:r w:rsidR="00184E46">
        <w:rPr>
          <w:color w:val="000000"/>
        </w:rPr>
        <w:t xml:space="preserve">bendradarbiavimo ar jungtinės veiklos sutartį </w:t>
      </w:r>
      <w:bookmarkEnd w:id="2"/>
      <w:r w:rsidR="00184E46">
        <w:rPr>
          <w:color w:val="000000"/>
        </w:rPr>
        <w:t xml:space="preserve">dėl bendrų veiklų vykdymo). Partneriu nelaikomas asmuo, prisidedantis prie projekto veiklų vykdymo finansiškai, ir (ar) paslaugų teikėjai, prekių ir (ar) daiktų tiekėjai (pvz., rėmėjai), taip pat pelno siekiantys subjektai; </w:t>
      </w:r>
    </w:p>
    <w:p w14:paraId="138FE012" w14:textId="68EA74BA" w:rsidR="005A30EC" w:rsidRDefault="004A2019" w:rsidP="00F820AF">
      <w:pPr>
        <w:suppressAutoHyphens/>
        <w:ind w:firstLine="851"/>
        <w:rPr>
          <w:rFonts w:cs="Times New Roman"/>
          <w:color w:val="000000"/>
        </w:rPr>
      </w:pPr>
      <w:r>
        <w:rPr>
          <w:rFonts w:eastAsia="Times New Roman" w:cs="Times New Roman"/>
          <w:szCs w:val="24"/>
          <w:lang w:eastAsia="ar-SA"/>
        </w:rPr>
        <w:t>7</w:t>
      </w:r>
      <w:r w:rsidR="005A30EC" w:rsidRPr="00E50B52">
        <w:rPr>
          <w:rFonts w:eastAsia="Times New Roman" w:cs="Times New Roman"/>
          <w:szCs w:val="24"/>
          <w:lang w:eastAsia="ar-SA"/>
        </w:rPr>
        <w:t xml:space="preserve">.5. </w:t>
      </w:r>
      <w:r w:rsidR="005A30EC" w:rsidRPr="00E50B52">
        <w:rPr>
          <w:rFonts w:cs="Times New Roman"/>
          <w:b/>
          <w:bCs/>
          <w:color w:val="000000"/>
        </w:rPr>
        <w:t>projekto vykdytojas</w:t>
      </w:r>
      <w:r w:rsidR="005A30EC" w:rsidRPr="00E50B52">
        <w:rPr>
          <w:rFonts w:cs="Times New Roman"/>
          <w:color w:val="000000"/>
        </w:rPr>
        <w:t xml:space="preserve"> – pareiškėjas, </w:t>
      </w:r>
      <w:r w:rsidR="00066014" w:rsidRPr="00E50B52">
        <w:rPr>
          <w:rFonts w:cs="Times New Roman"/>
          <w:color w:val="000000"/>
          <w:szCs w:val="24"/>
          <w:lang w:eastAsia="lt-LT"/>
        </w:rPr>
        <w:t xml:space="preserve">kuris atitinka visus reikalavimus </w:t>
      </w:r>
      <w:r w:rsidR="00F820AF">
        <w:rPr>
          <w:rFonts w:cs="Times New Roman"/>
          <w:color w:val="000000"/>
          <w:szCs w:val="24"/>
          <w:lang w:eastAsia="lt-LT"/>
        </w:rPr>
        <w:t xml:space="preserve">finansavimui gauti, </w:t>
      </w:r>
      <w:r w:rsidR="005A30EC" w:rsidRPr="00E50B52">
        <w:rPr>
          <w:rFonts w:cs="Times New Roman"/>
          <w:color w:val="000000"/>
        </w:rPr>
        <w:t>kuriam Savivaldybės administraci</w:t>
      </w:r>
      <w:r w:rsidR="00066014" w:rsidRPr="00E50B52">
        <w:rPr>
          <w:rFonts w:cs="Times New Roman"/>
          <w:color w:val="000000"/>
        </w:rPr>
        <w:t>jos direktoriaus įsakymu skirta Savivaldybės biudžeto lėšų</w:t>
      </w:r>
      <w:r w:rsidR="005A30EC" w:rsidRPr="00E50B52">
        <w:rPr>
          <w:rFonts w:cs="Times New Roman"/>
          <w:color w:val="000000"/>
        </w:rPr>
        <w:t xml:space="preserve"> projektui įgyvendinti ir kuris </w:t>
      </w:r>
      <w:r w:rsidR="00066014" w:rsidRPr="00E50B52">
        <w:rPr>
          <w:rFonts w:cs="Times New Roman"/>
          <w:color w:val="000000"/>
        </w:rPr>
        <w:t xml:space="preserve">su Savivaldybės administracija yra </w:t>
      </w:r>
      <w:r w:rsidR="005D1AB0">
        <w:rPr>
          <w:rFonts w:cs="Times New Roman"/>
          <w:color w:val="000000"/>
        </w:rPr>
        <w:t>pasirašęs Sutartį.</w:t>
      </w:r>
      <w:r w:rsidR="00843279" w:rsidRPr="00E50B52">
        <w:rPr>
          <w:rFonts w:cs="Times New Roman"/>
          <w:color w:val="000000"/>
        </w:rPr>
        <w:t xml:space="preserve"> </w:t>
      </w:r>
    </w:p>
    <w:p w14:paraId="1193D42E" w14:textId="0A757289" w:rsidR="005A30EC" w:rsidRPr="00827120" w:rsidRDefault="004A2019" w:rsidP="00F820AF">
      <w:pPr>
        <w:tabs>
          <w:tab w:val="left" w:pos="360"/>
          <w:tab w:val="num" w:pos="567"/>
        </w:tabs>
        <w:autoSpaceDN w:val="0"/>
        <w:ind w:firstLine="851"/>
        <w:rPr>
          <w:rFonts w:cs="Times New Roman"/>
          <w:color w:val="FF0000"/>
          <w:szCs w:val="24"/>
          <w:lang w:eastAsia="lt-LT"/>
        </w:rPr>
      </w:pPr>
      <w:r>
        <w:rPr>
          <w:rFonts w:eastAsia="Times New Roman" w:cs="Times New Roman"/>
          <w:szCs w:val="24"/>
          <w:lang w:eastAsia="ar-SA"/>
        </w:rPr>
        <w:t>8</w:t>
      </w:r>
      <w:r w:rsidR="005A30EC" w:rsidRPr="00E50B52">
        <w:rPr>
          <w:rFonts w:eastAsia="Times New Roman" w:cs="Times New Roman"/>
          <w:szCs w:val="24"/>
          <w:lang w:eastAsia="ar-SA"/>
        </w:rPr>
        <w:t xml:space="preserve">. </w:t>
      </w:r>
      <w:r w:rsidR="005A30EC" w:rsidRPr="00E50B52">
        <w:rPr>
          <w:rFonts w:cs="Times New Roman"/>
          <w:color w:val="000000"/>
        </w:rPr>
        <w:t xml:space="preserve">Kitos </w:t>
      </w:r>
      <w:r w:rsidR="0044009E" w:rsidRPr="00E50B52">
        <w:rPr>
          <w:rFonts w:cs="Times New Roman"/>
          <w:color w:val="000000"/>
        </w:rPr>
        <w:t xml:space="preserve">šiuose Nuostatuose </w:t>
      </w:r>
      <w:r w:rsidR="005A30EC" w:rsidRPr="00E50B52">
        <w:rPr>
          <w:rFonts w:cs="Times New Roman"/>
          <w:color w:val="000000"/>
        </w:rPr>
        <w:t xml:space="preserve">vartojamos sąvokos suprantamos taip, kaip jos apibrėžtos </w:t>
      </w:r>
      <w:r>
        <w:rPr>
          <w:color w:val="000000"/>
        </w:rPr>
        <w:t>Lietuvos Respublikos civiliniame kodekse, </w:t>
      </w:r>
      <w:r w:rsidR="0044009E" w:rsidRPr="00E50B52">
        <w:rPr>
          <w:rFonts w:cs="Times New Roman"/>
          <w:color w:val="000000"/>
        </w:rPr>
        <w:t xml:space="preserve">Lietuvos Respublikos vietos savivaldos įstatyme, </w:t>
      </w:r>
      <w:r w:rsidR="005A30EC" w:rsidRPr="00E50B52">
        <w:rPr>
          <w:rFonts w:cs="Times New Roman"/>
          <w:color w:val="000000"/>
        </w:rPr>
        <w:t xml:space="preserve">Lietuvos Respublikos nevyriausybinių organizacijų plėtros įstatyme, Lietuvos Respublikos bendruomeninių organizacijų plėtros įstatyme, Lietuvos Respublikos asociacijų įstatyme, </w:t>
      </w:r>
      <w:r w:rsidR="001F494A" w:rsidRPr="00E50B52">
        <w:rPr>
          <w:rFonts w:cs="Times New Roman"/>
          <w:color w:val="000000"/>
          <w:szCs w:val="24"/>
          <w:lang w:eastAsia="lt-LT"/>
        </w:rPr>
        <w:t>Lietuvos Respublikos labdaros ir paramos fondų įstatyme, Lietuvos Respublikos viešųjų įstaigų įstatyme, Lietuvos Respublikos savanoriš</w:t>
      </w:r>
      <w:r w:rsidR="00FF7664">
        <w:rPr>
          <w:rFonts w:cs="Times New Roman"/>
          <w:color w:val="000000"/>
          <w:szCs w:val="24"/>
          <w:lang w:eastAsia="lt-LT"/>
        </w:rPr>
        <w:t xml:space="preserve">kos veiklos įstatyme ir </w:t>
      </w:r>
      <w:r w:rsidR="007F04A0">
        <w:rPr>
          <w:rFonts w:cs="Times New Roman"/>
          <w:color w:val="000000"/>
          <w:szCs w:val="24"/>
          <w:lang w:eastAsia="lt-LT"/>
        </w:rPr>
        <w:t>j</w:t>
      </w:r>
      <w:r w:rsidR="008E7DEB">
        <w:rPr>
          <w:rFonts w:cs="Times New Roman"/>
          <w:color w:val="000000"/>
          <w:szCs w:val="24"/>
          <w:lang w:eastAsia="lt-LT"/>
        </w:rPr>
        <w:t>ų</w:t>
      </w:r>
      <w:r w:rsidR="00FF7664">
        <w:rPr>
          <w:rFonts w:cs="Times New Roman"/>
          <w:color w:val="000000"/>
          <w:szCs w:val="24"/>
          <w:lang w:eastAsia="lt-LT"/>
        </w:rPr>
        <w:t xml:space="preserve"> lydimuosiuose teisės aktuose, </w:t>
      </w:r>
      <w:r w:rsidR="008E7DEB">
        <w:rPr>
          <w:rFonts w:cs="Times New Roman"/>
          <w:color w:val="000000"/>
          <w:szCs w:val="24"/>
          <w:lang w:eastAsia="lt-LT"/>
        </w:rPr>
        <w:t xml:space="preserve">Apraše. </w:t>
      </w:r>
    </w:p>
    <w:p w14:paraId="6DD63934" w14:textId="77777777" w:rsidR="000833D8" w:rsidRDefault="000833D8" w:rsidP="00C62520">
      <w:pPr>
        <w:jc w:val="center"/>
        <w:rPr>
          <w:b/>
          <w:szCs w:val="24"/>
        </w:rPr>
      </w:pPr>
    </w:p>
    <w:p w14:paraId="77042759" w14:textId="77777777" w:rsidR="00C62520" w:rsidRDefault="00C62520" w:rsidP="00C62520">
      <w:pPr>
        <w:jc w:val="center"/>
        <w:rPr>
          <w:b/>
          <w:szCs w:val="24"/>
        </w:rPr>
      </w:pPr>
      <w:r>
        <w:rPr>
          <w:b/>
          <w:szCs w:val="24"/>
        </w:rPr>
        <w:t>II</w:t>
      </w:r>
      <w:r w:rsidRPr="00AC757F">
        <w:rPr>
          <w:b/>
          <w:szCs w:val="24"/>
        </w:rPr>
        <w:t xml:space="preserve"> SKYRIUS </w:t>
      </w:r>
    </w:p>
    <w:p w14:paraId="73DDA8E5" w14:textId="77777777" w:rsidR="000833D8" w:rsidRPr="009122AD" w:rsidRDefault="000833D8" w:rsidP="000833D8">
      <w:pPr>
        <w:jc w:val="center"/>
        <w:rPr>
          <w:b/>
          <w:szCs w:val="24"/>
        </w:rPr>
      </w:pPr>
      <w:r w:rsidRPr="009122AD">
        <w:rPr>
          <w:rFonts w:eastAsia="Times New Roman" w:cs="Times New Roman"/>
          <w:b/>
          <w:bCs/>
          <w:color w:val="000000"/>
          <w:szCs w:val="24"/>
          <w:lang w:eastAsia="lt-LT"/>
        </w:rPr>
        <w:t xml:space="preserve">PARAIŠKŲ TURINIO REIKALAVIMAI IR </w:t>
      </w:r>
      <w:r w:rsidRPr="009122AD">
        <w:rPr>
          <w:b/>
          <w:szCs w:val="24"/>
        </w:rPr>
        <w:t>PARAIŠKŲ TEIKIMO TVARKA</w:t>
      </w:r>
    </w:p>
    <w:p w14:paraId="19A54551" w14:textId="77777777" w:rsidR="000833D8" w:rsidRPr="009122AD" w:rsidRDefault="000833D8" w:rsidP="000833D8">
      <w:pPr>
        <w:pBdr>
          <w:top w:val="nil"/>
          <w:left w:val="nil"/>
          <w:bottom w:val="nil"/>
          <w:right w:val="nil"/>
          <w:between w:val="nil"/>
        </w:pBdr>
        <w:tabs>
          <w:tab w:val="left" w:pos="528"/>
        </w:tabs>
        <w:jc w:val="center"/>
        <w:rPr>
          <w:b/>
          <w:color w:val="000000"/>
          <w:szCs w:val="24"/>
          <w:lang w:eastAsia="lt-LT"/>
        </w:rPr>
      </w:pPr>
    </w:p>
    <w:p w14:paraId="7460EC18" w14:textId="131EF537" w:rsidR="000833D8" w:rsidRPr="00736774" w:rsidRDefault="004A2019" w:rsidP="00D249F7">
      <w:pPr>
        <w:suppressAutoHyphens/>
        <w:overflowPunct w:val="0"/>
        <w:autoSpaceDE w:val="0"/>
        <w:ind w:firstLine="851"/>
        <w:textAlignment w:val="baseline"/>
        <w:rPr>
          <w:rFonts w:cs="Times New Roman"/>
          <w:szCs w:val="24"/>
        </w:rPr>
      </w:pPr>
      <w:r>
        <w:rPr>
          <w:rFonts w:cs="Times New Roman"/>
          <w:szCs w:val="24"/>
        </w:rPr>
        <w:t>9</w:t>
      </w:r>
      <w:r w:rsidR="000833D8">
        <w:rPr>
          <w:rFonts w:cs="Times New Roman"/>
          <w:szCs w:val="24"/>
        </w:rPr>
        <w:t xml:space="preserve">. </w:t>
      </w:r>
      <w:r w:rsidR="000833D8" w:rsidRPr="00B256AF">
        <w:rPr>
          <w:rFonts w:cs="Times New Roman"/>
          <w:szCs w:val="24"/>
        </w:rPr>
        <w:t>Einamųjų metų Konkurso lėšomis finansuotinas veiklas</w:t>
      </w:r>
      <w:r w:rsidR="0085610E">
        <w:rPr>
          <w:rFonts w:cs="Times New Roman"/>
          <w:szCs w:val="24"/>
        </w:rPr>
        <w:t xml:space="preserve"> </w:t>
      </w:r>
      <w:r w:rsidR="000833D8" w:rsidRPr="00B256AF">
        <w:rPr>
          <w:rFonts w:cs="Times New Roman"/>
          <w:szCs w:val="24"/>
        </w:rPr>
        <w:t xml:space="preserve">ir didžiausią bei mažiausią vienam projektui galimą skirti </w:t>
      </w:r>
      <w:r w:rsidR="000833D8">
        <w:rPr>
          <w:rFonts w:cs="Times New Roman"/>
          <w:szCs w:val="24"/>
        </w:rPr>
        <w:t xml:space="preserve">Savivaldybės biudžeto lėšų sumą, atsižvelgdamas į </w:t>
      </w:r>
      <w:r w:rsidR="000833D8" w:rsidRPr="00B256AF">
        <w:rPr>
          <w:rFonts w:cs="Times New Roman"/>
          <w:szCs w:val="24"/>
        </w:rPr>
        <w:t xml:space="preserve">Savivaldybės nevyriausybinių </w:t>
      </w:r>
      <w:r w:rsidR="000833D8">
        <w:rPr>
          <w:rFonts w:cs="Times New Roman"/>
          <w:szCs w:val="24"/>
        </w:rPr>
        <w:t>organizacijų tarybos siūlymus,</w:t>
      </w:r>
      <w:r w:rsidR="000833D8" w:rsidRPr="00B256AF">
        <w:rPr>
          <w:rFonts w:cs="Times New Roman"/>
          <w:szCs w:val="24"/>
        </w:rPr>
        <w:t xml:space="preserve"> nustato Savivaldybė</w:t>
      </w:r>
      <w:r w:rsidR="000833D8">
        <w:rPr>
          <w:rFonts w:cs="Times New Roman"/>
          <w:szCs w:val="24"/>
        </w:rPr>
        <w:t xml:space="preserve">s administracijos direktorius. </w:t>
      </w:r>
    </w:p>
    <w:p w14:paraId="454E5359" w14:textId="0B9D372A" w:rsidR="000833D8" w:rsidRDefault="0002268E" w:rsidP="00D249F7">
      <w:pPr>
        <w:suppressAutoHyphens/>
        <w:overflowPunct w:val="0"/>
        <w:autoSpaceDE w:val="0"/>
        <w:ind w:firstLine="851"/>
        <w:textAlignment w:val="baseline"/>
      </w:pPr>
      <w:r w:rsidRPr="00736774">
        <w:rPr>
          <w:rFonts w:cs="Times New Roman"/>
          <w:szCs w:val="24"/>
        </w:rPr>
        <w:t>10</w:t>
      </w:r>
      <w:r w:rsidR="000833D8" w:rsidRPr="00736774">
        <w:rPr>
          <w:rFonts w:cs="Times New Roman"/>
          <w:szCs w:val="24"/>
        </w:rPr>
        <w:t xml:space="preserve">. </w:t>
      </w:r>
      <w:r w:rsidR="000833D8" w:rsidRPr="00736774">
        <w:rPr>
          <w:rFonts w:eastAsia="Times New Roman" w:cs="Times New Roman"/>
          <w:szCs w:val="24"/>
          <w:lang w:eastAsia="ar-SA"/>
        </w:rPr>
        <w:t>Konkursui teikiamas projektas aprašomas užpildant paraiškos formą</w:t>
      </w:r>
      <w:r w:rsidR="005650AB" w:rsidRPr="00736774">
        <w:rPr>
          <w:rFonts w:eastAsia="Times New Roman" w:cs="Times New Roman"/>
          <w:szCs w:val="24"/>
          <w:lang w:eastAsia="ar-SA"/>
        </w:rPr>
        <w:t xml:space="preserve"> </w:t>
      </w:r>
      <w:r w:rsidR="00736774">
        <w:rPr>
          <w:rFonts w:eastAsia="Times New Roman" w:cs="Times New Roman"/>
          <w:szCs w:val="24"/>
          <w:lang w:eastAsia="ar-SA"/>
        </w:rPr>
        <w:t xml:space="preserve"> (</w:t>
      </w:r>
      <w:r w:rsidR="005650AB" w:rsidRPr="00736774">
        <w:rPr>
          <w:rFonts w:eastAsia="Times New Roman" w:cs="Times New Roman"/>
          <w:szCs w:val="24"/>
          <w:lang w:eastAsia="ar-SA"/>
        </w:rPr>
        <w:t xml:space="preserve">Nuostatų </w:t>
      </w:r>
      <w:r w:rsidR="00EE23BF">
        <w:rPr>
          <w:rFonts w:eastAsia="Times New Roman" w:cs="Times New Roman"/>
          <w:szCs w:val="24"/>
          <w:lang w:eastAsia="ar-SA"/>
        </w:rPr>
        <w:t xml:space="preserve">                   </w:t>
      </w:r>
      <w:r w:rsidR="005650AB" w:rsidRPr="00736774">
        <w:rPr>
          <w:rFonts w:eastAsia="Times New Roman" w:cs="Times New Roman"/>
          <w:szCs w:val="24"/>
          <w:lang w:eastAsia="ar-SA"/>
        </w:rPr>
        <w:t xml:space="preserve">1 priedas). </w:t>
      </w:r>
      <w:r w:rsidR="000833D8" w:rsidRPr="00736774">
        <w:rPr>
          <w:rFonts w:eastAsia="Times New Roman" w:cs="Times New Roman"/>
          <w:szCs w:val="24"/>
          <w:lang w:eastAsia="lt-LT"/>
        </w:rPr>
        <w:t xml:space="preserve">Paraiška turi būti užpildyta </w:t>
      </w:r>
      <w:r w:rsidR="00736774">
        <w:rPr>
          <w:rFonts w:eastAsia="Times New Roman" w:cs="Times New Roman"/>
          <w:szCs w:val="24"/>
        </w:rPr>
        <w:t xml:space="preserve">lietuvių </w:t>
      </w:r>
      <w:r w:rsidR="005650AB" w:rsidRPr="00736774">
        <w:rPr>
          <w:rFonts w:eastAsia="Times New Roman" w:cs="Times New Roman"/>
          <w:szCs w:val="24"/>
        </w:rPr>
        <w:t xml:space="preserve">kalba </w:t>
      </w:r>
      <w:r w:rsidR="000833D8" w:rsidRPr="00736774">
        <w:rPr>
          <w:rFonts w:eastAsia="Times New Roman" w:cs="Times New Roman"/>
          <w:szCs w:val="24"/>
          <w:lang w:eastAsia="lt-LT"/>
        </w:rPr>
        <w:t xml:space="preserve">kompiuteriu, </w:t>
      </w:r>
      <w:r w:rsidR="000833D8" w:rsidRPr="00736774">
        <w:rPr>
          <w:szCs w:val="24"/>
        </w:rPr>
        <w:t xml:space="preserve">pasirašyta pareiškėjo vadovo arba jo įgalioto asmens, turinčio teisę veikti pareiškėjo vardu, nurodant vardą, pavardę ir pareigas, bei patvirtinta antspaudu, jei </w:t>
      </w:r>
      <w:r w:rsidR="00E12EEF" w:rsidRPr="00736774">
        <w:t>pareiškėjas antspaudą privalo turėti</w:t>
      </w:r>
      <w:r w:rsidR="00570CE4" w:rsidRPr="00736774">
        <w:t xml:space="preserve">, arba </w:t>
      </w:r>
      <w:r w:rsidR="006243DA">
        <w:t xml:space="preserve">pasirašyta </w:t>
      </w:r>
      <w:r w:rsidR="00570CE4" w:rsidRPr="00736774">
        <w:t xml:space="preserve">kvalifikuotu </w:t>
      </w:r>
      <w:r w:rsidR="00570CE4">
        <w:t xml:space="preserve">elektroniniu parašu. </w:t>
      </w:r>
    </w:p>
    <w:p w14:paraId="68E05645" w14:textId="2A59BC7F" w:rsidR="000833D8" w:rsidRPr="00623AC7" w:rsidRDefault="002C6ADE" w:rsidP="00D249F7">
      <w:pPr>
        <w:pBdr>
          <w:top w:val="nil"/>
          <w:left w:val="nil"/>
          <w:bottom w:val="nil"/>
          <w:right w:val="nil"/>
          <w:between w:val="nil"/>
        </w:pBdr>
        <w:tabs>
          <w:tab w:val="left" w:pos="514"/>
        </w:tabs>
        <w:ind w:firstLine="851"/>
        <w:rPr>
          <w:color w:val="000000"/>
          <w:szCs w:val="24"/>
          <w:lang w:eastAsia="lt-LT"/>
        </w:rPr>
      </w:pPr>
      <w:r w:rsidRPr="00623AC7">
        <w:rPr>
          <w:color w:val="000000"/>
          <w:szCs w:val="24"/>
          <w:lang w:eastAsia="lt-LT"/>
        </w:rPr>
        <w:t>1</w:t>
      </w:r>
      <w:r w:rsidR="0002268E" w:rsidRPr="00623AC7">
        <w:rPr>
          <w:color w:val="000000"/>
          <w:szCs w:val="24"/>
          <w:lang w:eastAsia="lt-LT"/>
        </w:rPr>
        <w:t>1</w:t>
      </w:r>
      <w:r w:rsidR="000833D8" w:rsidRPr="00623AC7">
        <w:rPr>
          <w:color w:val="000000"/>
          <w:szCs w:val="24"/>
          <w:lang w:eastAsia="lt-LT"/>
        </w:rPr>
        <w:t xml:space="preserve">. </w:t>
      </w:r>
      <w:r w:rsidR="000833D8" w:rsidRPr="00623AC7">
        <w:rPr>
          <w:color w:val="000000"/>
        </w:rPr>
        <w:t> Paraiškoje nurodoma:</w:t>
      </w:r>
    </w:p>
    <w:p w14:paraId="73CE00E0" w14:textId="58A2663E" w:rsidR="00623AC7" w:rsidRDefault="002D19AA" w:rsidP="00D249F7">
      <w:pPr>
        <w:pBdr>
          <w:top w:val="nil"/>
          <w:left w:val="nil"/>
          <w:bottom w:val="nil"/>
          <w:right w:val="nil"/>
          <w:between w:val="nil"/>
        </w:pBdr>
        <w:tabs>
          <w:tab w:val="left" w:pos="514"/>
        </w:tabs>
        <w:rPr>
          <w:rFonts w:eastAsia="Calibri"/>
        </w:rPr>
      </w:pPr>
      <w:r w:rsidRPr="00623AC7">
        <w:rPr>
          <w:color w:val="000000"/>
          <w:szCs w:val="24"/>
          <w:lang w:eastAsia="lt-LT"/>
        </w:rPr>
        <w:t xml:space="preserve">              </w:t>
      </w:r>
      <w:r w:rsidR="002C6ADE" w:rsidRPr="00623AC7">
        <w:rPr>
          <w:color w:val="000000"/>
          <w:szCs w:val="24"/>
          <w:lang w:eastAsia="lt-LT"/>
        </w:rPr>
        <w:t>1</w:t>
      </w:r>
      <w:r w:rsidR="00623AC7" w:rsidRPr="00623AC7">
        <w:rPr>
          <w:color w:val="000000"/>
          <w:szCs w:val="24"/>
          <w:lang w:eastAsia="lt-LT"/>
        </w:rPr>
        <w:t>1</w:t>
      </w:r>
      <w:r w:rsidR="000833D8" w:rsidRPr="00623AC7">
        <w:rPr>
          <w:color w:val="000000"/>
          <w:szCs w:val="24"/>
          <w:lang w:eastAsia="lt-LT"/>
        </w:rPr>
        <w:t>.1.</w:t>
      </w:r>
      <w:r w:rsidR="00623AC7" w:rsidRPr="00623AC7">
        <w:rPr>
          <w:rFonts w:eastAsia="Calibri"/>
        </w:rPr>
        <w:t xml:space="preserve"> informacija apie pareiškėją: </w:t>
      </w:r>
    </w:p>
    <w:p w14:paraId="6060DE7F" w14:textId="14A64019" w:rsidR="00623AC7" w:rsidRPr="00623AC7" w:rsidRDefault="00B3205F" w:rsidP="00D249F7">
      <w:pPr>
        <w:ind w:firstLine="851"/>
        <w:rPr>
          <w:rFonts w:eastAsia="Times New Roman" w:cs="Times New Roman"/>
          <w:color w:val="000000"/>
          <w:szCs w:val="24"/>
        </w:rPr>
      </w:pPr>
      <w:r>
        <w:rPr>
          <w:rFonts w:eastAsia="Times New Roman" w:cs="Times New Roman"/>
          <w:color w:val="000000"/>
          <w:szCs w:val="24"/>
        </w:rPr>
        <w:t>11</w:t>
      </w:r>
      <w:r w:rsidR="00623AC7" w:rsidRPr="00623AC7">
        <w:rPr>
          <w:rFonts w:eastAsia="Times New Roman" w:cs="Times New Roman"/>
          <w:color w:val="000000"/>
          <w:szCs w:val="24"/>
        </w:rPr>
        <w:t>.</w:t>
      </w:r>
      <w:r w:rsidR="00D249F7">
        <w:rPr>
          <w:rFonts w:eastAsia="Times New Roman" w:cs="Times New Roman"/>
          <w:color w:val="000000"/>
          <w:szCs w:val="24"/>
        </w:rPr>
        <w:t>1</w:t>
      </w:r>
      <w:r w:rsidR="00623AC7" w:rsidRPr="00623AC7">
        <w:rPr>
          <w:rFonts w:eastAsia="Times New Roman" w:cs="Times New Roman"/>
          <w:color w:val="000000"/>
          <w:szCs w:val="24"/>
        </w:rPr>
        <w:t>.1. duomenys apie pareiškėją (juridinio asmens pavadinimas, teisinė forma, buveinės adresas, juridinio asmens kodas, interneto svetainės adresas</w:t>
      </w:r>
      <w:r w:rsidR="00874C55">
        <w:rPr>
          <w:rFonts w:eastAsia="Times New Roman" w:cs="Times New Roman"/>
          <w:color w:val="000000"/>
          <w:szCs w:val="24"/>
        </w:rPr>
        <w:t xml:space="preserve"> (jeigu yra) arba socialinio tinklo paskyros adresas (jeigu yra)</w:t>
      </w:r>
      <w:r w:rsidR="00F56A25">
        <w:rPr>
          <w:rFonts w:eastAsia="Times New Roman" w:cs="Times New Roman"/>
          <w:color w:val="000000"/>
          <w:szCs w:val="24"/>
        </w:rPr>
        <w:t>, narių skaičius</w:t>
      </w:r>
      <w:r w:rsidR="00623AC7" w:rsidRPr="00623AC7">
        <w:rPr>
          <w:rFonts w:eastAsia="Times New Roman" w:cs="Times New Roman"/>
          <w:color w:val="000000"/>
          <w:szCs w:val="24"/>
        </w:rPr>
        <w:t>);</w:t>
      </w:r>
    </w:p>
    <w:p w14:paraId="7F448D5E" w14:textId="3D67F0F3" w:rsidR="00623AC7" w:rsidRPr="00623AC7" w:rsidRDefault="00B3205F" w:rsidP="00D249F7">
      <w:pPr>
        <w:ind w:firstLine="851"/>
        <w:rPr>
          <w:rFonts w:eastAsia="Times New Roman" w:cs="Times New Roman"/>
          <w:color w:val="000000"/>
          <w:szCs w:val="24"/>
          <w:lang w:val="pt-PT"/>
        </w:rPr>
      </w:pPr>
      <w:r>
        <w:rPr>
          <w:rFonts w:eastAsia="Times New Roman" w:cs="Times New Roman"/>
          <w:color w:val="000000"/>
          <w:szCs w:val="24"/>
        </w:rPr>
        <w:t>11</w:t>
      </w:r>
      <w:r w:rsidR="00623AC7" w:rsidRPr="00623AC7">
        <w:rPr>
          <w:rFonts w:eastAsia="Times New Roman" w:cs="Times New Roman"/>
          <w:color w:val="000000"/>
          <w:szCs w:val="24"/>
        </w:rPr>
        <w:t>.</w:t>
      </w:r>
      <w:r w:rsidR="00D249F7">
        <w:rPr>
          <w:rFonts w:eastAsia="Times New Roman" w:cs="Times New Roman"/>
          <w:color w:val="000000"/>
          <w:szCs w:val="24"/>
        </w:rPr>
        <w:t>1</w:t>
      </w:r>
      <w:r w:rsidR="00623AC7" w:rsidRPr="00623AC7">
        <w:rPr>
          <w:rFonts w:eastAsia="Times New Roman" w:cs="Times New Roman"/>
          <w:color w:val="000000"/>
          <w:szCs w:val="24"/>
        </w:rPr>
        <w:t>.2. duomenys apie pareiškėjo vadovą (valdymo organą) (vardas, pavardė, pareigos, telefono ryšio numeris, elektroninio pašto adresas);</w:t>
      </w:r>
    </w:p>
    <w:p w14:paraId="03F04A2F" w14:textId="7E6F688F" w:rsidR="00623AC7" w:rsidRPr="00623AC7" w:rsidRDefault="00B3205F" w:rsidP="00D249F7">
      <w:pPr>
        <w:ind w:firstLine="851"/>
        <w:rPr>
          <w:rFonts w:eastAsia="Times New Roman" w:cs="Times New Roman"/>
          <w:color w:val="000000"/>
          <w:szCs w:val="24"/>
          <w:lang w:val="pt-PT"/>
        </w:rPr>
      </w:pPr>
      <w:r>
        <w:rPr>
          <w:rFonts w:eastAsia="Times New Roman" w:cs="Times New Roman"/>
          <w:color w:val="000000"/>
          <w:szCs w:val="24"/>
        </w:rPr>
        <w:t>11</w:t>
      </w:r>
      <w:r w:rsidR="00623AC7" w:rsidRPr="00623AC7">
        <w:rPr>
          <w:rFonts w:eastAsia="Times New Roman" w:cs="Times New Roman"/>
          <w:color w:val="000000"/>
          <w:szCs w:val="24"/>
        </w:rPr>
        <w:t>.</w:t>
      </w:r>
      <w:r w:rsidR="00D249F7">
        <w:rPr>
          <w:rFonts w:eastAsia="Times New Roman" w:cs="Times New Roman"/>
          <w:color w:val="000000"/>
          <w:szCs w:val="24"/>
        </w:rPr>
        <w:t>1</w:t>
      </w:r>
      <w:r w:rsidR="00623AC7" w:rsidRPr="00623AC7">
        <w:rPr>
          <w:rFonts w:eastAsia="Times New Roman" w:cs="Times New Roman"/>
          <w:color w:val="000000"/>
          <w:szCs w:val="24"/>
        </w:rPr>
        <w:t>.3. duomenys apie projekt</w:t>
      </w:r>
      <w:r w:rsidR="003A3CF7">
        <w:rPr>
          <w:rFonts w:eastAsia="Times New Roman" w:cs="Times New Roman"/>
          <w:color w:val="000000"/>
          <w:szCs w:val="24"/>
        </w:rPr>
        <w:t xml:space="preserve">o vadovą / projektą </w:t>
      </w:r>
      <w:r w:rsidR="00623AC7" w:rsidRPr="00623AC7">
        <w:rPr>
          <w:rFonts w:eastAsia="Times New Roman" w:cs="Times New Roman"/>
          <w:color w:val="000000"/>
          <w:szCs w:val="24"/>
        </w:rPr>
        <w:t>administruojantį (-</w:t>
      </w:r>
      <w:proofErr w:type="spellStart"/>
      <w:r w:rsidR="00623AC7" w:rsidRPr="00623AC7">
        <w:rPr>
          <w:rFonts w:eastAsia="Times New Roman" w:cs="Times New Roman"/>
          <w:color w:val="000000"/>
          <w:szCs w:val="24"/>
        </w:rPr>
        <w:t>čius</w:t>
      </w:r>
      <w:proofErr w:type="spellEnd"/>
      <w:r w:rsidR="00623AC7" w:rsidRPr="00623AC7">
        <w:rPr>
          <w:rFonts w:eastAsia="Times New Roman" w:cs="Times New Roman"/>
          <w:color w:val="000000"/>
          <w:szCs w:val="24"/>
        </w:rPr>
        <w:t xml:space="preserve">) </w:t>
      </w:r>
      <w:r w:rsidR="003A3CF7">
        <w:rPr>
          <w:rFonts w:eastAsia="Times New Roman" w:cs="Times New Roman"/>
          <w:color w:val="000000"/>
          <w:szCs w:val="24"/>
        </w:rPr>
        <w:t>asmenį (-</w:t>
      </w:r>
      <w:proofErr w:type="spellStart"/>
      <w:r w:rsidR="003A3CF7">
        <w:rPr>
          <w:rFonts w:eastAsia="Times New Roman" w:cs="Times New Roman"/>
          <w:color w:val="000000"/>
          <w:szCs w:val="24"/>
        </w:rPr>
        <w:t>is</w:t>
      </w:r>
      <w:proofErr w:type="spellEnd"/>
      <w:r w:rsidR="003A3CF7">
        <w:rPr>
          <w:rFonts w:eastAsia="Times New Roman" w:cs="Times New Roman"/>
          <w:color w:val="000000"/>
          <w:szCs w:val="24"/>
        </w:rPr>
        <w:t>)</w:t>
      </w:r>
      <w:r w:rsidR="00623AC7" w:rsidRPr="00623AC7">
        <w:rPr>
          <w:rFonts w:eastAsia="Times New Roman" w:cs="Times New Roman"/>
          <w:color w:val="000000"/>
          <w:szCs w:val="24"/>
        </w:rPr>
        <w:t xml:space="preserve"> (vardas ir pavardė, telefono ryšio numeris, elektroninio pašto adresas);</w:t>
      </w:r>
    </w:p>
    <w:p w14:paraId="40064E26" w14:textId="0CE67D7F" w:rsidR="00623AC7" w:rsidRDefault="00B3205F" w:rsidP="00D249F7">
      <w:pPr>
        <w:ind w:firstLine="851"/>
        <w:rPr>
          <w:rFonts w:eastAsia="Times New Roman" w:cs="Times New Roman"/>
          <w:color w:val="000000"/>
          <w:szCs w:val="24"/>
        </w:rPr>
      </w:pPr>
      <w:r>
        <w:rPr>
          <w:rFonts w:eastAsia="Times New Roman" w:cs="Times New Roman"/>
          <w:color w:val="000000"/>
          <w:szCs w:val="24"/>
        </w:rPr>
        <w:t>11</w:t>
      </w:r>
      <w:r w:rsidR="00623AC7" w:rsidRPr="00623AC7">
        <w:rPr>
          <w:rFonts w:eastAsia="Times New Roman" w:cs="Times New Roman"/>
          <w:color w:val="000000"/>
          <w:szCs w:val="24"/>
        </w:rPr>
        <w:t>.</w:t>
      </w:r>
      <w:r w:rsidR="00D249F7">
        <w:rPr>
          <w:rFonts w:eastAsia="Times New Roman" w:cs="Times New Roman"/>
          <w:color w:val="000000"/>
          <w:szCs w:val="24"/>
        </w:rPr>
        <w:t>1</w:t>
      </w:r>
      <w:r w:rsidR="00623AC7" w:rsidRPr="00623AC7">
        <w:rPr>
          <w:rFonts w:eastAsia="Times New Roman" w:cs="Times New Roman"/>
          <w:color w:val="000000"/>
          <w:szCs w:val="24"/>
        </w:rPr>
        <w:t>.</w:t>
      </w:r>
      <w:r w:rsidR="00F61A97">
        <w:rPr>
          <w:rFonts w:eastAsia="Times New Roman" w:cs="Times New Roman"/>
          <w:color w:val="000000"/>
          <w:szCs w:val="24"/>
        </w:rPr>
        <w:t>4</w:t>
      </w:r>
      <w:r w:rsidR="00623AC7" w:rsidRPr="00623AC7">
        <w:rPr>
          <w:rFonts w:eastAsia="Times New Roman" w:cs="Times New Roman"/>
          <w:color w:val="000000"/>
          <w:szCs w:val="24"/>
        </w:rPr>
        <w:t xml:space="preserve">. informacija apie pareiškėjo atitiktį Nuostatų </w:t>
      </w:r>
      <w:r>
        <w:rPr>
          <w:rFonts w:eastAsia="Times New Roman" w:cs="Times New Roman"/>
          <w:color w:val="000000"/>
          <w:szCs w:val="24"/>
        </w:rPr>
        <w:t>25</w:t>
      </w:r>
      <w:r w:rsidR="00623AC7" w:rsidRPr="00623AC7">
        <w:rPr>
          <w:rFonts w:eastAsia="Times New Roman" w:cs="Times New Roman"/>
          <w:color w:val="000000"/>
          <w:szCs w:val="24"/>
        </w:rPr>
        <w:t xml:space="preserve"> punkte nustatytoms sąlygoms</w:t>
      </w:r>
      <w:r w:rsidR="00D249F7">
        <w:rPr>
          <w:rFonts w:eastAsia="Times New Roman" w:cs="Times New Roman"/>
          <w:color w:val="000000"/>
          <w:szCs w:val="24"/>
        </w:rPr>
        <w:t>;</w:t>
      </w:r>
    </w:p>
    <w:p w14:paraId="650CBE63" w14:textId="4D2694A9" w:rsidR="00D249F7" w:rsidRDefault="00D249F7" w:rsidP="00D249F7">
      <w:pPr>
        <w:ind w:firstLine="851"/>
        <w:rPr>
          <w:rFonts w:eastAsia="Times New Roman" w:cs="Times New Roman"/>
          <w:color w:val="000000"/>
          <w:szCs w:val="24"/>
        </w:rPr>
      </w:pPr>
      <w:r>
        <w:rPr>
          <w:rFonts w:eastAsia="Times New Roman" w:cs="Times New Roman"/>
          <w:color w:val="000000"/>
          <w:szCs w:val="24"/>
        </w:rPr>
        <w:t xml:space="preserve">11.2. </w:t>
      </w:r>
      <w:r w:rsidRPr="00623AC7">
        <w:rPr>
          <w:rFonts w:eastAsia="Times New Roman" w:cs="Times New Roman"/>
          <w:color w:val="000000"/>
          <w:szCs w:val="24"/>
        </w:rPr>
        <w:t>informacija apie projektą:</w:t>
      </w:r>
    </w:p>
    <w:p w14:paraId="18EF4BE1" w14:textId="07006F1F" w:rsidR="00D249F7" w:rsidRDefault="00D249F7" w:rsidP="00D249F7">
      <w:pPr>
        <w:ind w:firstLine="851"/>
        <w:rPr>
          <w:rFonts w:eastAsia="Times New Roman" w:cs="Times New Roman"/>
          <w:color w:val="000000"/>
          <w:szCs w:val="24"/>
        </w:rPr>
      </w:pPr>
      <w:r>
        <w:rPr>
          <w:rFonts w:eastAsia="Times New Roman" w:cs="Times New Roman"/>
          <w:color w:val="000000"/>
          <w:szCs w:val="24"/>
        </w:rPr>
        <w:t xml:space="preserve">11.2.1. </w:t>
      </w:r>
      <w:r w:rsidRPr="00623AC7">
        <w:rPr>
          <w:rFonts w:eastAsia="Times New Roman" w:cs="Times New Roman"/>
          <w:color w:val="000000"/>
          <w:szCs w:val="24"/>
        </w:rPr>
        <w:t>projekto pavadinimas;</w:t>
      </w:r>
    </w:p>
    <w:p w14:paraId="2773F074" w14:textId="150CD70E" w:rsidR="00D249F7" w:rsidRDefault="00D249F7" w:rsidP="00D249F7">
      <w:pPr>
        <w:ind w:firstLine="851"/>
        <w:rPr>
          <w:rFonts w:eastAsia="Times New Roman" w:cs="Times New Roman"/>
          <w:color w:val="000000"/>
          <w:szCs w:val="24"/>
        </w:rPr>
      </w:pPr>
      <w:r>
        <w:rPr>
          <w:rFonts w:eastAsia="Times New Roman" w:cs="Times New Roman"/>
          <w:color w:val="000000"/>
          <w:szCs w:val="24"/>
        </w:rPr>
        <w:t xml:space="preserve">11.2.2. </w:t>
      </w:r>
      <w:r w:rsidRPr="00623AC7">
        <w:rPr>
          <w:rFonts w:eastAsia="Times New Roman" w:cs="Times New Roman"/>
          <w:color w:val="000000"/>
          <w:szCs w:val="24"/>
        </w:rPr>
        <w:t>projekto įgyvendinimo laikotarpis (pradžia ir pabaiga);</w:t>
      </w:r>
      <w:r w:rsidRPr="00D249F7">
        <w:rPr>
          <w:rFonts w:eastAsia="Times New Roman" w:cs="Times New Roman"/>
          <w:color w:val="000000"/>
          <w:szCs w:val="24"/>
        </w:rPr>
        <w:t xml:space="preserve"> </w:t>
      </w:r>
    </w:p>
    <w:p w14:paraId="2F3A5796" w14:textId="1CCEA0DE" w:rsidR="00D249F7" w:rsidRDefault="00D249F7" w:rsidP="00D249F7">
      <w:pPr>
        <w:ind w:firstLine="851"/>
        <w:rPr>
          <w:rFonts w:eastAsia="Times New Roman" w:cs="Times New Roman"/>
          <w:color w:val="000000"/>
          <w:szCs w:val="24"/>
        </w:rPr>
      </w:pPr>
      <w:r>
        <w:rPr>
          <w:rFonts w:eastAsia="Times New Roman" w:cs="Times New Roman"/>
          <w:color w:val="000000"/>
          <w:szCs w:val="24"/>
        </w:rPr>
        <w:t>11</w:t>
      </w:r>
      <w:r w:rsidRPr="00623AC7">
        <w:rPr>
          <w:rFonts w:eastAsia="Times New Roman" w:cs="Times New Roman"/>
          <w:color w:val="000000"/>
          <w:szCs w:val="24"/>
        </w:rPr>
        <w:t>.</w:t>
      </w:r>
      <w:r>
        <w:rPr>
          <w:rFonts w:eastAsia="Times New Roman" w:cs="Times New Roman"/>
          <w:color w:val="000000"/>
          <w:szCs w:val="24"/>
        </w:rPr>
        <w:t>2</w:t>
      </w:r>
      <w:r w:rsidRPr="00623AC7">
        <w:rPr>
          <w:rFonts w:eastAsia="Times New Roman" w:cs="Times New Roman"/>
          <w:color w:val="000000"/>
          <w:szCs w:val="24"/>
        </w:rPr>
        <w:t xml:space="preserve">.3. prašoma skirti </w:t>
      </w:r>
      <w:r>
        <w:rPr>
          <w:rFonts w:eastAsia="Times New Roman" w:cs="Times New Roman"/>
          <w:color w:val="000000"/>
          <w:szCs w:val="24"/>
        </w:rPr>
        <w:t xml:space="preserve">Savivaldybės </w:t>
      </w:r>
      <w:r w:rsidRPr="00623AC7">
        <w:rPr>
          <w:rFonts w:eastAsia="Times New Roman" w:cs="Times New Roman"/>
          <w:color w:val="000000"/>
          <w:szCs w:val="24"/>
        </w:rPr>
        <w:t>biudžeto lėšų suma;</w:t>
      </w:r>
    </w:p>
    <w:p w14:paraId="5B9F2AE0" w14:textId="14C9FF50" w:rsidR="00874C55" w:rsidRPr="00623AC7" w:rsidRDefault="00874C55" w:rsidP="00D249F7">
      <w:pPr>
        <w:ind w:firstLine="851"/>
        <w:rPr>
          <w:rFonts w:eastAsia="Times New Roman" w:cs="Times New Roman"/>
          <w:color w:val="000000"/>
          <w:szCs w:val="24"/>
        </w:rPr>
      </w:pPr>
      <w:r>
        <w:rPr>
          <w:rFonts w:eastAsia="Times New Roman" w:cs="Times New Roman"/>
          <w:color w:val="000000"/>
          <w:szCs w:val="24"/>
        </w:rPr>
        <w:t xml:space="preserve">11.3. projekto tikslas ir pagrindimas: </w:t>
      </w:r>
    </w:p>
    <w:p w14:paraId="51448C39" w14:textId="1B8EA433" w:rsidR="00D249F7" w:rsidRDefault="00D249F7" w:rsidP="00D249F7">
      <w:pPr>
        <w:ind w:firstLine="851"/>
        <w:rPr>
          <w:rFonts w:eastAsia="Times New Roman" w:cs="Times New Roman"/>
          <w:color w:val="000000"/>
          <w:szCs w:val="24"/>
        </w:rPr>
      </w:pPr>
      <w:r>
        <w:rPr>
          <w:rFonts w:eastAsia="Times New Roman" w:cs="Times New Roman"/>
          <w:color w:val="000000"/>
          <w:szCs w:val="24"/>
        </w:rPr>
        <w:t>11</w:t>
      </w:r>
      <w:r w:rsidRPr="00623AC7">
        <w:rPr>
          <w:rFonts w:eastAsia="Times New Roman" w:cs="Times New Roman"/>
          <w:color w:val="000000"/>
          <w:szCs w:val="24"/>
        </w:rPr>
        <w:t>.</w:t>
      </w:r>
      <w:r w:rsidR="00874C55">
        <w:rPr>
          <w:rFonts w:eastAsia="Times New Roman" w:cs="Times New Roman"/>
          <w:color w:val="000000"/>
          <w:szCs w:val="24"/>
        </w:rPr>
        <w:t>3</w:t>
      </w:r>
      <w:r w:rsidRPr="00623AC7">
        <w:rPr>
          <w:rFonts w:eastAsia="Times New Roman" w:cs="Times New Roman"/>
          <w:color w:val="000000"/>
          <w:szCs w:val="24"/>
        </w:rPr>
        <w:t>.</w:t>
      </w:r>
      <w:r w:rsidR="00874C55">
        <w:rPr>
          <w:rFonts w:eastAsia="Times New Roman" w:cs="Times New Roman"/>
          <w:color w:val="000000"/>
          <w:szCs w:val="24"/>
        </w:rPr>
        <w:t>1</w:t>
      </w:r>
      <w:r w:rsidRPr="00623AC7">
        <w:rPr>
          <w:rFonts w:eastAsia="Times New Roman" w:cs="Times New Roman"/>
          <w:color w:val="000000"/>
          <w:szCs w:val="24"/>
        </w:rPr>
        <w:t xml:space="preserve">. </w:t>
      </w:r>
      <w:r w:rsidRPr="00D249F7">
        <w:rPr>
          <w:rFonts w:eastAsia="Calibri"/>
          <w:bCs/>
        </w:rPr>
        <w:t xml:space="preserve">projekto atitiktis </w:t>
      </w:r>
      <w:r w:rsidR="00874C55">
        <w:rPr>
          <w:rFonts w:eastAsia="Calibri"/>
          <w:bCs/>
        </w:rPr>
        <w:t>K</w:t>
      </w:r>
      <w:r w:rsidRPr="00D249F7">
        <w:rPr>
          <w:rFonts w:eastAsia="Calibri"/>
          <w:bCs/>
        </w:rPr>
        <w:t>onkurso finansuotin</w:t>
      </w:r>
      <w:r w:rsidR="00570CE4">
        <w:rPr>
          <w:rFonts w:eastAsia="Calibri"/>
          <w:bCs/>
        </w:rPr>
        <w:t>ai (-</w:t>
      </w:r>
      <w:proofErr w:type="spellStart"/>
      <w:r w:rsidRPr="00D249F7">
        <w:rPr>
          <w:rFonts w:eastAsia="Calibri"/>
          <w:bCs/>
        </w:rPr>
        <w:t>oms</w:t>
      </w:r>
      <w:proofErr w:type="spellEnd"/>
      <w:r w:rsidR="00570CE4">
        <w:rPr>
          <w:rFonts w:eastAsia="Calibri"/>
          <w:bCs/>
        </w:rPr>
        <w:t>)</w:t>
      </w:r>
      <w:r w:rsidRPr="00D249F7">
        <w:rPr>
          <w:rFonts w:eastAsia="Calibri"/>
          <w:bCs/>
        </w:rPr>
        <w:t xml:space="preserve"> veikl</w:t>
      </w:r>
      <w:r w:rsidR="00570CE4">
        <w:rPr>
          <w:rFonts w:eastAsia="Calibri"/>
          <w:bCs/>
        </w:rPr>
        <w:t>ai (-</w:t>
      </w:r>
      <w:proofErr w:type="spellStart"/>
      <w:r w:rsidRPr="00D249F7">
        <w:rPr>
          <w:rFonts w:eastAsia="Calibri"/>
          <w:bCs/>
        </w:rPr>
        <w:t>oms</w:t>
      </w:r>
      <w:proofErr w:type="spellEnd"/>
      <w:r w:rsidR="00570CE4">
        <w:rPr>
          <w:rFonts w:eastAsia="Calibri"/>
          <w:bCs/>
        </w:rPr>
        <w:t>)</w:t>
      </w:r>
      <w:r w:rsidRPr="00D249F7">
        <w:rPr>
          <w:rFonts w:eastAsia="Calibri"/>
          <w:bCs/>
        </w:rPr>
        <w:t>;</w:t>
      </w:r>
      <w:r>
        <w:rPr>
          <w:rFonts w:eastAsia="Calibri"/>
          <w:b/>
        </w:rPr>
        <w:t xml:space="preserve"> </w:t>
      </w:r>
    </w:p>
    <w:p w14:paraId="0A1786C0" w14:textId="47A190DC" w:rsidR="00874C55" w:rsidRDefault="00D249F7" w:rsidP="00874C55">
      <w:pPr>
        <w:ind w:firstLine="851"/>
        <w:rPr>
          <w:rFonts w:eastAsia="Calibri" w:cs="Times New Roman"/>
          <w:bCs/>
          <w:szCs w:val="24"/>
        </w:rPr>
      </w:pPr>
      <w:r>
        <w:rPr>
          <w:rFonts w:eastAsia="Times New Roman" w:cs="Times New Roman"/>
          <w:color w:val="000000"/>
          <w:szCs w:val="24"/>
        </w:rPr>
        <w:t>11.</w:t>
      </w:r>
      <w:r w:rsidR="00874C55">
        <w:rPr>
          <w:rFonts w:eastAsia="Times New Roman" w:cs="Times New Roman"/>
          <w:color w:val="000000"/>
          <w:szCs w:val="24"/>
        </w:rPr>
        <w:t>3</w:t>
      </w:r>
      <w:r>
        <w:rPr>
          <w:rFonts w:eastAsia="Times New Roman" w:cs="Times New Roman"/>
          <w:color w:val="000000"/>
          <w:szCs w:val="24"/>
        </w:rPr>
        <w:t>.</w:t>
      </w:r>
      <w:r w:rsidR="00874C55">
        <w:rPr>
          <w:rFonts w:eastAsia="Times New Roman" w:cs="Times New Roman"/>
          <w:color w:val="000000"/>
          <w:szCs w:val="24"/>
        </w:rPr>
        <w:t>2</w:t>
      </w:r>
      <w:r>
        <w:rPr>
          <w:rFonts w:eastAsia="Times New Roman" w:cs="Times New Roman"/>
          <w:color w:val="000000"/>
          <w:szCs w:val="24"/>
        </w:rPr>
        <w:t xml:space="preserve">. </w:t>
      </w:r>
      <w:r w:rsidR="00874C55" w:rsidRPr="00874C55">
        <w:rPr>
          <w:rFonts w:eastAsia="Calibri" w:cs="Times New Roman"/>
          <w:bCs/>
          <w:szCs w:val="24"/>
        </w:rPr>
        <w:t>projekto poreikio arba sprendžiamos problemos aprašymas ir pagrindimas</w:t>
      </w:r>
      <w:r w:rsidR="00874C55">
        <w:rPr>
          <w:rFonts w:eastAsia="Calibri" w:cs="Times New Roman"/>
          <w:bCs/>
          <w:szCs w:val="24"/>
        </w:rPr>
        <w:t>;</w:t>
      </w:r>
    </w:p>
    <w:p w14:paraId="44E0A804" w14:textId="6F9F489B" w:rsidR="00D249F7" w:rsidRDefault="00874C55" w:rsidP="00D249F7">
      <w:pPr>
        <w:ind w:firstLine="851"/>
        <w:rPr>
          <w:color w:val="000000"/>
          <w:szCs w:val="24"/>
          <w:lang w:eastAsia="lt-LT"/>
        </w:rPr>
      </w:pPr>
      <w:r>
        <w:rPr>
          <w:rFonts w:eastAsia="Calibri" w:cs="Times New Roman"/>
          <w:bCs/>
          <w:szCs w:val="24"/>
        </w:rPr>
        <w:t xml:space="preserve">11.3.3. </w:t>
      </w:r>
      <w:r w:rsidR="00D249F7" w:rsidRPr="00623AC7">
        <w:rPr>
          <w:rFonts w:eastAsia="Times New Roman" w:cs="Times New Roman"/>
          <w:color w:val="000000"/>
          <w:szCs w:val="24"/>
        </w:rPr>
        <w:t>projekto tikslas</w:t>
      </w:r>
      <w:r w:rsidR="00D249F7" w:rsidRPr="00D249F7">
        <w:rPr>
          <w:color w:val="000000"/>
          <w:szCs w:val="24"/>
          <w:lang w:eastAsia="lt-LT"/>
        </w:rPr>
        <w:t xml:space="preserve"> </w:t>
      </w:r>
      <w:r w:rsidR="00D249F7">
        <w:rPr>
          <w:color w:val="000000"/>
          <w:szCs w:val="24"/>
          <w:lang w:eastAsia="lt-LT"/>
        </w:rPr>
        <w:t>ir uždaviniai;</w:t>
      </w:r>
    </w:p>
    <w:p w14:paraId="4BE94FAA" w14:textId="03BC1B34" w:rsidR="00874C55" w:rsidRPr="00623AC7" w:rsidRDefault="00874C55" w:rsidP="00D249F7">
      <w:pPr>
        <w:ind w:firstLine="851"/>
        <w:rPr>
          <w:rFonts w:eastAsia="Times New Roman" w:cs="Times New Roman"/>
          <w:color w:val="000000"/>
          <w:szCs w:val="24"/>
        </w:rPr>
      </w:pPr>
      <w:r>
        <w:rPr>
          <w:color w:val="000000"/>
          <w:szCs w:val="24"/>
          <w:lang w:eastAsia="lt-LT"/>
        </w:rPr>
        <w:t>11.3.4. projekto tikslinė grupė, projekto dalyviai;</w:t>
      </w:r>
    </w:p>
    <w:p w14:paraId="6EB388C2" w14:textId="4F074B93" w:rsidR="00874C55" w:rsidRDefault="002C6ADE" w:rsidP="00874C55">
      <w:pPr>
        <w:ind w:firstLine="851"/>
        <w:rPr>
          <w:rFonts w:eastAsia="Times New Roman" w:cs="Times New Roman"/>
          <w:color w:val="000000"/>
          <w:szCs w:val="24"/>
        </w:rPr>
      </w:pPr>
      <w:r>
        <w:rPr>
          <w:color w:val="000000"/>
          <w:szCs w:val="24"/>
          <w:lang w:eastAsia="lt-LT"/>
        </w:rPr>
        <w:t>1</w:t>
      </w:r>
      <w:r w:rsidR="00623AC7">
        <w:rPr>
          <w:color w:val="000000"/>
          <w:szCs w:val="24"/>
          <w:lang w:eastAsia="lt-LT"/>
        </w:rPr>
        <w:t>1</w:t>
      </w:r>
      <w:r w:rsidR="002E19C5">
        <w:rPr>
          <w:color w:val="000000"/>
          <w:szCs w:val="24"/>
          <w:lang w:eastAsia="lt-LT"/>
        </w:rPr>
        <w:t>.</w:t>
      </w:r>
      <w:r w:rsidR="00874C55">
        <w:rPr>
          <w:color w:val="000000"/>
          <w:szCs w:val="24"/>
          <w:lang w:eastAsia="lt-LT"/>
        </w:rPr>
        <w:t>3</w:t>
      </w:r>
      <w:r w:rsidR="006B40A9">
        <w:rPr>
          <w:color w:val="000000"/>
          <w:szCs w:val="24"/>
          <w:lang w:eastAsia="lt-LT"/>
        </w:rPr>
        <w:t>.</w:t>
      </w:r>
      <w:r w:rsidR="00874C55">
        <w:rPr>
          <w:color w:val="000000"/>
          <w:szCs w:val="24"/>
          <w:lang w:eastAsia="lt-LT"/>
        </w:rPr>
        <w:t xml:space="preserve">5. </w:t>
      </w:r>
      <w:r w:rsidR="00874C55" w:rsidRPr="00623AC7">
        <w:rPr>
          <w:rFonts w:eastAsia="Times New Roman" w:cs="Times New Roman"/>
          <w:color w:val="000000"/>
          <w:szCs w:val="24"/>
        </w:rPr>
        <w:t>projekto aprašymas (santrauka);</w:t>
      </w:r>
    </w:p>
    <w:p w14:paraId="3991433A" w14:textId="3817A3D8" w:rsidR="006B40A9" w:rsidRDefault="002C6ADE"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w:t>
      </w:r>
      <w:r w:rsidR="00623AC7">
        <w:rPr>
          <w:color w:val="000000"/>
          <w:szCs w:val="24"/>
          <w:lang w:eastAsia="lt-LT"/>
        </w:rPr>
        <w:t>1</w:t>
      </w:r>
      <w:r w:rsidR="002E19C5">
        <w:rPr>
          <w:color w:val="000000"/>
          <w:szCs w:val="24"/>
          <w:lang w:eastAsia="lt-LT"/>
        </w:rPr>
        <w:t>.</w:t>
      </w:r>
      <w:r w:rsidR="00874C55">
        <w:rPr>
          <w:color w:val="000000"/>
          <w:szCs w:val="24"/>
          <w:lang w:eastAsia="lt-LT"/>
        </w:rPr>
        <w:t>3</w:t>
      </w:r>
      <w:r w:rsidR="00D249F7">
        <w:rPr>
          <w:color w:val="000000"/>
          <w:szCs w:val="24"/>
          <w:lang w:eastAsia="lt-LT"/>
        </w:rPr>
        <w:t>.</w:t>
      </w:r>
      <w:r w:rsidR="00874C55">
        <w:rPr>
          <w:color w:val="000000"/>
          <w:szCs w:val="24"/>
          <w:lang w:eastAsia="lt-LT"/>
        </w:rPr>
        <w:t>6</w:t>
      </w:r>
      <w:r w:rsidR="00465BFF">
        <w:rPr>
          <w:color w:val="000000"/>
          <w:szCs w:val="24"/>
          <w:lang w:eastAsia="lt-LT"/>
        </w:rPr>
        <w:t xml:space="preserve">. </w:t>
      </w:r>
      <w:r w:rsidR="006B40A9">
        <w:rPr>
          <w:color w:val="000000"/>
          <w:szCs w:val="24"/>
          <w:lang w:eastAsia="lt-LT"/>
        </w:rPr>
        <w:t>veiklų planas, kuriame nurod</w:t>
      </w:r>
      <w:r w:rsidR="000F1417">
        <w:rPr>
          <w:color w:val="000000"/>
          <w:szCs w:val="24"/>
          <w:lang w:eastAsia="lt-LT"/>
        </w:rPr>
        <w:t>oma:</w:t>
      </w:r>
      <w:r w:rsidR="006B40A9">
        <w:rPr>
          <w:color w:val="000000"/>
          <w:szCs w:val="24"/>
          <w:lang w:eastAsia="lt-LT"/>
        </w:rPr>
        <w:t xml:space="preserve"> projekto </w:t>
      </w:r>
      <w:r w:rsidR="00465BFF">
        <w:rPr>
          <w:color w:val="000000"/>
          <w:szCs w:val="24"/>
          <w:lang w:eastAsia="lt-LT"/>
        </w:rPr>
        <w:t>veiklos</w:t>
      </w:r>
      <w:r w:rsidR="006B40A9">
        <w:rPr>
          <w:color w:val="000000"/>
          <w:szCs w:val="24"/>
          <w:lang w:eastAsia="lt-LT"/>
        </w:rPr>
        <w:t xml:space="preserve"> pavadinimas, jos įgyvendinimo terminai</w:t>
      </w:r>
      <w:r w:rsidR="00570CE4">
        <w:rPr>
          <w:color w:val="000000"/>
          <w:szCs w:val="24"/>
          <w:lang w:eastAsia="lt-LT"/>
        </w:rPr>
        <w:t xml:space="preserve">, atsakingi vykdytojai; </w:t>
      </w:r>
    </w:p>
    <w:p w14:paraId="71969BD6" w14:textId="72080193" w:rsidR="00C8225C" w:rsidRPr="00C8225C" w:rsidRDefault="00623AC7" w:rsidP="00C8225C">
      <w:pPr>
        <w:pBdr>
          <w:top w:val="nil"/>
          <w:left w:val="nil"/>
          <w:bottom w:val="nil"/>
          <w:right w:val="nil"/>
          <w:between w:val="nil"/>
        </w:pBdr>
        <w:tabs>
          <w:tab w:val="left" w:pos="672"/>
        </w:tabs>
        <w:ind w:firstLine="851"/>
        <w:rPr>
          <w:rFonts w:eastAsia="Calibri" w:cs="Times New Roman"/>
          <w:szCs w:val="24"/>
        </w:rPr>
      </w:pPr>
      <w:r>
        <w:rPr>
          <w:color w:val="000000"/>
          <w:szCs w:val="24"/>
          <w:lang w:eastAsia="lt-LT"/>
        </w:rPr>
        <w:t>11</w:t>
      </w:r>
      <w:r w:rsidR="002E19C5">
        <w:rPr>
          <w:color w:val="000000"/>
          <w:szCs w:val="24"/>
          <w:lang w:eastAsia="lt-LT"/>
        </w:rPr>
        <w:t>.</w:t>
      </w:r>
      <w:r w:rsidR="00C46D80">
        <w:rPr>
          <w:color w:val="000000"/>
          <w:szCs w:val="24"/>
          <w:lang w:eastAsia="lt-LT"/>
        </w:rPr>
        <w:t>3</w:t>
      </w:r>
      <w:r w:rsidR="00D249F7">
        <w:rPr>
          <w:color w:val="000000"/>
          <w:szCs w:val="24"/>
          <w:lang w:eastAsia="lt-LT"/>
        </w:rPr>
        <w:t>.</w:t>
      </w:r>
      <w:r w:rsidR="00C46D80">
        <w:rPr>
          <w:color w:val="000000"/>
          <w:szCs w:val="24"/>
          <w:lang w:eastAsia="lt-LT"/>
        </w:rPr>
        <w:t>7</w:t>
      </w:r>
      <w:r w:rsidR="006B40A9">
        <w:rPr>
          <w:color w:val="000000"/>
          <w:szCs w:val="24"/>
          <w:lang w:eastAsia="lt-LT"/>
        </w:rPr>
        <w:t xml:space="preserve">. siektini kiekybiniai ir kokybiniai </w:t>
      </w:r>
      <w:r w:rsidR="00465BFF">
        <w:rPr>
          <w:color w:val="000000"/>
          <w:szCs w:val="24"/>
          <w:lang w:eastAsia="lt-LT"/>
        </w:rPr>
        <w:t>rezultatai</w:t>
      </w:r>
      <w:r w:rsidR="00C8225C">
        <w:rPr>
          <w:color w:val="000000"/>
          <w:szCs w:val="24"/>
          <w:lang w:eastAsia="lt-LT"/>
        </w:rPr>
        <w:t xml:space="preserve"> </w:t>
      </w:r>
      <w:r w:rsidR="00C8225C" w:rsidRPr="00C8225C">
        <w:rPr>
          <w:rFonts w:eastAsia="Times New Roman" w:cs="Times New Roman"/>
          <w:szCs w:val="24"/>
        </w:rPr>
        <w:t>(</w:t>
      </w:r>
      <w:r w:rsidR="00C8225C" w:rsidRPr="00C8225C">
        <w:rPr>
          <w:rFonts w:eastAsia="Calibri" w:cs="Times New Roman"/>
          <w:szCs w:val="24"/>
        </w:rPr>
        <w:t xml:space="preserve">rezultatai ir poveikis projekto tikslinei grupei, rezultatai ir poveikis </w:t>
      </w:r>
      <w:r w:rsidR="00C8225C">
        <w:rPr>
          <w:rFonts w:eastAsia="Calibri" w:cs="Times New Roman"/>
          <w:szCs w:val="24"/>
        </w:rPr>
        <w:t xml:space="preserve">nevyriausybinei </w:t>
      </w:r>
      <w:r w:rsidR="00C8225C" w:rsidRPr="00C8225C">
        <w:rPr>
          <w:rFonts w:eastAsia="Calibri" w:cs="Times New Roman"/>
          <w:szCs w:val="24"/>
        </w:rPr>
        <w:t>organizacijai, rezultatai ir poveikis bendradarbiaujančioms organizacijoms (jeigu yra)</w:t>
      </w:r>
      <w:r w:rsidR="00C8225C" w:rsidRPr="00C8225C">
        <w:rPr>
          <w:rFonts w:eastAsia="Times New Roman" w:cs="Times New Roman"/>
          <w:szCs w:val="24"/>
        </w:rPr>
        <w:t>;</w:t>
      </w:r>
    </w:p>
    <w:p w14:paraId="6EC45951" w14:textId="77777777" w:rsidR="00C8225C" w:rsidRDefault="00C8225C" w:rsidP="006B40A9">
      <w:pPr>
        <w:pBdr>
          <w:top w:val="nil"/>
          <w:left w:val="nil"/>
          <w:bottom w:val="nil"/>
          <w:right w:val="nil"/>
          <w:between w:val="nil"/>
        </w:pBdr>
        <w:tabs>
          <w:tab w:val="left" w:pos="672"/>
        </w:tabs>
        <w:ind w:firstLine="851"/>
        <w:rPr>
          <w:color w:val="000000"/>
          <w:szCs w:val="24"/>
          <w:lang w:eastAsia="lt-LT"/>
        </w:rPr>
      </w:pPr>
    </w:p>
    <w:p w14:paraId="040122AF" w14:textId="77777777" w:rsidR="00C8225C" w:rsidRDefault="00C8225C" w:rsidP="006B40A9">
      <w:pPr>
        <w:pBdr>
          <w:top w:val="nil"/>
          <w:left w:val="nil"/>
          <w:bottom w:val="nil"/>
          <w:right w:val="nil"/>
          <w:between w:val="nil"/>
        </w:pBdr>
        <w:tabs>
          <w:tab w:val="left" w:pos="672"/>
        </w:tabs>
        <w:ind w:firstLine="851"/>
        <w:rPr>
          <w:color w:val="000000"/>
          <w:szCs w:val="24"/>
          <w:lang w:eastAsia="lt-LT"/>
        </w:rPr>
      </w:pPr>
    </w:p>
    <w:p w14:paraId="18758E5D" w14:textId="77777777" w:rsidR="00C8225C" w:rsidRDefault="00C8225C" w:rsidP="006B40A9">
      <w:pPr>
        <w:pBdr>
          <w:top w:val="nil"/>
          <w:left w:val="nil"/>
          <w:bottom w:val="nil"/>
          <w:right w:val="nil"/>
          <w:between w:val="nil"/>
        </w:pBdr>
        <w:tabs>
          <w:tab w:val="left" w:pos="672"/>
        </w:tabs>
        <w:ind w:firstLine="851"/>
        <w:rPr>
          <w:color w:val="000000"/>
          <w:szCs w:val="24"/>
          <w:lang w:eastAsia="lt-LT"/>
        </w:rPr>
      </w:pPr>
    </w:p>
    <w:p w14:paraId="2DB0F8BC" w14:textId="1A4C47B3" w:rsidR="00C46D80" w:rsidRDefault="00C86792"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11.4. projekto įgyvendinimas ir ištekliai:</w:t>
      </w:r>
    </w:p>
    <w:p w14:paraId="4985A74E" w14:textId="7E3D707C" w:rsidR="00C86792" w:rsidRDefault="00C86792" w:rsidP="006B40A9">
      <w:pPr>
        <w:pBdr>
          <w:top w:val="nil"/>
          <w:left w:val="nil"/>
          <w:bottom w:val="nil"/>
          <w:right w:val="nil"/>
          <w:between w:val="nil"/>
        </w:pBdr>
        <w:tabs>
          <w:tab w:val="left" w:pos="672"/>
        </w:tabs>
        <w:ind w:firstLine="851"/>
        <w:rPr>
          <w:color w:val="000000"/>
          <w:szCs w:val="24"/>
          <w:lang w:eastAsia="lt-LT"/>
        </w:rPr>
      </w:pPr>
      <w:r>
        <w:rPr>
          <w:color w:val="000000"/>
          <w:szCs w:val="24"/>
          <w:lang w:eastAsia="lt-LT"/>
        </w:rPr>
        <w:t>11.4.1. pareiškėjo turimi resursai;</w:t>
      </w:r>
    </w:p>
    <w:p w14:paraId="424D580D" w14:textId="0DF205DB" w:rsidR="00F61A97" w:rsidRPr="000F1417" w:rsidRDefault="00F61A97" w:rsidP="00F61A97">
      <w:pPr>
        <w:ind w:firstLine="851"/>
        <w:rPr>
          <w:rFonts w:eastAsia="Times New Roman" w:cs="Times New Roman"/>
          <w:szCs w:val="24"/>
          <w:lang w:val="pt-PT"/>
        </w:rPr>
      </w:pPr>
      <w:r>
        <w:rPr>
          <w:rFonts w:eastAsia="Times New Roman" w:cs="Times New Roman"/>
          <w:color w:val="000000"/>
          <w:szCs w:val="24"/>
        </w:rPr>
        <w:t>11</w:t>
      </w:r>
      <w:r w:rsidRPr="00623AC7">
        <w:rPr>
          <w:rFonts w:eastAsia="Times New Roman" w:cs="Times New Roman"/>
          <w:color w:val="000000"/>
          <w:szCs w:val="24"/>
        </w:rPr>
        <w:t>.</w:t>
      </w:r>
      <w:r>
        <w:rPr>
          <w:rFonts w:eastAsia="Times New Roman" w:cs="Times New Roman"/>
          <w:color w:val="000000"/>
          <w:szCs w:val="24"/>
        </w:rPr>
        <w:t>4</w:t>
      </w:r>
      <w:r w:rsidRPr="00623AC7">
        <w:rPr>
          <w:rFonts w:eastAsia="Times New Roman" w:cs="Times New Roman"/>
          <w:color w:val="000000"/>
          <w:szCs w:val="24"/>
        </w:rPr>
        <w:t>.</w:t>
      </w:r>
      <w:r>
        <w:rPr>
          <w:rFonts w:eastAsia="Times New Roman" w:cs="Times New Roman"/>
          <w:color w:val="000000"/>
          <w:szCs w:val="24"/>
        </w:rPr>
        <w:t>2</w:t>
      </w:r>
      <w:r w:rsidRPr="00623AC7">
        <w:rPr>
          <w:rFonts w:eastAsia="Times New Roman" w:cs="Times New Roman"/>
          <w:color w:val="000000"/>
          <w:szCs w:val="24"/>
        </w:rPr>
        <w:t>. informacija apie partnerį (-</w:t>
      </w:r>
      <w:proofErr w:type="spellStart"/>
      <w:r w:rsidRPr="00623AC7">
        <w:rPr>
          <w:rFonts w:eastAsia="Times New Roman" w:cs="Times New Roman"/>
          <w:color w:val="000000"/>
          <w:szCs w:val="24"/>
        </w:rPr>
        <w:t>ius</w:t>
      </w:r>
      <w:proofErr w:type="spellEnd"/>
      <w:r w:rsidRPr="00623AC7">
        <w:rPr>
          <w:rFonts w:eastAsia="Times New Roman" w:cs="Times New Roman"/>
          <w:color w:val="000000"/>
          <w:szCs w:val="24"/>
        </w:rPr>
        <w:t>) (partnerio pavadinimas, juridinio asmens kodas, buveinės adresas, telefono ryšio numeris, bendradarbiavimo pagrindas (</w:t>
      </w:r>
      <w:r>
        <w:rPr>
          <w:color w:val="000000"/>
        </w:rPr>
        <w:t>bendradarbiavimo ar jungtinės veiklos sutarties</w:t>
      </w:r>
      <w:r w:rsidRPr="00623AC7">
        <w:rPr>
          <w:rFonts w:eastAsia="Times New Roman" w:cs="Times New Roman"/>
          <w:color w:val="000000"/>
          <w:szCs w:val="24"/>
        </w:rPr>
        <w:t xml:space="preserve"> data ir numeris</w:t>
      </w:r>
      <w:r w:rsidR="00C8225C">
        <w:rPr>
          <w:rFonts w:eastAsia="Times New Roman" w:cs="Times New Roman"/>
          <w:color w:val="000000"/>
          <w:szCs w:val="24"/>
        </w:rPr>
        <w:t>)</w:t>
      </w:r>
      <w:r w:rsidRPr="00623AC7">
        <w:rPr>
          <w:rFonts w:eastAsia="Times New Roman" w:cs="Times New Roman"/>
          <w:color w:val="000000"/>
          <w:szCs w:val="24"/>
        </w:rPr>
        <w:t>)</w:t>
      </w:r>
      <w:r w:rsidR="00BA403A">
        <w:rPr>
          <w:rFonts w:eastAsia="Times New Roman" w:cs="Times New Roman"/>
          <w:color w:val="000000"/>
          <w:szCs w:val="24"/>
        </w:rPr>
        <w:t xml:space="preserve">, </w:t>
      </w:r>
      <w:r w:rsidRPr="00623AC7">
        <w:rPr>
          <w:rFonts w:eastAsia="Times New Roman" w:cs="Times New Roman"/>
          <w:color w:val="000000"/>
          <w:szCs w:val="24"/>
        </w:rPr>
        <w:t xml:space="preserve">jeigu projektas bus įgyvendinamas kartu su </w:t>
      </w:r>
      <w:r w:rsidRPr="000F1417">
        <w:rPr>
          <w:rFonts w:eastAsia="Times New Roman" w:cs="Times New Roman"/>
          <w:szCs w:val="24"/>
        </w:rPr>
        <w:t>partneriu (-</w:t>
      </w:r>
      <w:proofErr w:type="spellStart"/>
      <w:r w:rsidRPr="000F1417">
        <w:rPr>
          <w:rFonts w:eastAsia="Times New Roman" w:cs="Times New Roman"/>
          <w:szCs w:val="24"/>
        </w:rPr>
        <w:t>iais</w:t>
      </w:r>
      <w:proofErr w:type="spellEnd"/>
      <w:r w:rsidRPr="000F1417">
        <w:rPr>
          <w:rFonts w:eastAsia="Times New Roman" w:cs="Times New Roman"/>
          <w:szCs w:val="24"/>
        </w:rPr>
        <w:t>);</w:t>
      </w:r>
    </w:p>
    <w:p w14:paraId="2F77FB8D" w14:textId="6CA9A3B7" w:rsidR="00C86792" w:rsidRPr="000F1417" w:rsidRDefault="00C86792" w:rsidP="006B40A9">
      <w:pPr>
        <w:pBdr>
          <w:top w:val="nil"/>
          <w:left w:val="nil"/>
          <w:bottom w:val="nil"/>
          <w:right w:val="nil"/>
          <w:between w:val="nil"/>
        </w:pBdr>
        <w:tabs>
          <w:tab w:val="left" w:pos="672"/>
        </w:tabs>
        <w:ind w:firstLine="851"/>
        <w:rPr>
          <w:szCs w:val="24"/>
          <w:lang w:eastAsia="lt-LT"/>
        </w:rPr>
      </w:pPr>
      <w:r w:rsidRPr="000F1417">
        <w:rPr>
          <w:szCs w:val="24"/>
          <w:lang w:eastAsia="lt-LT"/>
        </w:rPr>
        <w:t>11.4.</w:t>
      </w:r>
      <w:r w:rsidR="00F61A97" w:rsidRPr="000F1417">
        <w:rPr>
          <w:szCs w:val="24"/>
          <w:lang w:eastAsia="lt-LT"/>
        </w:rPr>
        <w:t>3</w:t>
      </w:r>
      <w:r w:rsidRPr="000F1417">
        <w:rPr>
          <w:szCs w:val="24"/>
          <w:lang w:eastAsia="lt-LT"/>
        </w:rPr>
        <w:t>. informacija apie projekto veiklų ir rezultatų viešinimą;</w:t>
      </w:r>
    </w:p>
    <w:p w14:paraId="1E39E51B" w14:textId="21BD010C" w:rsidR="00C86792" w:rsidRPr="000F1417" w:rsidRDefault="00C86792" w:rsidP="006B40A9">
      <w:pPr>
        <w:pBdr>
          <w:top w:val="nil"/>
          <w:left w:val="nil"/>
          <w:bottom w:val="nil"/>
          <w:right w:val="nil"/>
          <w:between w:val="nil"/>
        </w:pBdr>
        <w:tabs>
          <w:tab w:val="left" w:pos="672"/>
        </w:tabs>
        <w:ind w:firstLine="851"/>
        <w:rPr>
          <w:szCs w:val="24"/>
          <w:lang w:eastAsia="lt-LT"/>
        </w:rPr>
      </w:pPr>
      <w:r w:rsidRPr="000F1417">
        <w:rPr>
          <w:szCs w:val="24"/>
          <w:lang w:eastAsia="lt-LT"/>
        </w:rPr>
        <w:t>11.4.</w:t>
      </w:r>
      <w:r w:rsidR="00F61A97" w:rsidRPr="000F1417">
        <w:rPr>
          <w:szCs w:val="24"/>
          <w:lang w:eastAsia="lt-LT"/>
        </w:rPr>
        <w:t>4</w:t>
      </w:r>
      <w:r w:rsidRPr="000F1417">
        <w:rPr>
          <w:szCs w:val="24"/>
          <w:lang w:eastAsia="lt-LT"/>
        </w:rPr>
        <w:t xml:space="preserve">. projekto tęstinumas (jei planuojamas); </w:t>
      </w:r>
    </w:p>
    <w:p w14:paraId="3BCC07FD" w14:textId="0F8E45E1" w:rsidR="00465BFF" w:rsidRDefault="002C6ADE" w:rsidP="00C86792">
      <w:pPr>
        <w:pBdr>
          <w:top w:val="nil"/>
          <w:left w:val="nil"/>
          <w:bottom w:val="nil"/>
          <w:right w:val="nil"/>
          <w:between w:val="nil"/>
        </w:pBdr>
        <w:tabs>
          <w:tab w:val="left" w:pos="672"/>
        </w:tabs>
        <w:ind w:firstLine="851"/>
      </w:pPr>
      <w:r w:rsidRPr="000F1417">
        <w:rPr>
          <w:szCs w:val="24"/>
          <w:lang w:eastAsia="lt-LT"/>
        </w:rPr>
        <w:t>1</w:t>
      </w:r>
      <w:r w:rsidR="008467CA" w:rsidRPr="000F1417">
        <w:rPr>
          <w:szCs w:val="24"/>
          <w:lang w:eastAsia="lt-LT"/>
        </w:rPr>
        <w:t>1.</w:t>
      </w:r>
      <w:r w:rsidR="00C9036A">
        <w:rPr>
          <w:szCs w:val="24"/>
          <w:lang w:eastAsia="lt-LT"/>
        </w:rPr>
        <w:t>5</w:t>
      </w:r>
      <w:r w:rsidR="008467CA" w:rsidRPr="000F1417">
        <w:rPr>
          <w:szCs w:val="24"/>
          <w:lang w:eastAsia="lt-LT"/>
        </w:rPr>
        <w:t xml:space="preserve">. </w:t>
      </w:r>
      <w:r w:rsidR="00465BFF" w:rsidRPr="000F1417">
        <w:rPr>
          <w:szCs w:val="24"/>
          <w:lang w:eastAsia="lt-LT"/>
        </w:rPr>
        <w:t>projekto įgyvendinimo sąmata</w:t>
      </w:r>
      <w:r w:rsidR="00604D78" w:rsidRPr="000F1417">
        <w:rPr>
          <w:szCs w:val="24"/>
          <w:lang w:eastAsia="lt-LT"/>
        </w:rPr>
        <w:t xml:space="preserve"> (toliau – sąmata)</w:t>
      </w:r>
      <w:r w:rsidR="00465BFF" w:rsidRPr="000F1417">
        <w:rPr>
          <w:szCs w:val="24"/>
          <w:lang w:eastAsia="lt-LT"/>
        </w:rPr>
        <w:t xml:space="preserve">, </w:t>
      </w:r>
      <w:r w:rsidR="00465BFF" w:rsidRPr="000F1417">
        <w:t xml:space="preserve">nurodant lėšų šaltinius ir kiek lėšų prašoma iš </w:t>
      </w:r>
      <w:r w:rsidR="00D84F1C" w:rsidRPr="000F1417">
        <w:rPr>
          <w:szCs w:val="24"/>
          <w:lang w:eastAsia="lt-LT"/>
        </w:rPr>
        <w:t>K</w:t>
      </w:r>
      <w:r w:rsidR="00465BFF" w:rsidRPr="000F1417">
        <w:rPr>
          <w:szCs w:val="24"/>
          <w:lang w:eastAsia="lt-LT"/>
        </w:rPr>
        <w:t xml:space="preserve">onkurso organizavimui skirtų Savivaldybės biudžeto asignavimų, taip pat </w:t>
      </w:r>
      <w:r w:rsidR="00465BFF" w:rsidRPr="000F1417">
        <w:t>nurodant planuojamų išlaidų detalizavimą</w:t>
      </w:r>
      <w:r w:rsidR="00311EBB">
        <w:t xml:space="preserve">; </w:t>
      </w:r>
      <w:r w:rsidR="00C8225C">
        <w:t xml:space="preserve"> </w:t>
      </w:r>
    </w:p>
    <w:p w14:paraId="601B765E" w14:textId="35A28A61" w:rsidR="00311EBB" w:rsidRPr="00311EBB" w:rsidRDefault="00311EBB" w:rsidP="00311EBB">
      <w:pPr>
        <w:ind w:firstLine="862"/>
        <w:rPr>
          <w:rFonts w:eastAsia="Times New Roman" w:cs="Times New Roman"/>
          <w:szCs w:val="24"/>
        </w:rPr>
      </w:pPr>
      <w:r w:rsidRPr="00311EBB">
        <w:rPr>
          <w:rFonts w:eastAsia="Times New Roman" w:cs="Times New Roman"/>
          <w:szCs w:val="24"/>
        </w:rPr>
        <w:t>1</w:t>
      </w:r>
      <w:r>
        <w:rPr>
          <w:rFonts w:eastAsia="Times New Roman" w:cs="Times New Roman"/>
          <w:szCs w:val="24"/>
        </w:rPr>
        <w:t>1</w:t>
      </w:r>
      <w:r w:rsidRPr="00311EBB">
        <w:rPr>
          <w:rFonts w:eastAsia="Times New Roman" w:cs="Times New Roman"/>
          <w:szCs w:val="24"/>
        </w:rPr>
        <w:t>.</w:t>
      </w:r>
      <w:r>
        <w:rPr>
          <w:rFonts w:eastAsia="Times New Roman" w:cs="Times New Roman"/>
          <w:szCs w:val="24"/>
        </w:rPr>
        <w:t>6</w:t>
      </w:r>
      <w:r w:rsidRPr="00311EBB">
        <w:rPr>
          <w:rFonts w:eastAsia="Times New Roman" w:cs="Times New Roman"/>
          <w:szCs w:val="24"/>
        </w:rPr>
        <w:t>. pridedamų dokumentų sąrašas;</w:t>
      </w:r>
    </w:p>
    <w:p w14:paraId="1898E5BE" w14:textId="716D8525" w:rsidR="00311EBB" w:rsidRPr="00311EBB" w:rsidRDefault="00311EBB" w:rsidP="00311EBB">
      <w:pPr>
        <w:ind w:firstLine="862"/>
        <w:rPr>
          <w:rFonts w:eastAsia="Times New Roman" w:cs="Times New Roman"/>
          <w:szCs w:val="24"/>
        </w:rPr>
      </w:pPr>
      <w:r w:rsidRPr="00311EBB">
        <w:rPr>
          <w:rFonts w:eastAsia="Times New Roman" w:cs="Times New Roman"/>
          <w:szCs w:val="24"/>
        </w:rPr>
        <w:t>1</w:t>
      </w:r>
      <w:r>
        <w:rPr>
          <w:rFonts w:eastAsia="Times New Roman" w:cs="Times New Roman"/>
          <w:szCs w:val="24"/>
        </w:rPr>
        <w:t>1</w:t>
      </w:r>
      <w:r w:rsidRPr="00311EBB">
        <w:rPr>
          <w:rFonts w:eastAsia="Times New Roman" w:cs="Times New Roman"/>
          <w:szCs w:val="24"/>
        </w:rPr>
        <w:t>.</w:t>
      </w:r>
      <w:r>
        <w:rPr>
          <w:rFonts w:eastAsia="Times New Roman" w:cs="Times New Roman"/>
          <w:szCs w:val="24"/>
        </w:rPr>
        <w:t>7</w:t>
      </w:r>
      <w:r w:rsidRPr="00311EBB">
        <w:rPr>
          <w:rFonts w:eastAsia="Times New Roman" w:cs="Times New Roman"/>
          <w:szCs w:val="24"/>
        </w:rPr>
        <w:t>. sąžiningumo deklaracija.</w:t>
      </w:r>
    </w:p>
    <w:p w14:paraId="54F2B3F9" w14:textId="423D24EF" w:rsidR="000833D8" w:rsidRPr="00274C71" w:rsidRDefault="000833D8" w:rsidP="000833D8">
      <w:pPr>
        <w:pBdr>
          <w:top w:val="nil"/>
          <w:left w:val="nil"/>
          <w:bottom w:val="nil"/>
          <w:right w:val="nil"/>
          <w:between w:val="nil"/>
        </w:pBdr>
        <w:tabs>
          <w:tab w:val="left" w:pos="514"/>
        </w:tabs>
        <w:ind w:firstLine="851"/>
        <w:rPr>
          <w:color w:val="000000"/>
          <w:szCs w:val="24"/>
          <w:lang w:eastAsia="lt-LT"/>
        </w:rPr>
      </w:pPr>
      <w:r>
        <w:rPr>
          <w:szCs w:val="24"/>
          <w:lang w:eastAsia="lt-LT"/>
        </w:rPr>
        <w:t>1</w:t>
      </w:r>
      <w:r w:rsidR="00C86792">
        <w:rPr>
          <w:szCs w:val="24"/>
          <w:lang w:eastAsia="lt-LT"/>
        </w:rPr>
        <w:t>2</w:t>
      </w:r>
      <w:r>
        <w:rPr>
          <w:szCs w:val="24"/>
          <w:lang w:eastAsia="lt-LT"/>
        </w:rPr>
        <w:t>.</w:t>
      </w:r>
      <w:r w:rsidRPr="00274C71">
        <w:rPr>
          <w:szCs w:val="24"/>
          <w:lang w:eastAsia="lt-LT"/>
        </w:rPr>
        <w:t xml:space="preserve"> Pareiškėjas</w:t>
      </w:r>
      <w:r w:rsidRPr="00274C71">
        <w:rPr>
          <w:color w:val="000000"/>
          <w:szCs w:val="24"/>
          <w:lang w:eastAsia="lt-LT"/>
        </w:rPr>
        <w:t xml:space="preserve"> </w:t>
      </w:r>
      <w:r w:rsidR="005C2644">
        <w:rPr>
          <w:szCs w:val="24"/>
          <w:lang w:eastAsia="lt-LT"/>
        </w:rPr>
        <w:t xml:space="preserve">kartu su paraiška pateikia šių lietuvių kalba surašytų </w:t>
      </w:r>
      <w:r w:rsidR="005C2644">
        <w:rPr>
          <w:color w:val="000000"/>
          <w:szCs w:val="24"/>
          <w:lang w:eastAsia="lt-LT"/>
        </w:rPr>
        <w:t>dokumentų kopijas:</w:t>
      </w:r>
    </w:p>
    <w:p w14:paraId="7DEF3C9B" w14:textId="38DBAEF5" w:rsidR="000833D8" w:rsidRPr="009438C1" w:rsidRDefault="000833D8" w:rsidP="000833D8">
      <w:pPr>
        <w:ind w:firstLine="862"/>
        <w:rPr>
          <w:rFonts w:eastAsia="Times New Roman" w:cs="Times New Roman"/>
          <w:szCs w:val="24"/>
        </w:rPr>
      </w:pPr>
      <w:r>
        <w:rPr>
          <w:rFonts w:eastAsia="Times New Roman" w:cs="Times New Roman"/>
          <w:szCs w:val="24"/>
        </w:rPr>
        <w:t>1</w:t>
      </w:r>
      <w:r w:rsidR="00C86792">
        <w:rPr>
          <w:rFonts w:eastAsia="Times New Roman" w:cs="Times New Roman"/>
          <w:szCs w:val="24"/>
        </w:rPr>
        <w:t>2</w:t>
      </w:r>
      <w:r>
        <w:rPr>
          <w:rFonts w:eastAsia="Times New Roman" w:cs="Times New Roman"/>
          <w:szCs w:val="24"/>
        </w:rPr>
        <w:t>.1</w:t>
      </w:r>
      <w:r w:rsidRPr="00D839C7">
        <w:rPr>
          <w:rFonts w:eastAsia="Times New Roman" w:cs="Times New Roman"/>
          <w:szCs w:val="24"/>
        </w:rPr>
        <w:t>. asmens, turinčio teisę veikti pareiškėjo vardu, pasirašy</w:t>
      </w:r>
      <w:r w:rsidR="005C2644">
        <w:rPr>
          <w:rFonts w:eastAsia="Times New Roman" w:cs="Times New Roman"/>
          <w:szCs w:val="24"/>
        </w:rPr>
        <w:t>tos</w:t>
      </w:r>
      <w:r>
        <w:rPr>
          <w:rFonts w:eastAsia="Times New Roman" w:cs="Times New Roman"/>
          <w:szCs w:val="24"/>
        </w:rPr>
        <w:t xml:space="preserve"> </w:t>
      </w:r>
      <w:r w:rsidR="005C2644">
        <w:rPr>
          <w:rFonts w:eastAsia="Times New Roman" w:cs="Times New Roman"/>
          <w:szCs w:val="24"/>
        </w:rPr>
        <w:t>deklaracijos</w:t>
      </w:r>
      <w:r w:rsidR="001076DD">
        <w:rPr>
          <w:rFonts w:eastAsia="Times New Roman" w:cs="Times New Roman"/>
          <w:szCs w:val="24"/>
        </w:rPr>
        <w:t xml:space="preserve"> (</w:t>
      </w:r>
      <w:r w:rsidR="004F2909" w:rsidRPr="009438C1">
        <w:rPr>
          <w:rFonts w:eastAsia="Times New Roman" w:cs="Times New Roman"/>
          <w:szCs w:val="24"/>
        </w:rPr>
        <w:t xml:space="preserve">Aprašo </w:t>
      </w:r>
      <w:r w:rsidR="001076DD">
        <w:rPr>
          <w:rFonts w:eastAsia="Times New Roman" w:cs="Times New Roman"/>
          <w:szCs w:val="24"/>
        </w:rPr>
        <w:t>1 priedas</w:t>
      </w:r>
      <w:r w:rsidRPr="009438C1">
        <w:rPr>
          <w:rFonts w:eastAsia="Times New Roman" w:cs="Times New Roman"/>
          <w:szCs w:val="24"/>
        </w:rPr>
        <w:t>);</w:t>
      </w:r>
    </w:p>
    <w:p w14:paraId="5DF50EC0" w14:textId="7B24794C" w:rsidR="000833D8" w:rsidRDefault="000833D8" w:rsidP="000833D8">
      <w:pPr>
        <w:suppressAutoHyphens/>
        <w:overflowPunct w:val="0"/>
        <w:autoSpaceDE w:val="0"/>
        <w:ind w:firstLine="851"/>
        <w:textAlignment w:val="baseline"/>
      </w:pPr>
      <w:r>
        <w:rPr>
          <w:rFonts w:eastAsia="Times New Roman" w:cs="Times New Roman"/>
          <w:szCs w:val="24"/>
        </w:rPr>
        <w:t>1</w:t>
      </w:r>
      <w:r w:rsidR="00C86792">
        <w:rPr>
          <w:rFonts w:eastAsia="Times New Roman" w:cs="Times New Roman"/>
          <w:szCs w:val="24"/>
        </w:rPr>
        <w:t>2</w:t>
      </w:r>
      <w:r>
        <w:rPr>
          <w:rFonts w:eastAsia="Times New Roman" w:cs="Times New Roman"/>
          <w:szCs w:val="24"/>
        </w:rPr>
        <w:t>.2</w:t>
      </w:r>
      <w:r w:rsidRPr="00D839C7">
        <w:rPr>
          <w:rFonts w:eastAsia="Times New Roman" w:cs="Times New Roman"/>
          <w:szCs w:val="24"/>
        </w:rPr>
        <w:t>.</w:t>
      </w:r>
      <w:r w:rsidRPr="00734534">
        <w:rPr>
          <w:rFonts w:eastAsia="Times New Roman" w:cs="Times New Roman"/>
          <w:szCs w:val="24"/>
          <w:lang w:eastAsia="ar-SA"/>
        </w:rPr>
        <w:t xml:space="preserve"> </w:t>
      </w:r>
      <w:r>
        <w:rPr>
          <w:rFonts w:eastAsia="Times New Roman" w:cs="Times New Roman"/>
          <w:szCs w:val="24"/>
          <w:lang w:eastAsia="ar-SA"/>
        </w:rPr>
        <w:t xml:space="preserve">nuasmeninto </w:t>
      </w:r>
      <w:r w:rsidRPr="00BC3942">
        <w:rPr>
          <w:rFonts w:eastAsia="Times New Roman" w:cs="Times New Roman"/>
          <w:szCs w:val="24"/>
          <w:lang w:eastAsia="ar-SA"/>
        </w:rPr>
        <w:t>J</w:t>
      </w:r>
      <w:r w:rsidRPr="00BC3942">
        <w:t xml:space="preserve">uridinių asmenų registro išplėstinio </w:t>
      </w:r>
      <w:r>
        <w:t>išrašo, kai pareiškėjas K</w:t>
      </w:r>
      <w:r w:rsidRPr="00BC3942">
        <w:t>onkursui paraišką teikia pirmą kartą arba kai yra pasikeitę anksčiau pateikti juridinio asmens duomenys (pvz., juridinio asm</w:t>
      </w:r>
      <w:r>
        <w:t>ens va</w:t>
      </w:r>
      <w:r w:rsidR="00606E95">
        <w:t>dovas, statusas ir pan.), patvirtintą p</w:t>
      </w:r>
      <w:r w:rsidR="00606E95" w:rsidRPr="00606E95">
        <w:t xml:space="preserve">areiškėjo vadovo arba jo įgalioto </w:t>
      </w:r>
      <w:r w:rsidR="00606E95">
        <w:t>asmens parašu ir antspaudu, jei p</w:t>
      </w:r>
      <w:r w:rsidR="00606E95" w:rsidRPr="00606E95">
        <w:t>areiškėjas antspaudą privalo turėti;</w:t>
      </w:r>
    </w:p>
    <w:p w14:paraId="1D43D31D" w14:textId="3B84425D" w:rsidR="000833D8" w:rsidRPr="00D839C7" w:rsidRDefault="000833D8" w:rsidP="000833D8">
      <w:pPr>
        <w:ind w:firstLine="862"/>
        <w:rPr>
          <w:rFonts w:eastAsia="Times New Roman" w:cs="Times New Roman"/>
          <w:szCs w:val="24"/>
        </w:rPr>
      </w:pPr>
      <w:r>
        <w:rPr>
          <w:rFonts w:eastAsia="Times New Roman" w:cs="Times New Roman"/>
          <w:szCs w:val="24"/>
        </w:rPr>
        <w:t>1</w:t>
      </w:r>
      <w:r w:rsidR="00C86792">
        <w:rPr>
          <w:rFonts w:eastAsia="Times New Roman" w:cs="Times New Roman"/>
          <w:szCs w:val="24"/>
        </w:rPr>
        <w:t>2</w:t>
      </w:r>
      <w:r>
        <w:rPr>
          <w:rFonts w:eastAsia="Times New Roman" w:cs="Times New Roman"/>
          <w:szCs w:val="24"/>
        </w:rPr>
        <w:t>.3.</w:t>
      </w:r>
      <w:r w:rsidRPr="00D839C7">
        <w:rPr>
          <w:rFonts w:eastAsia="Times New Roman" w:cs="Times New Roman"/>
          <w:szCs w:val="24"/>
        </w:rPr>
        <w:t xml:space="preserve"> jei </w:t>
      </w:r>
      <w:r>
        <w:rPr>
          <w:rFonts w:eastAsia="Times New Roman" w:cs="Times New Roman"/>
          <w:szCs w:val="24"/>
        </w:rPr>
        <w:t xml:space="preserve">pareiškėjas </w:t>
      </w:r>
      <w:r w:rsidR="00496479">
        <w:rPr>
          <w:rFonts w:eastAsia="Times New Roman" w:cs="Times New Roman"/>
          <w:szCs w:val="24"/>
        </w:rPr>
        <w:t>veiklą vykdo</w:t>
      </w:r>
      <w:r w:rsidRPr="00D839C7">
        <w:rPr>
          <w:rFonts w:eastAsia="Times New Roman" w:cs="Times New Roman"/>
          <w:szCs w:val="24"/>
        </w:rPr>
        <w:t xml:space="preserve"> trumpiau nei </w:t>
      </w:r>
      <w:r w:rsidR="000E0338">
        <w:rPr>
          <w:rFonts w:eastAsia="Times New Roman" w:cs="Times New Roman"/>
          <w:szCs w:val="24"/>
        </w:rPr>
        <w:t>1 (</w:t>
      </w:r>
      <w:r>
        <w:rPr>
          <w:rFonts w:eastAsia="Times New Roman" w:cs="Times New Roman"/>
          <w:szCs w:val="24"/>
        </w:rPr>
        <w:t>vienerius</w:t>
      </w:r>
      <w:r w:rsidR="000E0338">
        <w:rPr>
          <w:rFonts w:eastAsia="Times New Roman" w:cs="Times New Roman"/>
          <w:szCs w:val="24"/>
        </w:rPr>
        <w:t>)</w:t>
      </w:r>
      <w:r>
        <w:rPr>
          <w:rFonts w:eastAsia="Times New Roman" w:cs="Times New Roman"/>
          <w:szCs w:val="24"/>
        </w:rPr>
        <w:t xml:space="preserve"> </w:t>
      </w:r>
      <w:r w:rsidRPr="00D839C7">
        <w:rPr>
          <w:rFonts w:eastAsia="Times New Roman" w:cs="Times New Roman"/>
          <w:szCs w:val="24"/>
        </w:rPr>
        <w:t xml:space="preserve">metus, – faktinės veiklos, vykdytos nuo įsteigimo datos, laisvos formos </w:t>
      </w:r>
      <w:r w:rsidR="00C82325">
        <w:rPr>
          <w:rFonts w:eastAsia="Times New Roman" w:cs="Times New Roman"/>
          <w:szCs w:val="24"/>
        </w:rPr>
        <w:t xml:space="preserve">veiklos </w:t>
      </w:r>
      <w:r w:rsidRPr="00D839C7">
        <w:rPr>
          <w:rFonts w:eastAsia="Times New Roman" w:cs="Times New Roman"/>
          <w:szCs w:val="24"/>
        </w:rPr>
        <w:t>ataskaitos;</w:t>
      </w:r>
    </w:p>
    <w:p w14:paraId="4E06C093" w14:textId="36A532AA" w:rsidR="000833D8" w:rsidRPr="00D839C7" w:rsidRDefault="000833D8" w:rsidP="000833D8">
      <w:pPr>
        <w:ind w:firstLine="862"/>
        <w:rPr>
          <w:rFonts w:eastAsia="Times New Roman" w:cs="Times New Roman"/>
          <w:szCs w:val="24"/>
        </w:rPr>
      </w:pPr>
      <w:r>
        <w:rPr>
          <w:rFonts w:eastAsia="Times New Roman" w:cs="Times New Roman"/>
          <w:szCs w:val="24"/>
        </w:rPr>
        <w:t>1</w:t>
      </w:r>
      <w:r w:rsidR="00C86792">
        <w:rPr>
          <w:rFonts w:eastAsia="Times New Roman" w:cs="Times New Roman"/>
          <w:szCs w:val="24"/>
        </w:rPr>
        <w:t>2</w:t>
      </w:r>
      <w:r>
        <w:rPr>
          <w:rFonts w:eastAsia="Times New Roman" w:cs="Times New Roman"/>
          <w:szCs w:val="24"/>
        </w:rPr>
        <w:t>.4</w:t>
      </w:r>
      <w:r w:rsidRPr="00D839C7">
        <w:rPr>
          <w:rFonts w:eastAsia="Times New Roman" w:cs="Times New Roman"/>
          <w:szCs w:val="24"/>
        </w:rPr>
        <w:t>. jei pareiškėjui atstovauja ne jo vadovas, – dokumento, patvirtinančio asmen</w:t>
      </w:r>
      <w:r>
        <w:rPr>
          <w:rFonts w:eastAsia="Times New Roman" w:cs="Times New Roman"/>
          <w:szCs w:val="24"/>
        </w:rPr>
        <w:t>s teisę</w:t>
      </w:r>
      <w:r w:rsidR="00497BD6">
        <w:rPr>
          <w:rFonts w:eastAsia="Times New Roman" w:cs="Times New Roman"/>
          <w:szCs w:val="24"/>
        </w:rPr>
        <w:t xml:space="preserve"> veikti pareiškėjo vardu</w:t>
      </w:r>
      <w:r>
        <w:rPr>
          <w:rFonts w:eastAsia="Times New Roman" w:cs="Times New Roman"/>
          <w:szCs w:val="24"/>
        </w:rPr>
        <w:t xml:space="preserve">; </w:t>
      </w:r>
    </w:p>
    <w:p w14:paraId="7416945A" w14:textId="64CB5D75" w:rsidR="000833D8" w:rsidRPr="00494FF1" w:rsidRDefault="000833D8" w:rsidP="000833D8">
      <w:pPr>
        <w:ind w:firstLine="862"/>
        <w:rPr>
          <w:rFonts w:eastAsia="Times New Roman" w:cs="Times New Roman"/>
          <w:szCs w:val="24"/>
        </w:rPr>
      </w:pPr>
      <w:r>
        <w:rPr>
          <w:rFonts w:eastAsia="Times New Roman" w:cs="Times New Roman"/>
          <w:szCs w:val="24"/>
        </w:rPr>
        <w:t>1</w:t>
      </w:r>
      <w:r w:rsidR="00C86792">
        <w:rPr>
          <w:rFonts w:eastAsia="Times New Roman" w:cs="Times New Roman"/>
          <w:szCs w:val="24"/>
        </w:rPr>
        <w:t>2</w:t>
      </w:r>
      <w:r>
        <w:rPr>
          <w:rFonts w:eastAsia="Times New Roman" w:cs="Times New Roman"/>
          <w:szCs w:val="24"/>
        </w:rPr>
        <w:t>.5</w:t>
      </w:r>
      <w:r w:rsidRPr="00D839C7">
        <w:rPr>
          <w:rFonts w:eastAsia="Times New Roman" w:cs="Times New Roman"/>
          <w:szCs w:val="24"/>
        </w:rPr>
        <w:t>. jeigu projektas įg</w:t>
      </w:r>
      <w:r>
        <w:rPr>
          <w:rFonts w:eastAsia="Times New Roman" w:cs="Times New Roman"/>
          <w:szCs w:val="24"/>
        </w:rPr>
        <w:t>yvendinamas su partneriu</w:t>
      </w:r>
      <w:r w:rsidRPr="00D839C7">
        <w:rPr>
          <w:rFonts w:eastAsia="Times New Roman" w:cs="Times New Roman"/>
          <w:szCs w:val="24"/>
        </w:rPr>
        <w:t>, –</w:t>
      </w:r>
      <w:r w:rsidR="00570CE4">
        <w:rPr>
          <w:rFonts w:eastAsia="Times New Roman" w:cs="Times New Roman"/>
          <w:szCs w:val="24"/>
        </w:rPr>
        <w:t xml:space="preserve"> </w:t>
      </w:r>
      <w:r w:rsidR="00570CE4">
        <w:rPr>
          <w:color w:val="000000"/>
        </w:rPr>
        <w:t>bendradarbiavimo ar jungtinės veiklos sutarties</w:t>
      </w:r>
      <w:r w:rsidRPr="00D839C7">
        <w:rPr>
          <w:rFonts w:eastAsia="Times New Roman" w:cs="Times New Roman"/>
          <w:szCs w:val="24"/>
        </w:rPr>
        <w:t xml:space="preserve">, įvardijant konkrečią partnerio </w:t>
      </w:r>
      <w:r w:rsidRPr="00494FF1">
        <w:rPr>
          <w:rFonts w:eastAsia="Times New Roman" w:cs="Times New Roman"/>
          <w:szCs w:val="24"/>
        </w:rPr>
        <w:t xml:space="preserve">veiklą ir funkcijas įgyvendinant projektą;  </w:t>
      </w:r>
    </w:p>
    <w:p w14:paraId="21462F71" w14:textId="1CEA3F13" w:rsidR="000833D8" w:rsidRPr="00494FF1" w:rsidRDefault="000833D8" w:rsidP="000833D8">
      <w:pPr>
        <w:ind w:firstLine="862"/>
        <w:rPr>
          <w:szCs w:val="24"/>
          <w:lang w:eastAsia="lt-LT"/>
        </w:rPr>
      </w:pPr>
      <w:r w:rsidRPr="00494FF1">
        <w:rPr>
          <w:rFonts w:eastAsia="Times New Roman" w:cs="Times New Roman"/>
          <w:szCs w:val="24"/>
        </w:rPr>
        <w:t>1</w:t>
      </w:r>
      <w:r w:rsidR="00C86792" w:rsidRPr="00494FF1">
        <w:rPr>
          <w:rFonts w:eastAsia="Times New Roman" w:cs="Times New Roman"/>
          <w:szCs w:val="24"/>
        </w:rPr>
        <w:t>2</w:t>
      </w:r>
      <w:r w:rsidRPr="00494FF1">
        <w:rPr>
          <w:rFonts w:eastAsia="Times New Roman" w:cs="Times New Roman"/>
          <w:szCs w:val="24"/>
        </w:rPr>
        <w:t xml:space="preserve">.6. </w:t>
      </w:r>
      <w:r w:rsidRPr="00494FF1">
        <w:rPr>
          <w:szCs w:val="24"/>
          <w:lang w:eastAsia="lt-LT"/>
        </w:rPr>
        <w:t>dokumento, patvirtinančio pareiškėjo teisę naudotis nekilnojamuoju turtu, jeigu prašoma Savivaldybės biudžeto lėšų patalpoms, reikalingoms projekto veikloms vykdyti, išlaikyti</w:t>
      </w:r>
      <w:r w:rsidR="00497BD6" w:rsidRPr="00494FF1">
        <w:rPr>
          <w:szCs w:val="24"/>
          <w:lang w:eastAsia="lt-LT"/>
        </w:rPr>
        <w:t xml:space="preserve">; </w:t>
      </w:r>
      <w:r w:rsidRPr="00494FF1">
        <w:rPr>
          <w:szCs w:val="24"/>
          <w:lang w:eastAsia="lt-LT"/>
        </w:rPr>
        <w:t xml:space="preserve">   </w:t>
      </w:r>
    </w:p>
    <w:p w14:paraId="1C96C783" w14:textId="7AD5DEB3" w:rsidR="000833D8" w:rsidRPr="00494FF1" w:rsidRDefault="000833D8" w:rsidP="000833D8">
      <w:pPr>
        <w:numPr>
          <w:ilvl w:val="0"/>
          <w:numId w:val="1"/>
        </w:numPr>
        <w:suppressAutoHyphens/>
        <w:overflowPunct w:val="0"/>
        <w:autoSpaceDE w:val="0"/>
        <w:ind w:firstLine="851"/>
        <w:contextualSpacing/>
        <w:textAlignment w:val="baseline"/>
        <w:rPr>
          <w:rFonts w:eastAsia="Times New Roman" w:cs="Times New Roman"/>
          <w:szCs w:val="24"/>
          <w:lang w:eastAsia="ar-SA"/>
        </w:rPr>
      </w:pPr>
      <w:r w:rsidRPr="00494FF1">
        <w:rPr>
          <w:szCs w:val="24"/>
        </w:rPr>
        <w:t>1</w:t>
      </w:r>
      <w:r w:rsidR="00C86792" w:rsidRPr="00494FF1">
        <w:rPr>
          <w:szCs w:val="24"/>
        </w:rPr>
        <w:t>2</w:t>
      </w:r>
      <w:r w:rsidR="00497BD6" w:rsidRPr="00494FF1">
        <w:rPr>
          <w:szCs w:val="24"/>
        </w:rPr>
        <w:t>.7. kiti dokumentai, kuriuos, p</w:t>
      </w:r>
      <w:r w:rsidRPr="00494FF1">
        <w:rPr>
          <w:szCs w:val="24"/>
        </w:rPr>
        <w:t>areiškėjo nuomone, tikslinga pateikti</w:t>
      </w:r>
      <w:r w:rsidR="00022C66">
        <w:rPr>
          <w:szCs w:val="24"/>
        </w:rPr>
        <w:t xml:space="preserve">; </w:t>
      </w:r>
      <w:r w:rsidRPr="00494FF1">
        <w:rPr>
          <w:szCs w:val="24"/>
        </w:rPr>
        <w:t xml:space="preserve"> </w:t>
      </w:r>
    </w:p>
    <w:p w14:paraId="4167D665" w14:textId="79CD7F5F" w:rsidR="00E03F26" w:rsidRPr="00494FF1" w:rsidRDefault="00570CE4" w:rsidP="00570CE4">
      <w:pPr>
        <w:numPr>
          <w:ilvl w:val="0"/>
          <w:numId w:val="1"/>
        </w:numPr>
        <w:shd w:val="clear" w:color="auto" w:fill="FFFFFF"/>
        <w:spacing w:before="100" w:beforeAutospacing="1" w:after="100" w:afterAutospacing="1"/>
        <w:rPr>
          <w:rFonts w:eastAsia="Times New Roman" w:cs="Times New Roman"/>
          <w:sz w:val="20"/>
          <w:szCs w:val="24"/>
        </w:rPr>
      </w:pPr>
      <w:r w:rsidRPr="00494FF1">
        <w:rPr>
          <w:rFonts w:eastAsia="Times New Roman" w:cs="Times New Roman"/>
          <w:szCs w:val="24"/>
        </w:rPr>
        <w:t xml:space="preserve">              </w:t>
      </w:r>
      <w:r w:rsidR="00E03F26" w:rsidRPr="00494FF1">
        <w:rPr>
          <w:rFonts w:eastAsia="Times New Roman" w:cs="Times New Roman"/>
          <w:szCs w:val="24"/>
        </w:rPr>
        <w:t xml:space="preserve">12.8. jei suteiktas </w:t>
      </w:r>
      <w:r w:rsidRPr="00494FF1">
        <w:rPr>
          <w:rFonts w:eastAsia="Times New Roman" w:cs="Times New Roman"/>
          <w:szCs w:val="24"/>
        </w:rPr>
        <w:t>projekto partnerio (-</w:t>
      </w:r>
      <w:proofErr w:type="spellStart"/>
      <w:r w:rsidR="00E03F26" w:rsidRPr="00494FF1">
        <w:rPr>
          <w:rFonts w:eastAsia="Times New Roman" w:cs="Times New Roman"/>
          <w:szCs w:val="24"/>
        </w:rPr>
        <w:t>rių</w:t>
      </w:r>
      <w:proofErr w:type="spellEnd"/>
      <w:r w:rsidRPr="00494FF1">
        <w:rPr>
          <w:rFonts w:eastAsia="Times New Roman" w:cs="Times New Roman"/>
          <w:szCs w:val="24"/>
        </w:rPr>
        <w:t>)</w:t>
      </w:r>
      <w:r w:rsidR="00E03F26" w:rsidRPr="00494FF1">
        <w:rPr>
          <w:rFonts w:eastAsia="Times New Roman" w:cs="Times New Roman"/>
          <w:szCs w:val="24"/>
        </w:rPr>
        <w:t>, rėmėj</w:t>
      </w:r>
      <w:r w:rsidRPr="00494FF1">
        <w:rPr>
          <w:rFonts w:eastAsia="Times New Roman" w:cs="Times New Roman"/>
          <w:szCs w:val="24"/>
        </w:rPr>
        <w:t>o (-ų)</w:t>
      </w:r>
      <w:r w:rsidR="00E03F26" w:rsidRPr="00494FF1">
        <w:rPr>
          <w:rFonts w:eastAsia="Times New Roman" w:cs="Times New Roman"/>
          <w:szCs w:val="24"/>
        </w:rPr>
        <w:t xml:space="preserve"> indėlis, indėlį pagrindžiančio dokumento kopija</w:t>
      </w:r>
      <w:r w:rsidRPr="00494FF1">
        <w:rPr>
          <w:rFonts w:eastAsia="Times New Roman" w:cs="Times New Roman"/>
          <w:szCs w:val="24"/>
        </w:rPr>
        <w:t xml:space="preserve">; </w:t>
      </w:r>
    </w:p>
    <w:p w14:paraId="4798AA1F" w14:textId="5BCF1F1E" w:rsidR="00E03F26" w:rsidRPr="00494FF1" w:rsidRDefault="00570CE4" w:rsidP="00E03F26">
      <w:pPr>
        <w:numPr>
          <w:ilvl w:val="0"/>
          <w:numId w:val="1"/>
        </w:numPr>
        <w:shd w:val="clear" w:color="auto" w:fill="FFFFFF"/>
        <w:spacing w:before="100" w:beforeAutospacing="1" w:after="100" w:afterAutospacing="1"/>
        <w:jc w:val="left"/>
        <w:rPr>
          <w:rFonts w:eastAsia="Times New Roman" w:cs="Times New Roman"/>
          <w:szCs w:val="24"/>
        </w:rPr>
      </w:pPr>
      <w:r w:rsidRPr="00494FF1">
        <w:rPr>
          <w:rFonts w:eastAsia="Times New Roman" w:cs="Times New Roman"/>
          <w:szCs w:val="24"/>
        </w:rPr>
        <w:t xml:space="preserve">              </w:t>
      </w:r>
      <w:r w:rsidR="00E03F26" w:rsidRPr="00494FF1">
        <w:rPr>
          <w:rFonts w:eastAsia="Times New Roman" w:cs="Times New Roman"/>
          <w:szCs w:val="24"/>
        </w:rPr>
        <w:t xml:space="preserve">12.9. jei </w:t>
      </w:r>
      <w:r w:rsidRPr="00494FF1">
        <w:rPr>
          <w:rFonts w:eastAsia="Times New Roman" w:cs="Times New Roman"/>
          <w:szCs w:val="24"/>
        </w:rPr>
        <w:t xml:space="preserve">projekto </w:t>
      </w:r>
      <w:r w:rsidR="00E03F26" w:rsidRPr="00494FF1">
        <w:rPr>
          <w:rFonts w:eastAsia="Times New Roman" w:cs="Times New Roman"/>
          <w:szCs w:val="24"/>
        </w:rPr>
        <w:t>partneri</w:t>
      </w:r>
      <w:r w:rsidRPr="00494FF1">
        <w:rPr>
          <w:rFonts w:eastAsia="Times New Roman" w:cs="Times New Roman"/>
          <w:szCs w:val="24"/>
        </w:rPr>
        <w:t>s (-</w:t>
      </w:r>
      <w:proofErr w:type="spellStart"/>
      <w:r w:rsidRPr="00494FF1">
        <w:rPr>
          <w:rFonts w:eastAsia="Times New Roman" w:cs="Times New Roman"/>
          <w:szCs w:val="24"/>
        </w:rPr>
        <w:t>iai</w:t>
      </w:r>
      <w:proofErr w:type="spellEnd"/>
      <w:r w:rsidRPr="00494FF1">
        <w:rPr>
          <w:rFonts w:eastAsia="Times New Roman" w:cs="Times New Roman"/>
          <w:szCs w:val="24"/>
        </w:rPr>
        <w:t>)</w:t>
      </w:r>
      <w:r w:rsidR="00E03F26" w:rsidRPr="00494FF1">
        <w:rPr>
          <w:rFonts w:eastAsia="Times New Roman" w:cs="Times New Roman"/>
          <w:szCs w:val="24"/>
        </w:rPr>
        <w:t>, rėmėja</w:t>
      </w:r>
      <w:r w:rsidRPr="00494FF1">
        <w:rPr>
          <w:rFonts w:eastAsia="Times New Roman" w:cs="Times New Roman"/>
          <w:szCs w:val="24"/>
        </w:rPr>
        <w:t>s</w:t>
      </w:r>
      <w:r w:rsidR="00AC1B6F" w:rsidRPr="00494FF1">
        <w:rPr>
          <w:rFonts w:eastAsia="Times New Roman" w:cs="Times New Roman"/>
          <w:szCs w:val="24"/>
        </w:rPr>
        <w:t xml:space="preserve"> (-</w:t>
      </w:r>
      <w:proofErr w:type="spellStart"/>
      <w:r w:rsidR="00AC1B6F" w:rsidRPr="00494FF1">
        <w:rPr>
          <w:rFonts w:eastAsia="Times New Roman" w:cs="Times New Roman"/>
          <w:szCs w:val="24"/>
        </w:rPr>
        <w:t>iai</w:t>
      </w:r>
      <w:proofErr w:type="spellEnd"/>
      <w:r w:rsidR="00AC1B6F" w:rsidRPr="00494FF1">
        <w:rPr>
          <w:rFonts w:eastAsia="Times New Roman" w:cs="Times New Roman"/>
          <w:szCs w:val="24"/>
        </w:rPr>
        <w:t>)</w:t>
      </w:r>
      <w:r w:rsidR="00E03F26" w:rsidRPr="00494FF1">
        <w:rPr>
          <w:rFonts w:eastAsia="Times New Roman" w:cs="Times New Roman"/>
          <w:szCs w:val="24"/>
        </w:rPr>
        <w:t xml:space="preserve"> ketina suteikti indėlį pateikiama preliminari sutartis, ketinimų protokolo, rašto ar laiško;</w:t>
      </w:r>
    </w:p>
    <w:p w14:paraId="46C34166" w14:textId="68FBA276" w:rsidR="00E03F26" w:rsidRPr="00494FF1" w:rsidRDefault="00AC1B6F" w:rsidP="00AC1B6F">
      <w:pPr>
        <w:numPr>
          <w:ilvl w:val="0"/>
          <w:numId w:val="1"/>
        </w:numPr>
        <w:shd w:val="clear" w:color="auto" w:fill="FFFFFF"/>
        <w:spacing w:before="100" w:beforeAutospacing="1" w:after="100" w:afterAutospacing="1"/>
        <w:rPr>
          <w:rFonts w:eastAsia="Times New Roman" w:cs="Times New Roman"/>
          <w:szCs w:val="24"/>
        </w:rPr>
      </w:pPr>
      <w:r w:rsidRPr="00494FF1">
        <w:rPr>
          <w:rFonts w:eastAsia="Times New Roman" w:cs="Times New Roman"/>
          <w:szCs w:val="24"/>
        </w:rPr>
        <w:t xml:space="preserve">              </w:t>
      </w:r>
      <w:r w:rsidR="00E03F26" w:rsidRPr="00494FF1">
        <w:rPr>
          <w:rFonts w:eastAsia="Times New Roman" w:cs="Times New Roman"/>
          <w:szCs w:val="24"/>
        </w:rPr>
        <w:t>12.10. jei p</w:t>
      </w:r>
      <w:r w:rsidRPr="00494FF1">
        <w:rPr>
          <w:rFonts w:eastAsia="Times New Roman" w:cs="Times New Roman"/>
          <w:szCs w:val="24"/>
        </w:rPr>
        <w:t>areiškėjas</w:t>
      </w:r>
      <w:r w:rsidR="00E03F26" w:rsidRPr="00494FF1">
        <w:rPr>
          <w:rFonts w:eastAsia="Times New Roman" w:cs="Times New Roman"/>
          <w:szCs w:val="24"/>
        </w:rPr>
        <w:t xml:space="preserve"> prisidės prie projekto išlaidų tik savo lėšomis – pateikiamas </w:t>
      </w:r>
      <w:r w:rsidRPr="00494FF1">
        <w:rPr>
          <w:rFonts w:eastAsia="Times New Roman" w:cs="Times New Roman"/>
          <w:szCs w:val="24"/>
        </w:rPr>
        <w:t>d</w:t>
      </w:r>
      <w:r w:rsidR="00E03F26" w:rsidRPr="00494FF1">
        <w:rPr>
          <w:rFonts w:eastAsia="Times New Roman" w:cs="Times New Roman"/>
          <w:szCs w:val="24"/>
        </w:rPr>
        <w:t>okumentas (ar tinkamai patvirtinta jo kopija), patvirtinantis planuojamą prisidėjimą</w:t>
      </w:r>
      <w:r w:rsidRPr="00494FF1">
        <w:rPr>
          <w:rFonts w:eastAsia="Times New Roman" w:cs="Times New Roman"/>
          <w:szCs w:val="24"/>
        </w:rPr>
        <w:t xml:space="preserve">. </w:t>
      </w:r>
    </w:p>
    <w:p w14:paraId="5F70AEAD" w14:textId="7ADDFCC2" w:rsidR="000833D8" w:rsidRPr="00494FF1" w:rsidRDefault="000833D8" w:rsidP="000833D8">
      <w:pPr>
        <w:numPr>
          <w:ilvl w:val="0"/>
          <w:numId w:val="1"/>
        </w:numPr>
        <w:suppressAutoHyphens/>
        <w:overflowPunct w:val="0"/>
        <w:autoSpaceDE w:val="0"/>
        <w:ind w:firstLine="851"/>
        <w:contextualSpacing/>
        <w:textAlignment w:val="baseline"/>
        <w:rPr>
          <w:rFonts w:eastAsia="Times New Roman" w:cs="Times New Roman"/>
          <w:szCs w:val="24"/>
          <w:lang w:eastAsia="ar-SA"/>
        </w:rPr>
      </w:pPr>
      <w:r w:rsidRPr="00494FF1">
        <w:rPr>
          <w:szCs w:val="24"/>
        </w:rPr>
        <w:t>1</w:t>
      </w:r>
      <w:r w:rsidR="00C86792" w:rsidRPr="00494FF1">
        <w:rPr>
          <w:szCs w:val="24"/>
        </w:rPr>
        <w:t>3</w:t>
      </w:r>
      <w:r w:rsidRPr="00494FF1">
        <w:rPr>
          <w:szCs w:val="24"/>
        </w:rPr>
        <w:t>. Dokumentų, nurodytų Nuostatų 1</w:t>
      </w:r>
      <w:r w:rsidR="00C86792" w:rsidRPr="00494FF1">
        <w:rPr>
          <w:szCs w:val="24"/>
        </w:rPr>
        <w:t>2</w:t>
      </w:r>
      <w:r w:rsidRPr="00494FF1">
        <w:rPr>
          <w:szCs w:val="24"/>
        </w:rPr>
        <w:t>.2–1</w:t>
      </w:r>
      <w:r w:rsidR="00C86792" w:rsidRPr="00494FF1">
        <w:rPr>
          <w:szCs w:val="24"/>
        </w:rPr>
        <w:t>2</w:t>
      </w:r>
      <w:r w:rsidRPr="00494FF1">
        <w:rPr>
          <w:szCs w:val="24"/>
        </w:rPr>
        <w:t>.</w:t>
      </w:r>
      <w:r w:rsidR="00AC1B6F" w:rsidRPr="00494FF1">
        <w:rPr>
          <w:szCs w:val="24"/>
        </w:rPr>
        <w:t xml:space="preserve">10 </w:t>
      </w:r>
      <w:r w:rsidRPr="00494FF1">
        <w:rPr>
          <w:szCs w:val="24"/>
        </w:rPr>
        <w:t>papunkčiuose, kopijas privaloma pateikti, jeigu p</w:t>
      </w:r>
      <w:r w:rsidR="00C00E61" w:rsidRPr="00494FF1">
        <w:rPr>
          <w:szCs w:val="24"/>
        </w:rPr>
        <w:t>areiškėjas ir (</w:t>
      </w:r>
      <w:r w:rsidRPr="00494FF1">
        <w:rPr>
          <w:szCs w:val="24"/>
        </w:rPr>
        <w:t>ar</w:t>
      </w:r>
      <w:r w:rsidR="00C00E61" w:rsidRPr="00494FF1">
        <w:rPr>
          <w:szCs w:val="24"/>
        </w:rPr>
        <w:t>)</w:t>
      </w:r>
      <w:r w:rsidRPr="00494FF1">
        <w:rPr>
          <w:szCs w:val="24"/>
        </w:rPr>
        <w:t xml:space="preserve"> projektas atitinka šiuose papunkčiuose nustatytas sąlygas. </w:t>
      </w:r>
    </w:p>
    <w:p w14:paraId="5AA93ECC" w14:textId="0A391393" w:rsidR="00AC1B6F" w:rsidRPr="00494FF1" w:rsidRDefault="002C6ADE" w:rsidP="00F278E5">
      <w:pPr>
        <w:numPr>
          <w:ilvl w:val="0"/>
          <w:numId w:val="1"/>
        </w:numPr>
        <w:ind w:firstLine="851"/>
        <w:contextualSpacing/>
      </w:pPr>
      <w:r w:rsidRPr="00494FF1">
        <w:rPr>
          <w:rFonts w:eastAsia="Times New Roman" w:cs="Times New Roman"/>
          <w:szCs w:val="24"/>
          <w:lang w:eastAsia="lt-LT"/>
        </w:rPr>
        <w:t>1</w:t>
      </w:r>
      <w:r w:rsidR="00C86792" w:rsidRPr="00494FF1">
        <w:rPr>
          <w:rFonts w:eastAsia="Times New Roman" w:cs="Times New Roman"/>
          <w:szCs w:val="24"/>
          <w:lang w:eastAsia="lt-LT"/>
        </w:rPr>
        <w:t>4</w:t>
      </w:r>
      <w:r w:rsidR="000833D8" w:rsidRPr="00494FF1">
        <w:rPr>
          <w:rFonts w:eastAsia="Times New Roman" w:cs="Times New Roman"/>
          <w:szCs w:val="24"/>
          <w:lang w:eastAsia="lt-LT"/>
        </w:rPr>
        <w:t xml:space="preserve">. </w:t>
      </w:r>
      <w:r w:rsidR="00AC1B6F" w:rsidRPr="00494FF1">
        <w:t>Paraiška ir prie jos pridedami dokumentai turi būti tvarkingai </w:t>
      </w:r>
      <w:r w:rsidR="00AC1B6F" w:rsidRPr="00494FF1">
        <w:rPr>
          <w:shd w:val="clear" w:color="auto" w:fill="FFFFFF"/>
        </w:rPr>
        <w:t>parengti,</w:t>
      </w:r>
      <w:r w:rsidR="00C27589">
        <w:rPr>
          <w:shd w:val="clear" w:color="auto" w:fill="FFFFFF"/>
        </w:rPr>
        <w:t xml:space="preserve"> </w:t>
      </w:r>
      <w:r w:rsidR="00AC1B6F" w:rsidRPr="00494FF1">
        <w:t>dokumentų kopijos patvirtintos tikrumo žyma</w:t>
      </w:r>
      <w:r w:rsidR="007A4D6D">
        <w:t xml:space="preserve">. </w:t>
      </w:r>
    </w:p>
    <w:p w14:paraId="2CC06FE7" w14:textId="54B817E6" w:rsidR="000833D8" w:rsidRPr="008A4051" w:rsidRDefault="00E0055F" w:rsidP="00D00575">
      <w:pPr>
        <w:pStyle w:val="Sraopastraipa"/>
        <w:numPr>
          <w:ilvl w:val="0"/>
          <w:numId w:val="1"/>
        </w:numPr>
        <w:pBdr>
          <w:top w:val="nil"/>
          <w:left w:val="nil"/>
          <w:bottom w:val="nil"/>
          <w:right w:val="nil"/>
          <w:between w:val="nil"/>
        </w:pBdr>
        <w:tabs>
          <w:tab w:val="left" w:pos="514"/>
        </w:tabs>
        <w:ind w:firstLine="851"/>
        <w:rPr>
          <w:color w:val="000000"/>
          <w:szCs w:val="24"/>
          <w:lang w:eastAsia="lt-LT"/>
        </w:rPr>
      </w:pPr>
      <w:r w:rsidRPr="00494FF1">
        <w:rPr>
          <w:szCs w:val="24"/>
          <w:lang w:eastAsia="lt-LT"/>
        </w:rPr>
        <w:t>1</w:t>
      </w:r>
      <w:r w:rsidR="00C86792" w:rsidRPr="00494FF1">
        <w:rPr>
          <w:szCs w:val="24"/>
          <w:lang w:eastAsia="lt-LT"/>
        </w:rPr>
        <w:t>5</w:t>
      </w:r>
      <w:r w:rsidR="000833D8" w:rsidRPr="00494FF1">
        <w:rPr>
          <w:szCs w:val="24"/>
          <w:lang w:eastAsia="lt-LT"/>
        </w:rPr>
        <w:t xml:space="preserve">. Pareiškėjas Konkursui gali pateikti tik vieną paraišką. Pareiškėjui pateikus daugiau nei vieną paraišką, vertinama ta paraiška, kurios pateikimo data yra vėliausia, tačiau </w:t>
      </w:r>
      <w:r w:rsidR="000833D8" w:rsidRPr="008A4051">
        <w:rPr>
          <w:color w:val="000000"/>
          <w:szCs w:val="24"/>
          <w:lang w:eastAsia="lt-LT"/>
        </w:rPr>
        <w:t>ne vėlesnė nei Konkurso skelbime nurodyta vėliausia paraiškų pateikimo data, išskyrus atvejus, kai pareiškėjas ne vėliau kaip paskutinę paraiškų pateikimo dieną nurodo, kurią paraišką vertinti.</w:t>
      </w:r>
    </w:p>
    <w:p w14:paraId="6D91BB78" w14:textId="1922017E" w:rsidR="000833D8" w:rsidRDefault="00E0055F" w:rsidP="00D00575">
      <w:pPr>
        <w:pStyle w:val="Sraopastraipa"/>
        <w:numPr>
          <w:ilvl w:val="0"/>
          <w:numId w:val="1"/>
        </w:numPr>
        <w:pBdr>
          <w:top w:val="nil"/>
          <w:left w:val="nil"/>
          <w:bottom w:val="nil"/>
          <w:right w:val="nil"/>
          <w:between w:val="nil"/>
        </w:pBdr>
        <w:ind w:firstLine="851"/>
        <w:rPr>
          <w:color w:val="000000"/>
          <w:szCs w:val="24"/>
          <w:lang w:eastAsia="lt-LT"/>
        </w:rPr>
      </w:pPr>
      <w:r>
        <w:rPr>
          <w:color w:val="000000"/>
          <w:szCs w:val="24"/>
          <w:lang w:eastAsia="lt-LT"/>
        </w:rPr>
        <w:t>1</w:t>
      </w:r>
      <w:r w:rsidR="00C86792">
        <w:rPr>
          <w:color w:val="000000"/>
          <w:szCs w:val="24"/>
          <w:lang w:eastAsia="lt-LT"/>
        </w:rPr>
        <w:t>6</w:t>
      </w:r>
      <w:r w:rsidR="000833D8" w:rsidRPr="008A4051">
        <w:rPr>
          <w:color w:val="000000"/>
          <w:szCs w:val="24"/>
          <w:lang w:eastAsia="lt-LT"/>
        </w:rPr>
        <w:t>. Siekiant užtikrinti paraiškų vertinimo skaidrumą ir pareiškėjų lygiateisiškumą, Konkursui pateiktą paraišką taisyti, tikslinti, pildyti ar teikti papildomus dokumentus pareiškėjo iniciatyva negalima.</w:t>
      </w:r>
    </w:p>
    <w:p w14:paraId="6EBA7C3D" w14:textId="3EC388E4" w:rsidR="00D00575" w:rsidRPr="00D00575" w:rsidRDefault="00E0055F" w:rsidP="00D00575">
      <w:pPr>
        <w:pStyle w:val="Sraopastraipa"/>
        <w:numPr>
          <w:ilvl w:val="0"/>
          <w:numId w:val="1"/>
        </w:numPr>
        <w:tabs>
          <w:tab w:val="left" w:pos="360"/>
        </w:tabs>
        <w:ind w:firstLine="851"/>
        <w:rPr>
          <w:rFonts w:eastAsia="Times New Roman" w:cs="Times New Roman"/>
          <w:snapToGrid w:val="0"/>
          <w:szCs w:val="24"/>
          <w:lang w:eastAsia="ar-SA"/>
        </w:rPr>
      </w:pPr>
      <w:r w:rsidRPr="00D00575">
        <w:rPr>
          <w:rFonts w:eastAsia="Times New Roman" w:cs="Times New Roman"/>
          <w:szCs w:val="24"/>
          <w:lang w:eastAsia="ar-SA"/>
        </w:rPr>
        <w:t>1</w:t>
      </w:r>
      <w:r w:rsidR="00C86792">
        <w:rPr>
          <w:rFonts w:eastAsia="Times New Roman" w:cs="Times New Roman"/>
          <w:szCs w:val="24"/>
          <w:lang w:eastAsia="ar-SA"/>
        </w:rPr>
        <w:t>7</w:t>
      </w:r>
      <w:r w:rsidR="000833D8" w:rsidRPr="00D00575">
        <w:rPr>
          <w:rFonts w:eastAsia="Times New Roman" w:cs="Times New Roman"/>
          <w:szCs w:val="24"/>
          <w:lang w:eastAsia="ar-SA"/>
        </w:rPr>
        <w:t xml:space="preserve">. </w:t>
      </w:r>
      <w:r w:rsidR="000833D8" w:rsidRPr="00D00575">
        <w:rPr>
          <w:rFonts w:eastAsia="Times New Roman" w:cs="Times New Roman"/>
          <w:snapToGrid w:val="0"/>
          <w:szCs w:val="24"/>
          <w:lang w:eastAsia="ar-SA"/>
        </w:rPr>
        <w:t xml:space="preserve">Konkursui negali būti teikiamas projektas, kuris </w:t>
      </w:r>
      <w:r w:rsidR="00D00575" w:rsidRPr="00D00575">
        <w:rPr>
          <w:rFonts w:cs="Times New Roman"/>
        </w:rPr>
        <w:t>einamaisia</w:t>
      </w:r>
      <w:r w:rsidR="00D00575">
        <w:rPr>
          <w:rFonts w:cs="Times New Roman"/>
        </w:rPr>
        <w:t>is metai</w:t>
      </w:r>
      <w:r w:rsidR="00901F0E">
        <w:rPr>
          <w:rFonts w:cs="Times New Roman"/>
        </w:rPr>
        <w:t>s yra ar buvo finansuotas kito</w:t>
      </w:r>
      <w:r w:rsidR="00D00575" w:rsidRPr="00D00575">
        <w:rPr>
          <w:rFonts w:cs="Times New Roman"/>
        </w:rPr>
        <w:t xml:space="preserve"> Savivaldybės administracijos </w:t>
      </w:r>
      <w:r w:rsidR="00D00575" w:rsidRPr="00D00575">
        <w:rPr>
          <w:rFonts w:eastAsia="Times New Roman" w:cs="Times New Roman"/>
          <w:snapToGrid w:val="0"/>
          <w:szCs w:val="24"/>
          <w:lang w:eastAsia="ar-SA"/>
        </w:rPr>
        <w:t xml:space="preserve">ar </w:t>
      </w:r>
      <w:r w:rsidR="00D00575">
        <w:rPr>
          <w:rFonts w:eastAsia="Times New Roman" w:cs="Times New Roman"/>
          <w:snapToGrid w:val="0"/>
          <w:szCs w:val="24"/>
          <w:lang w:eastAsia="ar-SA"/>
        </w:rPr>
        <w:t>Savivaldybės įsta</w:t>
      </w:r>
      <w:r w:rsidR="00901F0E">
        <w:rPr>
          <w:rFonts w:eastAsia="Times New Roman" w:cs="Times New Roman"/>
          <w:snapToGrid w:val="0"/>
          <w:szCs w:val="24"/>
          <w:lang w:eastAsia="ar-SA"/>
        </w:rPr>
        <w:t>igos skelbto</w:t>
      </w:r>
      <w:r w:rsidR="006564C2">
        <w:rPr>
          <w:rFonts w:eastAsia="Times New Roman" w:cs="Times New Roman"/>
          <w:snapToGrid w:val="0"/>
          <w:szCs w:val="24"/>
          <w:lang w:eastAsia="ar-SA"/>
        </w:rPr>
        <w:t xml:space="preserve"> projektų (</w:t>
      </w:r>
      <w:r w:rsidR="00D00575">
        <w:rPr>
          <w:rFonts w:eastAsia="Times New Roman" w:cs="Times New Roman"/>
          <w:snapToGrid w:val="0"/>
          <w:szCs w:val="24"/>
          <w:lang w:eastAsia="ar-SA"/>
        </w:rPr>
        <w:t>programų</w:t>
      </w:r>
      <w:r w:rsidR="006564C2">
        <w:rPr>
          <w:rFonts w:eastAsia="Times New Roman" w:cs="Times New Roman"/>
          <w:snapToGrid w:val="0"/>
          <w:szCs w:val="24"/>
          <w:lang w:eastAsia="ar-SA"/>
        </w:rPr>
        <w:t>)</w:t>
      </w:r>
      <w:r w:rsidR="00D00575">
        <w:rPr>
          <w:rFonts w:eastAsia="Times New Roman" w:cs="Times New Roman"/>
          <w:snapToGrid w:val="0"/>
          <w:szCs w:val="24"/>
          <w:lang w:eastAsia="ar-SA"/>
        </w:rPr>
        <w:t xml:space="preserve"> finansavimo konkurs</w:t>
      </w:r>
      <w:r w:rsidR="00901F0E">
        <w:rPr>
          <w:rFonts w:eastAsia="Times New Roman" w:cs="Times New Roman"/>
          <w:snapToGrid w:val="0"/>
          <w:szCs w:val="24"/>
          <w:lang w:eastAsia="ar-SA"/>
        </w:rPr>
        <w:t>o lėšomis</w:t>
      </w:r>
      <w:r w:rsidR="00D00575" w:rsidRPr="00D00575">
        <w:rPr>
          <w:rFonts w:eastAsia="Times New Roman" w:cs="Times New Roman"/>
          <w:snapToGrid w:val="0"/>
          <w:szCs w:val="24"/>
          <w:lang w:eastAsia="ar-SA"/>
        </w:rPr>
        <w:t xml:space="preserve">. </w:t>
      </w:r>
    </w:p>
    <w:p w14:paraId="4F6891E0" w14:textId="0642A553" w:rsidR="000833D8" w:rsidRPr="00B256AF" w:rsidRDefault="00927763" w:rsidP="00C2551F">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lastRenderedPageBreak/>
        <w:t>18</w:t>
      </w:r>
      <w:r w:rsidR="000833D8" w:rsidRPr="00B256AF">
        <w:rPr>
          <w:rFonts w:eastAsia="Times New Roman" w:cs="Times New Roman"/>
          <w:szCs w:val="24"/>
          <w:lang w:eastAsia="ar-SA"/>
        </w:rPr>
        <w:t>. Konkursui negali būti teikiami projektai, kurie:</w:t>
      </w:r>
    </w:p>
    <w:p w14:paraId="79B11CEE" w14:textId="7AD6BBB3" w:rsidR="000833D8" w:rsidRPr="00B256AF" w:rsidRDefault="00927763" w:rsidP="00C2551F">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18</w:t>
      </w:r>
      <w:r w:rsidR="000833D8">
        <w:rPr>
          <w:rFonts w:eastAsia="Times New Roman" w:cs="Times New Roman"/>
          <w:szCs w:val="24"/>
          <w:lang w:eastAsia="ar-SA"/>
        </w:rPr>
        <w:t>.</w:t>
      </w:r>
      <w:r w:rsidR="000833D8" w:rsidRPr="00B256AF">
        <w:rPr>
          <w:rFonts w:eastAsia="Times New Roman" w:cs="Times New Roman"/>
          <w:szCs w:val="24"/>
          <w:lang w:eastAsia="ar-SA"/>
        </w:rPr>
        <w:t xml:space="preserve">1. </w:t>
      </w:r>
      <w:r w:rsidR="000833D8" w:rsidRPr="005D1EC2">
        <w:rPr>
          <w:rFonts w:eastAsia="Times New Roman" w:cs="Times New Roman"/>
          <w:color w:val="000000"/>
          <w:szCs w:val="24"/>
          <w:lang w:eastAsia="lt-LT"/>
        </w:rPr>
        <w:t>tikslingai skirti atostogoms ir (ar) turizmui;</w:t>
      </w:r>
    </w:p>
    <w:p w14:paraId="1AAFDF82" w14:textId="5EB24158" w:rsidR="000833D8" w:rsidRDefault="00927763" w:rsidP="00883207">
      <w:pPr>
        <w:ind w:firstLine="851"/>
        <w:rPr>
          <w:rFonts w:eastAsia="Times New Roman" w:cs="Times New Roman"/>
          <w:color w:val="000000"/>
          <w:szCs w:val="24"/>
          <w:lang w:eastAsia="lt-LT"/>
        </w:rPr>
      </w:pPr>
      <w:r>
        <w:rPr>
          <w:rFonts w:eastAsia="Times New Roman" w:cs="Times New Roman"/>
          <w:szCs w:val="24"/>
          <w:lang w:eastAsia="ar-SA"/>
        </w:rPr>
        <w:t>18</w:t>
      </w:r>
      <w:r w:rsidR="000833D8" w:rsidRPr="00B256AF">
        <w:rPr>
          <w:rFonts w:eastAsia="Times New Roman" w:cs="Times New Roman"/>
          <w:szCs w:val="24"/>
          <w:lang w:eastAsia="ar-SA"/>
        </w:rPr>
        <w:t xml:space="preserve">.2. </w:t>
      </w:r>
      <w:r w:rsidR="000833D8" w:rsidRPr="005D1EC2">
        <w:rPr>
          <w:rFonts w:eastAsia="Times New Roman" w:cs="Times New Roman"/>
          <w:color w:val="000000"/>
          <w:szCs w:val="24"/>
          <w:lang w:eastAsia="lt-LT"/>
        </w:rPr>
        <w:t>kelia grėsmę žmonių sveikatai, gar</w:t>
      </w:r>
      <w:r w:rsidR="000833D8">
        <w:rPr>
          <w:rFonts w:eastAsia="Times New Roman" w:cs="Times New Roman"/>
          <w:color w:val="000000"/>
          <w:szCs w:val="24"/>
          <w:lang w:eastAsia="lt-LT"/>
        </w:rPr>
        <w:t>bei ir orumui, viešajai tvarkai</w:t>
      </w:r>
      <w:r w:rsidR="00CE4D5E">
        <w:rPr>
          <w:rFonts w:eastAsia="Times New Roman" w:cs="Times New Roman"/>
          <w:color w:val="000000"/>
          <w:szCs w:val="24"/>
          <w:lang w:eastAsia="lt-LT"/>
        </w:rPr>
        <w:t>,</w:t>
      </w:r>
      <w:r w:rsidR="00CE4D5E" w:rsidRPr="00CE4D5E">
        <w:rPr>
          <w:rFonts w:eastAsia="Times New Roman" w:cs="Times New Roman"/>
          <w:color w:val="000000"/>
          <w:szCs w:val="24"/>
        </w:rPr>
        <w:t xml:space="preserve"> nepagrįstai varžo kitų asmenų teises ir laisves;</w:t>
      </w:r>
      <w:r w:rsidR="00CE4D5E">
        <w:rPr>
          <w:rFonts w:eastAsia="Times New Roman" w:cs="Times New Roman"/>
          <w:color w:val="000000"/>
          <w:szCs w:val="24"/>
          <w:lang w:eastAsia="lt-LT"/>
        </w:rPr>
        <w:t xml:space="preserve"> </w:t>
      </w:r>
      <w:r w:rsidR="000833D8" w:rsidRPr="005D1EC2">
        <w:rPr>
          <w:rFonts w:eastAsia="Times New Roman" w:cs="Times New Roman"/>
          <w:color w:val="000000"/>
          <w:szCs w:val="24"/>
          <w:lang w:eastAsia="lt-LT"/>
        </w:rPr>
        <w:t xml:space="preserve"> </w:t>
      </w:r>
    </w:p>
    <w:p w14:paraId="681E3A3E" w14:textId="4D9AA00A" w:rsidR="000833D8" w:rsidRPr="003C285D" w:rsidRDefault="00927763" w:rsidP="00C2551F">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18</w:t>
      </w:r>
      <w:r w:rsidR="000833D8">
        <w:rPr>
          <w:rFonts w:eastAsia="Times New Roman" w:cs="Times New Roman"/>
          <w:szCs w:val="24"/>
          <w:lang w:eastAsia="ar-SA"/>
        </w:rPr>
        <w:t>.</w:t>
      </w:r>
      <w:r w:rsidR="000833D8" w:rsidRPr="00B256AF">
        <w:rPr>
          <w:rFonts w:eastAsia="Times New Roman" w:cs="Times New Roman"/>
          <w:szCs w:val="24"/>
          <w:lang w:eastAsia="ar-SA"/>
        </w:rPr>
        <w:t xml:space="preserve">3. </w:t>
      </w:r>
      <w:r w:rsidR="000833D8" w:rsidRPr="005D1EC2">
        <w:rPr>
          <w:rFonts w:eastAsia="Times New Roman" w:cs="Times New Roman"/>
          <w:color w:val="000000"/>
          <w:szCs w:val="24"/>
          <w:lang w:eastAsia="lt-LT"/>
        </w:rPr>
        <w:t>bet kokiomis formomis, metodais ir būdais diskriminuoja ar kursto tiesioginę ir netiesioginę diskriminaciją, priekabiavimą lyties, rasės, tautybės, pilietybės, kalbos, kilmės, socialinės padėties, tikėjimo, įsitikinimų ar pažiūrų, amžiaus, lytinės orientacijos, negalios, etninės priklausomybės, religijos ar kitų bruožų pagrindu, išreiškia neapykantą ir prievartą, nepagarbą Lietuvos Respublikos simboliams;</w:t>
      </w:r>
    </w:p>
    <w:p w14:paraId="6AAD4951" w14:textId="164BC35F" w:rsidR="000833D8" w:rsidRPr="003C285D" w:rsidRDefault="00927763" w:rsidP="00C2551F">
      <w:pPr>
        <w:tabs>
          <w:tab w:val="left" w:pos="360"/>
          <w:tab w:val="left" w:pos="540"/>
          <w:tab w:val="num" w:pos="567"/>
        </w:tabs>
        <w:autoSpaceDN w:val="0"/>
        <w:ind w:firstLine="851"/>
        <w:rPr>
          <w:rFonts w:eastAsia="Times New Roman" w:cs="Times New Roman"/>
          <w:snapToGrid w:val="0"/>
          <w:szCs w:val="24"/>
          <w:lang w:eastAsia="ar-SA"/>
        </w:rPr>
      </w:pPr>
      <w:r>
        <w:rPr>
          <w:rFonts w:eastAsia="Times New Roman" w:cs="Times New Roman"/>
          <w:snapToGrid w:val="0"/>
          <w:szCs w:val="24"/>
          <w:lang w:eastAsia="ar-SA"/>
        </w:rPr>
        <w:t>18</w:t>
      </w:r>
      <w:r w:rsidR="000833D8" w:rsidRPr="003C285D">
        <w:rPr>
          <w:rFonts w:eastAsia="Times New Roman" w:cs="Times New Roman"/>
          <w:snapToGrid w:val="0"/>
          <w:szCs w:val="24"/>
          <w:lang w:eastAsia="ar-SA"/>
        </w:rPr>
        <w:t xml:space="preserve">.4. </w:t>
      </w:r>
      <w:r w:rsidR="000833D8" w:rsidRPr="005D1EC2">
        <w:rPr>
          <w:rFonts w:eastAsia="Times New Roman" w:cs="Times New Roman"/>
          <w:color w:val="000000"/>
          <w:szCs w:val="24"/>
          <w:lang w:eastAsia="lt-LT"/>
        </w:rPr>
        <w:t>bet kokiomis formomis, metodais ir būdais populiarina smurtą, prievartą, alkoholį, tabaką ir (ar) psichotropines medžiagas;</w:t>
      </w:r>
    </w:p>
    <w:p w14:paraId="14E29EBE" w14:textId="1897D52E" w:rsidR="000833D8" w:rsidRPr="003C285D" w:rsidRDefault="00927763" w:rsidP="000833D8">
      <w:pPr>
        <w:tabs>
          <w:tab w:val="left" w:pos="360"/>
          <w:tab w:val="left" w:pos="540"/>
          <w:tab w:val="num" w:pos="567"/>
        </w:tabs>
        <w:autoSpaceDN w:val="0"/>
        <w:ind w:firstLine="851"/>
        <w:rPr>
          <w:rFonts w:eastAsia="Times New Roman" w:cs="Times New Roman"/>
          <w:szCs w:val="24"/>
          <w:lang w:eastAsia="ar-SA"/>
        </w:rPr>
      </w:pPr>
      <w:r>
        <w:rPr>
          <w:rFonts w:eastAsia="Times New Roman" w:cs="Times New Roman"/>
          <w:szCs w:val="24"/>
          <w:lang w:eastAsia="ar-SA"/>
        </w:rPr>
        <w:t>18</w:t>
      </w:r>
      <w:r w:rsidR="000833D8" w:rsidRPr="003C285D">
        <w:rPr>
          <w:rFonts w:eastAsia="Times New Roman" w:cs="Times New Roman"/>
          <w:szCs w:val="24"/>
          <w:lang w:eastAsia="ar-SA"/>
        </w:rPr>
        <w:t xml:space="preserve">.5. </w:t>
      </w:r>
      <w:r w:rsidR="000833D8" w:rsidRPr="005D1EC2">
        <w:rPr>
          <w:rFonts w:eastAsia="Times New Roman" w:cs="Times New Roman"/>
          <w:color w:val="000000"/>
          <w:szCs w:val="24"/>
          <w:lang w:eastAsia="lt-LT"/>
        </w:rPr>
        <w:t>bet kokiomis formomis ir būdais pažeidžia Lietuvos Respublikos Konstituciją, Lietuvos Respublikos tarptautinius įsipareigojimus bei kitus Lietuvos Respublikos teisės aktus;</w:t>
      </w:r>
    </w:p>
    <w:p w14:paraId="513A1A29" w14:textId="1A908FE2" w:rsidR="00CE4D5E" w:rsidRDefault="00927763" w:rsidP="000833D8">
      <w:pPr>
        <w:tabs>
          <w:tab w:val="left" w:pos="360"/>
          <w:tab w:val="left" w:pos="540"/>
          <w:tab w:val="num" w:pos="567"/>
        </w:tabs>
        <w:autoSpaceDN w:val="0"/>
        <w:ind w:firstLine="851"/>
        <w:rPr>
          <w:rFonts w:eastAsia="Times New Roman" w:cs="Times New Roman"/>
          <w:color w:val="000000"/>
          <w:szCs w:val="24"/>
          <w:lang w:eastAsia="lt-LT"/>
        </w:rPr>
      </w:pPr>
      <w:r>
        <w:rPr>
          <w:rFonts w:eastAsia="Times New Roman" w:cs="Times New Roman"/>
          <w:szCs w:val="24"/>
          <w:lang w:eastAsia="ar-SA"/>
        </w:rPr>
        <w:t>18</w:t>
      </w:r>
      <w:r w:rsidR="000833D8" w:rsidRPr="003C285D">
        <w:rPr>
          <w:rFonts w:eastAsia="Times New Roman" w:cs="Times New Roman"/>
          <w:szCs w:val="24"/>
          <w:lang w:eastAsia="ar-SA"/>
        </w:rPr>
        <w:t xml:space="preserve">.6. </w:t>
      </w:r>
      <w:r w:rsidR="000833D8" w:rsidRPr="005D1EC2">
        <w:rPr>
          <w:rFonts w:eastAsia="Times New Roman" w:cs="Times New Roman"/>
          <w:color w:val="000000"/>
          <w:szCs w:val="24"/>
          <w:lang w:eastAsia="lt-LT"/>
        </w:rPr>
        <w:t>skirti politinei reklamai pirkti, politinių partijų, politinės kampanijos dalyvių renginiams organizuoti bei kitai veiklai, siekiant propaguoti politinių partijų, poli</w:t>
      </w:r>
      <w:r w:rsidR="000833D8">
        <w:rPr>
          <w:rFonts w:eastAsia="Times New Roman" w:cs="Times New Roman"/>
          <w:color w:val="000000"/>
          <w:szCs w:val="24"/>
          <w:lang w:eastAsia="lt-LT"/>
        </w:rPr>
        <w:t>t</w:t>
      </w:r>
      <w:r w:rsidR="005A738C">
        <w:rPr>
          <w:rFonts w:eastAsia="Times New Roman" w:cs="Times New Roman"/>
          <w:color w:val="000000"/>
          <w:szCs w:val="24"/>
          <w:lang w:eastAsia="lt-LT"/>
        </w:rPr>
        <w:t xml:space="preserve">inės kampanijos dalyvių idėjas. </w:t>
      </w:r>
    </w:p>
    <w:p w14:paraId="0020E1B0" w14:textId="2AD4F15F" w:rsidR="00927763" w:rsidRPr="00274C71" w:rsidRDefault="00927763" w:rsidP="00927763">
      <w:pPr>
        <w:tabs>
          <w:tab w:val="left" w:pos="1298"/>
        </w:tabs>
        <w:ind w:firstLine="851"/>
        <w:rPr>
          <w:rFonts w:eastAsia="Times New Roman" w:cs="Times New Roman"/>
          <w:szCs w:val="24"/>
        </w:rPr>
      </w:pPr>
      <w:r>
        <w:rPr>
          <w:rFonts w:eastAsia="SimSun;宋体" w:cs="Times New Roman"/>
          <w:szCs w:val="24"/>
          <w:lang w:eastAsia="lt-LT" w:bidi="hi-IN"/>
        </w:rPr>
        <w:t>19</w:t>
      </w:r>
      <w:r w:rsidRPr="00BC3942">
        <w:rPr>
          <w:rFonts w:eastAsia="SimSun;宋体" w:cs="Times New Roman"/>
          <w:szCs w:val="24"/>
          <w:lang w:eastAsia="lt-LT" w:bidi="hi-IN"/>
        </w:rPr>
        <w:t xml:space="preserve">. </w:t>
      </w:r>
      <w:r w:rsidRPr="00274C71">
        <w:rPr>
          <w:color w:val="000000"/>
          <w:szCs w:val="24"/>
          <w:lang w:eastAsia="lt-LT"/>
        </w:rPr>
        <w:t xml:space="preserve">Konkursui pateiktos paraiškos </w:t>
      </w:r>
      <w:r w:rsidRPr="00274C71">
        <w:rPr>
          <w:rFonts w:eastAsia="Times New Roman" w:cs="Times New Roman"/>
          <w:szCs w:val="24"/>
        </w:rPr>
        <w:t xml:space="preserve">registruojamos </w:t>
      </w:r>
      <w:r>
        <w:rPr>
          <w:rFonts w:eastAsia="Times New Roman" w:cs="Times New Roman"/>
          <w:szCs w:val="24"/>
        </w:rPr>
        <w:t xml:space="preserve">Savivaldybės administracijoje </w:t>
      </w:r>
      <w:r w:rsidRPr="00274C71">
        <w:rPr>
          <w:rFonts w:eastAsia="Times New Roman" w:cs="Times New Roman"/>
          <w:szCs w:val="24"/>
        </w:rPr>
        <w:t xml:space="preserve">galiojančia </w:t>
      </w:r>
      <w:r>
        <w:rPr>
          <w:rFonts w:eastAsia="Times New Roman" w:cs="Times New Roman"/>
          <w:szCs w:val="24"/>
        </w:rPr>
        <w:t>Konkursui teikiamų</w:t>
      </w:r>
      <w:r w:rsidRPr="00274C71">
        <w:rPr>
          <w:rFonts w:eastAsia="Times New Roman" w:cs="Times New Roman"/>
          <w:szCs w:val="24"/>
        </w:rPr>
        <w:t xml:space="preserve"> dokumentų registravimo tvarka. </w:t>
      </w:r>
    </w:p>
    <w:p w14:paraId="087EDC41" w14:textId="1EAB9087" w:rsidR="00927763" w:rsidRDefault="00927763" w:rsidP="00927763">
      <w:pPr>
        <w:ind w:firstLine="851"/>
        <w:rPr>
          <w:rFonts w:eastAsia="Times New Roman" w:cs="Times New Roman"/>
          <w:szCs w:val="24"/>
          <w:lang w:eastAsia="lt-LT"/>
        </w:rPr>
      </w:pPr>
      <w:r>
        <w:rPr>
          <w:color w:val="000000" w:themeColor="text1"/>
          <w:szCs w:val="24"/>
          <w:lang w:eastAsia="lt-LT"/>
        </w:rPr>
        <w:t>20</w:t>
      </w:r>
      <w:r w:rsidRPr="007A6CB6">
        <w:rPr>
          <w:color w:val="000000" w:themeColor="text1"/>
          <w:szCs w:val="24"/>
          <w:lang w:eastAsia="lt-LT"/>
        </w:rPr>
        <w:t xml:space="preserve">. </w:t>
      </w:r>
      <w:r w:rsidRPr="007A6CB6">
        <w:rPr>
          <w:color w:val="000000" w:themeColor="text1"/>
        </w:rPr>
        <w:t xml:space="preserve">Informacija </w:t>
      </w:r>
      <w:r>
        <w:rPr>
          <w:color w:val="000000"/>
        </w:rPr>
        <w:t xml:space="preserve">apie gautas paraiškas </w:t>
      </w:r>
      <w:r>
        <w:rPr>
          <w:color w:val="000000"/>
          <w:lang w:eastAsia="en-GB"/>
        </w:rPr>
        <w:t>(</w:t>
      </w:r>
      <w:r>
        <w:rPr>
          <w:color w:val="000000"/>
        </w:rPr>
        <w:t>pareiškėjo pavadinimas</w:t>
      </w:r>
      <w:r w:rsidRPr="00274C71">
        <w:rPr>
          <w:color w:val="000000"/>
          <w:lang w:eastAsia="en-GB"/>
        </w:rPr>
        <w:t>, projekto pavadinimas</w:t>
      </w:r>
      <w:r>
        <w:rPr>
          <w:color w:val="000000"/>
          <w:lang w:eastAsia="en-GB"/>
        </w:rPr>
        <w:t>,</w:t>
      </w:r>
      <w:r w:rsidRPr="00274C71">
        <w:rPr>
          <w:color w:val="000000"/>
          <w:lang w:eastAsia="en-GB"/>
        </w:rPr>
        <w:t xml:space="preserve"> </w:t>
      </w:r>
      <w:r>
        <w:rPr>
          <w:color w:val="000000"/>
        </w:rPr>
        <w:t xml:space="preserve">paraiškos užregistravimo data ir paraiškai suteiktas registracijos numeris, </w:t>
      </w:r>
      <w:r>
        <w:rPr>
          <w:color w:val="000000"/>
          <w:lang w:eastAsia="en-GB"/>
        </w:rPr>
        <w:t>p</w:t>
      </w:r>
      <w:r w:rsidRPr="00274C71">
        <w:rPr>
          <w:color w:val="000000"/>
          <w:lang w:eastAsia="en-GB"/>
        </w:rPr>
        <w:t>rašoma skirti Savivaldybės biudžeto lėšų suma)</w:t>
      </w:r>
      <w:r>
        <w:rPr>
          <w:color w:val="000000"/>
          <w:lang w:eastAsia="en-GB"/>
        </w:rPr>
        <w:t xml:space="preserve"> </w:t>
      </w:r>
      <w:r w:rsidRPr="00274C71">
        <w:rPr>
          <w:color w:val="000000"/>
          <w:lang w:eastAsia="en-GB"/>
        </w:rPr>
        <w:t>per 3 (tris) darbo dienas nuo paskutinės paraiškų pateikimo dienos</w:t>
      </w:r>
      <w:r>
        <w:rPr>
          <w:color w:val="000000"/>
          <w:lang w:eastAsia="en-GB"/>
        </w:rPr>
        <w:t xml:space="preserve"> </w:t>
      </w:r>
      <w:r>
        <w:rPr>
          <w:color w:val="000000"/>
        </w:rPr>
        <w:t xml:space="preserve">skelbiama </w:t>
      </w:r>
      <w:r w:rsidRPr="001518A1">
        <w:rPr>
          <w:rFonts w:eastAsia="Times New Roman" w:cs="Times New Roman"/>
          <w:szCs w:val="24"/>
          <w:lang w:eastAsia="lt-LT"/>
        </w:rPr>
        <w:t>Savivaldybės interneto svetainėje </w:t>
      </w:r>
      <w:hyperlink r:id="rId9" w:history="1">
        <w:r w:rsidRPr="001518A1">
          <w:rPr>
            <w:rStyle w:val="Hipersaitas"/>
            <w:rFonts w:eastAsia="Times New Roman" w:cs="Times New Roman"/>
            <w:color w:val="auto"/>
            <w:szCs w:val="24"/>
            <w:u w:val="none"/>
            <w:lang w:eastAsia="lt-LT"/>
          </w:rPr>
          <w:t>www.kedainiai.lt</w:t>
        </w:r>
      </w:hyperlink>
      <w:r>
        <w:rPr>
          <w:rFonts w:eastAsia="Times New Roman" w:cs="Times New Roman"/>
          <w:szCs w:val="24"/>
          <w:lang w:eastAsia="lt-LT"/>
        </w:rPr>
        <w:t>.</w:t>
      </w:r>
    </w:p>
    <w:p w14:paraId="45220FA7" w14:textId="5094EEF3" w:rsidR="003E71AF" w:rsidRDefault="002C6ADE" w:rsidP="000833D8">
      <w:pPr>
        <w:pBdr>
          <w:top w:val="nil"/>
          <w:left w:val="nil"/>
          <w:bottom w:val="nil"/>
          <w:right w:val="nil"/>
          <w:between w:val="nil"/>
        </w:pBdr>
        <w:tabs>
          <w:tab w:val="left" w:pos="595"/>
        </w:tabs>
        <w:ind w:firstLine="851"/>
        <w:rPr>
          <w:color w:val="000000"/>
        </w:rPr>
      </w:pPr>
      <w:r>
        <w:rPr>
          <w:rFonts w:eastAsia="SimSun;宋体" w:cs="Times New Roman"/>
          <w:szCs w:val="24"/>
          <w:lang w:eastAsia="lt-LT" w:bidi="hi-IN"/>
        </w:rPr>
        <w:t>2</w:t>
      </w:r>
      <w:r w:rsidR="00CE4D5E">
        <w:rPr>
          <w:rFonts w:eastAsia="SimSun;宋体" w:cs="Times New Roman"/>
          <w:szCs w:val="24"/>
          <w:lang w:eastAsia="lt-LT" w:bidi="hi-IN"/>
        </w:rPr>
        <w:t xml:space="preserve">1. </w:t>
      </w:r>
      <w:r w:rsidR="000833D8" w:rsidRPr="00BC3942">
        <w:rPr>
          <w:rFonts w:eastAsia="SimSun;宋体" w:cs="Times New Roman"/>
          <w:szCs w:val="24"/>
          <w:lang w:eastAsia="lt-LT" w:bidi="hi-IN"/>
        </w:rPr>
        <w:t xml:space="preserve">Pareiškėjai, rengdami projektus, turi teisę </w:t>
      </w:r>
      <w:r w:rsidR="003E71AF">
        <w:rPr>
          <w:color w:val="000000"/>
        </w:rPr>
        <w:t xml:space="preserve">raštu ir (ar) žodžiu gauti informaciją bei konsultacijas su Konkursu susijusiais klausimais, kurios teikiamos Konkurso skelbime nurodytais kontaktais. </w:t>
      </w:r>
      <w:r w:rsidR="000833D8" w:rsidRPr="00274C71">
        <w:rPr>
          <w:color w:val="000000"/>
          <w:szCs w:val="24"/>
          <w:lang w:eastAsia="lt-LT"/>
        </w:rPr>
        <w:t xml:space="preserve">Į pareiškėjo pateiktus klausimus turi būti atsakoma per 3 (tris) darbo dienas nuo klausimo gavimo dienos naudojantis tomis pačiomis ryšio priemonėmis, kuriomis pareiškėjas pateikė klausimą. </w:t>
      </w:r>
      <w:r w:rsidR="002C27CC">
        <w:rPr>
          <w:color w:val="000000"/>
        </w:rPr>
        <w:t>Informacija bei konsultacijos pareiškėjams teikiamos iki paskutinės paraiškų pateikimo dienos</w:t>
      </w:r>
      <w:r w:rsidR="006336E8">
        <w:rPr>
          <w:color w:val="000000"/>
        </w:rPr>
        <w:t xml:space="preserve">. </w:t>
      </w:r>
      <w:r w:rsidR="002C27CC">
        <w:rPr>
          <w:color w:val="000000"/>
        </w:rPr>
        <w:t> </w:t>
      </w:r>
    </w:p>
    <w:p w14:paraId="70E9B46E" w14:textId="4106BB1F" w:rsidR="000833D8" w:rsidRPr="00274C71" w:rsidRDefault="002C6ADE" w:rsidP="000833D8">
      <w:pPr>
        <w:pBdr>
          <w:top w:val="nil"/>
          <w:left w:val="nil"/>
          <w:bottom w:val="nil"/>
          <w:right w:val="nil"/>
          <w:between w:val="nil"/>
        </w:pBdr>
        <w:ind w:firstLine="851"/>
        <w:rPr>
          <w:szCs w:val="24"/>
          <w:lang w:eastAsia="lt-LT"/>
        </w:rPr>
      </w:pPr>
      <w:r>
        <w:rPr>
          <w:rFonts w:eastAsia="SimSun;宋体" w:cs="Times New Roman"/>
          <w:szCs w:val="24"/>
          <w:lang w:eastAsia="lt-LT" w:bidi="hi-IN"/>
        </w:rPr>
        <w:t>2</w:t>
      </w:r>
      <w:r w:rsidR="00CE4D5E">
        <w:rPr>
          <w:rFonts w:eastAsia="SimSun;宋体" w:cs="Times New Roman"/>
          <w:szCs w:val="24"/>
          <w:lang w:eastAsia="lt-LT" w:bidi="hi-IN"/>
        </w:rPr>
        <w:t>2</w:t>
      </w:r>
      <w:r w:rsidR="000833D8">
        <w:rPr>
          <w:rFonts w:eastAsia="SimSun;宋体" w:cs="Times New Roman"/>
          <w:szCs w:val="24"/>
          <w:lang w:eastAsia="lt-LT" w:bidi="hi-IN"/>
        </w:rPr>
        <w:t>.</w:t>
      </w:r>
      <w:r w:rsidR="000833D8" w:rsidRPr="00BC3942">
        <w:rPr>
          <w:rFonts w:eastAsia="SimSun;宋体" w:cs="Times New Roman"/>
          <w:szCs w:val="24"/>
          <w:lang w:eastAsia="lt-LT" w:bidi="hi-IN"/>
        </w:rPr>
        <w:t xml:space="preserve"> </w:t>
      </w:r>
      <w:r w:rsidR="000833D8">
        <w:rPr>
          <w:szCs w:val="24"/>
          <w:lang w:eastAsia="lt-LT"/>
        </w:rPr>
        <w:t xml:space="preserve">Konkursui paraiškos teikiamos Konkurso skelbime nurodytais būdais. Kai </w:t>
      </w:r>
      <w:r w:rsidR="000833D8" w:rsidRPr="00274C71">
        <w:rPr>
          <w:szCs w:val="24"/>
          <w:lang w:eastAsia="lt-LT"/>
        </w:rPr>
        <w:t xml:space="preserve">paraiška teikiama elektroniniu paštu, pareiškėjas vienu elektroniniu laišku paraišką ir </w:t>
      </w:r>
      <w:r w:rsidR="00B65B38">
        <w:rPr>
          <w:szCs w:val="24"/>
          <w:lang w:eastAsia="lt-LT"/>
        </w:rPr>
        <w:t>Nuostatų 1</w:t>
      </w:r>
      <w:r w:rsidR="00CE4D5E">
        <w:rPr>
          <w:szCs w:val="24"/>
          <w:lang w:eastAsia="lt-LT"/>
        </w:rPr>
        <w:t>2</w:t>
      </w:r>
      <w:r w:rsidR="000833D8">
        <w:rPr>
          <w:szCs w:val="24"/>
          <w:lang w:eastAsia="lt-LT"/>
        </w:rPr>
        <w:t xml:space="preserve"> punkte </w:t>
      </w:r>
      <w:r w:rsidR="000833D8" w:rsidRPr="00274C71">
        <w:rPr>
          <w:szCs w:val="24"/>
          <w:lang w:eastAsia="lt-LT"/>
        </w:rPr>
        <w:t>nurodytus reikalingu</w:t>
      </w:r>
      <w:r w:rsidR="000833D8">
        <w:rPr>
          <w:szCs w:val="24"/>
          <w:lang w:eastAsia="lt-LT"/>
        </w:rPr>
        <w:t>s pateikti dokumentus pateikia K</w:t>
      </w:r>
      <w:r w:rsidR="000833D8" w:rsidRPr="00274C71">
        <w:rPr>
          <w:szCs w:val="24"/>
          <w:lang w:eastAsia="lt-LT"/>
        </w:rPr>
        <w:t xml:space="preserve">onkurso skelbime nurodytu elektroninio pašto adresu. Paraiška ir visi kartu su paraiška privalomi pateikti dokumentai vienu laišku gali būti pateikiami naudojantis specialiomis didelės apimties byloms siųsti pritaikytomis programomis. </w:t>
      </w:r>
    </w:p>
    <w:p w14:paraId="50BBCE68" w14:textId="72057FD8" w:rsidR="000833D8" w:rsidRPr="00BC3942" w:rsidRDefault="000833D8" w:rsidP="000833D8">
      <w:pPr>
        <w:tabs>
          <w:tab w:val="left" w:pos="851"/>
        </w:tabs>
        <w:ind w:firstLine="851"/>
        <w:rPr>
          <w:rFonts w:eastAsia="SimSun;宋体" w:cs="Times New Roman"/>
          <w:szCs w:val="24"/>
          <w:lang w:eastAsia="lt-LT" w:bidi="hi-IN"/>
        </w:rPr>
      </w:pPr>
      <w:r>
        <w:rPr>
          <w:color w:val="000000"/>
        </w:rPr>
        <w:t>2</w:t>
      </w:r>
      <w:r w:rsidR="00CE4D5E">
        <w:rPr>
          <w:color w:val="000000"/>
        </w:rPr>
        <w:t>3</w:t>
      </w:r>
      <w:r>
        <w:rPr>
          <w:color w:val="000000"/>
        </w:rPr>
        <w:t xml:space="preserve">. Paraiška turi būti pateikta iki Konkurso skelbime nurodytos paskutinės paraiškų pateikimo dienos. </w:t>
      </w:r>
      <w:r w:rsidRPr="00BC3942">
        <w:rPr>
          <w:rFonts w:eastAsia="SimSun;宋体" w:cs="Times New Roman"/>
          <w:szCs w:val="24"/>
          <w:lang w:eastAsia="lt-LT" w:bidi="hi-IN"/>
        </w:rPr>
        <w:t>P</w:t>
      </w:r>
      <w:r>
        <w:rPr>
          <w:rFonts w:eastAsia="SimSun;宋体" w:cs="Times New Roman"/>
          <w:szCs w:val="24"/>
          <w:lang w:eastAsia="lt-LT" w:bidi="hi-IN"/>
        </w:rPr>
        <w:t>araiškos, pateiktos pasibaigus Konkurso skelbime</w:t>
      </w:r>
      <w:r w:rsidRPr="00BC3942">
        <w:rPr>
          <w:rFonts w:eastAsia="SimSun;宋体" w:cs="Times New Roman"/>
          <w:szCs w:val="24"/>
          <w:lang w:eastAsia="lt-LT" w:bidi="hi-IN"/>
        </w:rPr>
        <w:t xml:space="preserve"> teikti projektų paraiškas nurodytam terminui, nepriimamos.</w:t>
      </w:r>
    </w:p>
    <w:p w14:paraId="4FEA3BBB" w14:textId="0814AA00" w:rsidR="000833D8" w:rsidRPr="00BC3942" w:rsidRDefault="000833D8" w:rsidP="000833D8">
      <w:pPr>
        <w:tabs>
          <w:tab w:val="left" w:pos="851"/>
        </w:tabs>
        <w:rPr>
          <w:rFonts w:eastAsia="SimSun;宋体" w:cs="Times New Roman"/>
          <w:szCs w:val="24"/>
          <w:lang w:eastAsia="lt-LT" w:bidi="hi-IN"/>
        </w:rPr>
      </w:pPr>
      <w:r w:rsidRPr="00BC3942">
        <w:rPr>
          <w:rFonts w:eastAsia="SimSun;宋体" w:cs="Times New Roman"/>
          <w:b/>
          <w:szCs w:val="24"/>
          <w:lang w:eastAsia="lt-LT" w:bidi="hi-IN"/>
        </w:rPr>
        <w:t xml:space="preserve">              </w:t>
      </w:r>
      <w:r w:rsidR="002C6ADE">
        <w:rPr>
          <w:rFonts w:eastAsia="SimSun;宋体" w:cs="Times New Roman"/>
          <w:szCs w:val="24"/>
          <w:lang w:eastAsia="lt-LT" w:bidi="hi-IN"/>
        </w:rPr>
        <w:t>2</w:t>
      </w:r>
      <w:r w:rsidR="00CE4D5E">
        <w:rPr>
          <w:rFonts w:eastAsia="SimSun;宋体" w:cs="Times New Roman"/>
          <w:szCs w:val="24"/>
          <w:lang w:eastAsia="lt-LT" w:bidi="hi-IN"/>
        </w:rPr>
        <w:t>4</w:t>
      </w:r>
      <w:r w:rsidRPr="00BC3942">
        <w:rPr>
          <w:rFonts w:eastAsia="SimSun;宋体" w:cs="Times New Roman"/>
          <w:szCs w:val="24"/>
          <w:lang w:eastAsia="lt-LT" w:bidi="hi-IN"/>
        </w:rPr>
        <w:t>.</w:t>
      </w:r>
      <w:r>
        <w:rPr>
          <w:rFonts w:eastAsia="SimSun;宋体" w:cs="Times New Roman"/>
          <w:szCs w:val="24"/>
          <w:lang w:eastAsia="lt-LT" w:bidi="hi-IN"/>
        </w:rPr>
        <w:t xml:space="preserve"> Konkursui pateikti dokumentai p</w:t>
      </w:r>
      <w:r w:rsidRPr="00BC3942">
        <w:rPr>
          <w:rFonts w:eastAsia="SimSun;宋体" w:cs="Times New Roman"/>
          <w:szCs w:val="24"/>
          <w:lang w:eastAsia="lt-LT" w:bidi="hi-IN"/>
        </w:rPr>
        <w:t>areiškėjams negrąžinami.</w:t>
      </w:r>
    </w:p>
    <w:p w14:paraId="0E9AFC2F" w14:textId="77777777" w:rsidR="00B56F0A" w:rsidRDefault="00B56F0A" w:rsidP="00BF5299">
      <w:pPr>
        <w:pBdr>
          <w:top w:val="nil"/>
          <w:left w:val="nil"/>
          <w:bottom w:val="nil"/>
          <w:right w:val="nil"/>
          <w:between w:val="nil"/>
        </w:pBdr>
        <w:tabs>
          <w:tab w:val="left" w:pos="528"/>
        </w:tabs>
        <w:ind w:firstLine="851"/>
        <w:rPr>
          <w:color w:val="000000"/>
          <w:szCs w:val="24"/>
          <w:lang w:eastAsia="lt-LT"/>
        </w:rPr>
      </w:pPr>
    </w:p>
    <w:p w14:paraId="6AC954AA" w14:textId="77777777" w:rsidR="00EE094D" w:rsidRPr="00E50B52" w:rsidRDefault="00EE094D" w:rsidP="00EE094D">
      <w:pPr>
        <w:jc w:val="center"/>
        <w:rPr>
          <w:rFonts w:eastAsia="Times New Roman" w:cs="Times New Roman"/>
          <w:b/>
          <w:bCs/>
          <w:smallCaps/>
          <w:color w:val="000000"/>
          <w:szCs w:val="24"/>
          <w:lang w:eastAsia="lt-LT"/>
        </w:rPr>
      </w:pPr>
      <w:r>
        <w:rPr>
          <w:rFonts w:eastAsia="Times New Roman" w:cs="Times New Roman"/>
          <w:b/>
          <w:bCs/>
          <w:smallCaps/>
          <w:color w:val="000000"/>
          <w:szCs w:val="24"/>
          <w:lang w:eastAsia="lt-LT"/>
        </w:rPr>
        <w:t>I</w:t>
      </w:r>
      <w:r w:rsidRPr="00E50B52">
        <w:rPr>
          <w:rFonts w:eastAsia="Times New Roman" w:cs="Times New Roman"/>
          <w:b/>
          <w:bCs/>
          <w:smallCaps/>
          <w:color w:val="000000"/>
          <w:szCs w:val="24"/>
          <w:lang w:eastAsia="lt-LT"/>
        </w:rPr>
        <w:t>II SKYRIUS</w:t>
      </w:r>
    </w:p>
    <w:p w14:paraId="48C1E36F" w14:textId="77777777" w:rsidR="00CF7BBF" w:rsidRDefault="00EE094D" w:rsidP="00CF7BBF">
      <w:pPr>
        <w:jc w:val="center"/>
        <w:rPr>
          <w:rFonts w:eastAsia="Times New Roman" w:cs="Times New Roman"/>
          <w:b/>
          <w:bCs/>
          <w:color w:val="000000"/>
          <w:szCs w:val="24"/>
          <w:lang w:eastAsia="lt-LT"/>
        </w:rPr>
      </w:pPr>
      <w:r w:rsidRPr="00E50B52">
        <w:rPr>
          <w:rFonts w:eastAsia="Times New Roman" w:cs="Times New Roman"/>
          <w:b/>
          <w:bCs/>
          <w:color w:val="000000"/>
          <w:szCs w:val="24"/>
          <w:lang w:eastAsia="lt-LT"/>
        </w:rPr>
        <w:t>REIKALAVIMAI PAREIŠKĖJAMS</w:t>
      </w:r>
      <w:r w:rsidR="00CF7BBF">
        <w:rPr>
          <w:rFonts w:eastAsia="Times New Roman" w:cs="Times New Roman"/>
          <w:b/>
          <w:bCs/>
          <w:color w:val="000000"/>
          <w:szCs w:val="24"/>
          <w:lang w:eastAsia="lt-LT"/>
        </w:rPr>
        <w:t xml:space="preserve">. </w:t>
      </w:r>
    </w:p>
    <w:p w14:paraId="513F05E5" w14:textId="77777777" w:rsidR="00CF7BBF" w:rsidRDefault="00CF7BBF" w:rsidP="00CF7BBF">
      <w:pPr>
        <w:jc w:val="center"/>
        <w:rPr>
          <w:b/>
          <w:bCs/>
          <w:color w:val="000000"/>
        </w:rPr>
      </w:pPr>
      <w:r>
        <w:rPr>
          <w:rFonts w:eastAsia="Times New Roman" w:cs="Times New Roman"/>
          <w:b/>
          <w:bCs/>
          <w:color w:val="000000"/>
          <w:szCs w:val="24"/>
          <w:lang w:eastAsia="lt-LT"/>
        </w:rPr>
        <w:t>PAREIŠKĖJŲ (</w:t>
      </w:r>
      <w:r>
        <w:rPr>
          <w:b/>
          <w:bCs/>
          <w:color w:val="000000"/>
        </w:rPr>
        <w:t>PROJEKTŲ VYKDYTOJŲ) ĮSIPAREIGOJIMAI</w:t>
      </w:r>
    </w:p>
    <w:p w14:paraId="79D20398" w14:textId="77777777" w:rsidR="00EE094D" w:rsidRDefault="00EE094D" w:rsidP="00EE094D">
      <w:pPr>
        <w:jc w:val="center"/>
        <w:rPr>
          <w:rFonts w:eastAsia="Times New Roman" w:cs="Times New Roman"/>
          <w:b/>
          <w:bCs/>
          <w:color w:val="000000"/>
          <w:szCs w:val="24"/>
          <w:lang w:eastAsia="lt-LT"/>
        </w:rPr>
      </w:pPr>
    </w:p>
    <w:p w14:paraId="08E0E385" w14:textId="152A86C8" w:rsidR="000B5988" w:rsidRPr="000B5988" w:rsidRDefault="002C6ADE" w:rsidP="000B5988">
      <w:pPr>
        <w:suppressAutoHyphens/>
        <w:ind w:firstLine="851"/>
        <w:rPr>
          <w:rFonts w:cs="Times New Roman"/>
          <w:szCs w:val="24"/>
        </w:rPr>
      </w:pPr>
      <w:r>
        <w:rPr>
          <w:rFonts w:eastAsia="Times New Roman" w:cs="Times New Roman"/>
          <w:szCs w:val="24"/>
          <w:lang w:eastAsia="ar-SA"/>
        </w:rPr>
        <w:t>2</w:t>
      </w:r>
      <w:r w:rsidR="00CE4D5E">
        <w:rPr>
          <w:rFonts w:eastAsia="Times New Roman" w:cs="Times New Roman"/>
          <w:szCs w:val="24"/>
          <w:lang w:eastAsia="ar-SA"/>
        </w:rPr>
        <w:t>5</w:t>
      </w:r>
      <w:r w:rsidR="000B5988" w:rsidRPr="000B5988">
        <w:rPr>
          <w:rFonts w:eastAsia="Times New Roman" w:cs="Times New Roman"/>
          <w:szCs w:val="24"/>
          <w:lang w:eastAsia="ar-SA"/>
        </w:rPr>
        <w:t xml:space="preserve">. </w:t>
      </w:r>
      <w:r w:rsidR="00C33052">
        <w:rPr>
          <w:szCs w:val="24"/>
          <w:lang w:eastAsia="lt-LT"/>
        </w:rPr>
        <w:t xml:space="preserve">Konkursui paraišką teikiantys </w:t>
      </w:r>
      <w:r w:rsidR="00BE336A">
        <w:rPr>
          <w:rFonts w:eastAsia="Times New Roman" w:cs="Times New Roman"/>
          <w:szCs w:val="24"/>
          <w:lang w:eastAsia="ar-SA"/>
        </w:rPr>
        <w:t>p</w:t>
      </w:r>
      <w:r w:rsidR="00C33052">
        <w:rPr>
          <w:rFonts w:eastAsia="Times New Roman" w:cs="Times New Roman"/>
          <w:szCs w:val="24"/>
          <w:lang w:eastAsia="ar-SA"/>
        </w:rPr>
        <w:t>areiškėjai privalo</w:t>
      </w:r>
      <w:r w:rsidR="000B5988" w:rsidRPr="000B5988">
        <w:rPr>
          <w:rFonts w:eastAsia="Times New Roman" w:cs="Times New Roman"/>
          <w:szCs w:val="24"/>
          <w:lang w:eastAsia="ar-SA"/>
        </w:rPr>
        <w:t xml:space="preserve"> atitikti </w:t>
      </w:r>
      <w:r w:rsidR="000B5988" w:rsidRPr="000B5988">
        <w:rPr>
          <w:rFonts w:cs="Times New Roman"/>
          <w:szCs w:val="24"/>
        </w:rPr>
        <w:t>šias sąlygas:</w:t>
      </w:r>
    </w:p>
    <w:p w14:paraId="67731120" w14:textId="69E6EEEE" w:rsidR="00B62072" w:rsidRDefault="002C6ADE" w:rsidP="00EE094D">
      <w:pPr>
        <w:suppressAutoHyphens/>
        <w:ind w:firstLine="851"/>
        <w:rPr>
          <w:rFonts w:eastAsia="Times New Roman" w:cs="Times New Roman"/>
          <w:szCs w:val="24"/>
          <w:lang w:eastAsia="ar-SA"/>
        </w:rPr>
      </w:pPr>
      <w:r>
        <w:rPr>
          <w:rFonts w:eastAsia="Times New Roman" w:cs="Times New Roman"/>
          <w:szCs w:val="24"/>
          <w:lang w:eastAsia="ar-SA"/>
        </w:rPr>
        <w:t>2</w:t>
      </w:r>
      <w:r w:rsidR="00CE4D5E">
        <w:rPr>
          <w:rFonts w:eastAsia="Times New Roman" w:cs="Times New Roman"/>
          <w:szCs w:val="24"/>
          <w:lang w:eastAsia="ar-SA"/>
        </w:rPr>
        <w:t>5</w:t>
      </w:r>
      <w:r w:rsidR="000B5988" w:rsidRPr="000B5988">
        <w:rPr>
          <w:rFonts w:eastAsia="Times New Roman" w:cs="Times New Roman"/>
          <w:szCs w:val="24"/>
          <w:lang w:eastAsia="ar-SA"/>
        </w:rPr>
        <w:t xml:space="preserve">.1. </w:t>
      </w:r>
      <w:r w:rsidR="00BE336A">
        <w:rPr>
          <w:rFonts w:eastAsia="Times New Roman" w:cs="Times New Roman"/>
          <w:szCs w:val="24"/>
          <w:lang w:eastAsia="ar-SA"/>
        </w:rPr>
        <w:t>p</w:t>
      </w:r>
      <w:r w:rsidR="000B5988" w:rsidRPr="000B5988">
        <w:rPr>
          <w:rFonts w:eastAsia="Times New Roman" w:cs="Times New Roman"/>
          <w:szCs w:val="24"/>
          <w:lang w:eastAsia="ar-SA"/>
        </w:rPr>
        <w:t xml:space="preserve">areiškėjas </w:t>
      </w:r>
      <w:r w:rsidR="001076DD">
        <w:rPr>
          <w:rFonts w:eastAsia="Times New Roman" w:cs="Times New Roman"/>
          <w:szCs w:val="24"/>
          <w:lang w:eastAsia="ar-SA"/>
        </w:rPr>
        <w:t xml:space="preserve">yra </w:t>
      </w:r>
      <w:r w:rsidR="00B02E93" w:rsidRPr="000B5988">
        <w:t xml:space="preserve">Lietuvos Respublikos įstatymų nustatyta tvarka registruotas </w:t>
      </w:r>
      <w:r w:rsidR="00B02E93" w:rsidRPr="000B5988">
        <w:rPr>
          <w:rFonts w:eastAsia="Times New Roman" w:cs="Times New Roman"/>
          <w:szCs w:val="24"/>
          <w:lang w:eastAsia="ar-SA"/>
        </w:rPr>
        <w:t>ir veiklą vykdantis Kėdainių rajono savivaldybės teritorijoje</w:t>
      </w:r>
      <w:r w:rsidR="00B02E93" w:rsidRPr="000B5988">
        <w:rPr>
          <w:rFonts w:cs="Times New Roman"/>
        </w:rPr>
        <w:t xml:space="preserve"> viešasis juridinis asmuo, atitinkantis </w:t>
      </w:r>
      <w:r w:rsidR="00B02E93" w:rsidRPr="000B5988">
        <w:rPr>
          <w:rFonts w:cs="Times New Roman"/>
          <w:bCs/>
          <w:szCs w:val="24"/>
        </w:rPr>
        <w:t>Lietuvos Respublikos nevyriausybinių organizacijų plėtros įstatymo 2 straipsnio 3 dalyje nustatytą nevyriausybinės organizacijos sąvoką</w:t>
      </w:r>
      <w:r w:rsidR="00B02E93" w:rsidRPr="000B5988">
        <w:rPr>
          <w:rFonts w:cs="Times New Roman"/>
          <w:szCs w:val="24"/>
        </w:rPr>
        <w:t xml:space="preserve"> ir </w:t>
      </w:r>
      <w:r w:rsidR="00B02E93" w:rsidRPr="000B5988">
        <w:rPr>
          <w:rFonts w:cs="Times New Roman"/>
          <w:bCs/>
          <w:szCs w:val="24"/>
          <w:lang w:eastAsia="lt-LT"/>
        </w:rPr>
        <w:t>Juridinių asmenų registre nustatyta tvarka įregistravęs žymą, kad juridinis asmuo yra nevyriausybinė organizacija (</w:t>
      </w:r>
      <w:bookmarkStart w:id="3" w:name="_Hlk162443582"/>
      <w:r w:rsidR="00B62072">
        <w:rPr>
          <w:rFonts w:cs="Times New Roman"/>
          <w:bCs/>
          <w:szCs w:val="24"/>
          <w:lang w:eastAsia="lt-LT"/>
        </w:rPr>
        <w:t xml:space="preserve">tikrinama </w:t>
      </w:r>
      <w:r w:rsidR="00B62072">
        <w:rPr>
          <w:color w:val="000000"/>
        </w:rPr>
        <w:t xml:space="preserve">pagal viešus Juridinių asmenų registro duomenis); </w:t>
      </w:r>
    </w:p>
    <w:bookmarkEnd w:id="3"/>
    <w:p w14:paraId="2BE3EC1C" w14:textId="39CA7A4B" w:rsidR="00EE094D" w:rsidRPr="000B5988" w:rsidRDefault="002C6ADE" w:rsidP="00EE094D">
      <w:pPr>
        <w:ind w:firstLine="862"/>
        <w:rPr>
          <w:rFonts w:eastAsia="Times New Roman" w:cs="Times New Roman"/>
          <w:szCs w:val="24"/>
        </w:rPr>
      </w:pPr>
      <w:r>
        <w:rPr>
          <w:rFonts w:cs="Times New Roman"/>
          <w:bCs/>
          <w:szCs w:val="24"/>
        </w:rPr>
        <w:t>2</w:t>
      </w:r>
      <w:r w:rsidR="00CE4D5E">
        <w:rPr>
          <w:rFonts w:cs="Times New Roman"/>
          <w:bCs/>
          <w:szCs w:val="24"/>
        </w:rPr>
        <w:t>5</w:t>
      </w:r>
      <w:r w:rsidR="00EE094D" w:rsidRPr="000B5988">
        <w:rPr>
          <w:rFonts w:cs="Times New Roman"/>
          <w:bCs/>
          <w:szCs w:val="24"/>
        </w:rPr>
        <w:t xml:space="preserve">.2. </w:t>
      </w:r>
      <w:r w:rsidR="00BE336A">
        <w:rPr>
          <w:rFonts w:cs="Times New Roman"/>
          <w:bCs/>
          <w:szCs w:val="24"/>
        </w:rPr>
        <w:t>p</w:t>
      </w:r>
      <w:r w:rsidR="00EE094D" w:rsidRPr="000B5988">
        <w:rPr>
          <w:rFonts w:cs="Times New Roman"/>
          <w:szCs w:val="24"/>
          <w:lang w:eastAsia="lt-LT"/>
        </w:rPr>
        <w:t xml:space="preserve">areiškėjas </w:t>
      </w:r>
      <w:r w:rsidR="00EE094D" w:rsidRPr="000B5988">
        <w:rPr>
          <w:rFonts w:cs="Times New Roman"/>
          <w:szCs w:val="24"/>
        </w:rPr>
        <w:t xml:space="preserve">teisės aktų nustatyta tvarka </w:t>
      </w:r>
      <w:r w:rsidR="00EE094D" w:rsidRPr="000B5988">
        <w:rPr>
          <w:rFonts w:cs="Times New Roman"/>
        </w:rPr>
        <w:t>Juridinių asmenų</w:t>
      </w:r>
      <w:r w:rsidR="00EE094D" w:rsidRPr="000B5988">
        <w:t xml:space="preserve"> registro tvarkytojui</w:t>
      </w:r>
      <w:r w:rsidR="00EE094D" w:rsidRPr="000B5988">
        <w:rPr>
          <w:szCs w:val="24"/>
        </w:rPr>
        <w:t xml:space="preserve"> yra pateikęs 2 (dvejų) paskutiniųjų metų metinių finansinių ataskaitų rinkinius ir veiklos ataskaitas </w:t>
      </w:r>
      <w:r w:rsidR="00EE094D" w:rsidRPr="000B5988">
        <w:rPr>
          <w:rFonts w:eastAsia="Times New Roman" w:cs="Times New Roman"/>
          <w:szCs w:val="24"/>
          <w:lang w:eastAsia="ar-SA"/>
        </w:rPr>
        <w:t>(</w:t>
      </w:r>
      <w:r w:rsidR="00B62072">
        <w:rPr>
          <w:rFonts w:eastAsia="Times New Roman" w:cs="Times New Roman"/>
          <w:szCs w:val="24"/>
          <w:lang w:eastAsia="ar-SA"/>
        </w:rPr>
        <w:t xml:space="preserve">tikrinama </w:t>
      </w:r>
      <w:r w:rsidR="00B62072">
        <w:rPr>
          <w:color w:val="000000"/>
        </w:rPr>
        <w:t>pagal viešus Juridinių asmenų registro duomenis</w:t>
      </w:r>
      <w:r w:rsidR="00EE094D" w:rsidRPr="000B5988">
        <w:rPr>
          <w:rFonts w:eastAsia="Times New Roman" w:cs="Times New Roman"/>
          <w:szCs w:val="24"/>
          <w:lang w:eastAsia="ar-SA"/>
        </w:rPr>
        <w:t xml:space="preserve">). Šis reikalavimas netaikomas </w:t>
      </w:r>
      <w:r w:rsidR="00EE094D" w:rsidRPr="000B5988">
        <w:rPr>
          <w:rFonts w:eastAsia="Times New Roman" w:cs="Times New Roman"/>
          <w:szCs w:val="24"/>
          <w:lang w:eastAsia="ar-SA"/>
        </w:rPr>
        <w:lastRenderedPageBreak/>
        <w:t xml:space="preserve">pareiškėjui, kuris veiklą vykdo </w:t>
      </w:r>
      <w:r w:rsidR="00EE094D" w:rsidRPr="000B5988">
        <w:rPr>
          <w:rFonts w:eastAsia="Times New Roman" w:cs="Times New Roman"/>
          <w:szCs w:val="24"/>
        </w:rPr>
        <w:t xml:space="preserve">trumpiau nei </w:t>
      </w:r>
      <w:r w:rsidR="001E7D3D">
        <w:rPr>
          <w:rFonts w:eastAsia="Times New Roman" w:cs="Times New Roman"/>
          <w:szCs w:val="24"/>
        </w:rPr>
        <w:t>1 (</w:t>
      </w:r>
      <w:r w:rsidR="00EE094D" w:rsidRPr="000B5988">
        <w:rPr>
          <w:rFonts w:eastAsia="Times New Roman" w:cs="Times New Roman"/>
          <w:szCs w:val="24"/>
        </w:rPr>
        <w:t>vienerius</w:t>
      </w:r>
      <w:r w:rsidR="001E7D3D">
        <w:rPr>
          <w:rFonts w:eastAsia="Times New Roman" w:cs="Times New Roman"/>
          <w:szCs w:val="24"/>
        </w:rPr>
        <w:t>)</w:t>
      </w:r>
      <w:r w:rsidR="00EE094D" w:rsidRPr="000B5988">
        <w:rPr>
          <w:rFonts w:eastAsia="Times New Roman" w:cs="Times New Roman"/>
          <w:szCs w:val="24"/>
        </w:rPr>
        <w:t xml:space="preserve"> metus. Tokiu atveju, pareiškėjas kartu </w:t>
      </w:r>
      <w:r w:rsidR="004D6FF2">
        <w:rPr>
          <w:rFonts w:eastAsia="Times New Roman" w:cs="Times New Roman"/>
          <w:szCs w:val="24"/>
        </w:rPr>
        <w:t>su paraiška pateikia Nuostatų 1</w:t>
      </w:r>
      <w:r w:rsidR="00B62072">
        <w:rPr>
          <w:rFonts w:eastAsia="Times New Roman" w:cs="Times New Roman"/>
          <w:szCs w:val="24"/>
        </w:rPr>
        <w:t>2</w:t>
      </w:r>
      <w:r w:rsidR="00EE094D" w:rsidRPr="000B5988">
        <w:rPr>
          <w:rFonts w:eastAsia="Times New Roman" w:cs="Times New Roman"/>
          <w:szCs w:val="24"/>
        </w:rPr>
        <w:t xml:space="preserve">.3 papunktyje nurodytą laisvos formos </w:t>
      </w:r>
      <w:r w:rsidR="00C82325">
        <w:rPr>
          <w:rFonts w:eastAsia="Times New Roman" w:cs="Times New Roman"/>
          <w:szCs w:val="24"/>
        </w:rPr>
        <w:t xml:space="preserve">veiklos </w:t>
      </w:r>
      <w:r w:rsidR="00EE094D" w:rsidRPr="000B5988">
        <w:rPr>
          <w:rFonts w:eastAsia="Times New Roman" w:cs="Times New Roman"/>
          <w:szCs w:val="24"/>
        </w:rPr>
        <w:t>ataskaitos kopiją</w:t>
      </w:r>
      <w:r w:rsidR="004B22F5" w:rsidRPr="000B5988">
        <w:rPr>
          <w:rFonts w:eastAsia="Times New Roman" w:cs="Times New Roman"/>
          <w:szCs w:val="24"/>
        </w:rPr>
        <w:t xml:space="preserve">; </w:t>
      </w:r>
    </w:p>
    <w:p w14:paraId="61E5AB63" w14:textId="79321890" w:rsidR="00EE094D" w:rsidRDefault="002C6ADE" w:rsidP="00EE094D">
      <w:pPr>
        <w:suppressAutoHyphens/>
        <w:ind w:firstLine="851"/>
        <w:rPr>
          <w:rFonts w:eastAsia="Times New Roman" w:cs="Times New Roman"/>
          <w:szCs w:val="24"/>
          <w:lang w:eastAsia="ar-SA"/>
        </w:rPr>
      </w:pPr>
      <w:r>
        <w:rPr>
          <w:bCs/>
          <w:szCs w:val="24"/>
        </w:rPr>
        <w:t>2</w:t>
      </w:r>
      <w:r w:rsidR="00CE4D5E">
        <w:rPr>
          <w:bCs/>
          <w:szCs w:val="24"/>
        </w:rPr>
        <w:t>5</w:t>
      </w:r>
      <w:r w:rsidR="00BE336A">
        <w:rPr>
          <w:bCs/>
          <w:szCs w:val="24"/>
        </w:rPr>
        <w:t>.3. p</w:t>
      </w:r>
      <w:r w:rsidR="00EE094D" w:rsidRPr="000B5988">
        <w:rPr>
          <w:bCs/>
          <w:szCs w:val="24"/>
        </w:rPr>
        <w:t xml:space="preserve">areiškėjo veikla nėra sustabdyta ar apribota įstatymų nustatytais pagrindais </w:t>
      </w:r>
      <w:r w:rsidR="00EE094D" w:rsidRPr="000B5988">
        <w:rPr>
          <w:rFonts w:eastAsia="Times New Roman" w:cs="Times New Roman"/>
          <w:szCs w:val="24"/>
          <w:lang w:eastAsia="ar-SA"/>
        </w:rPr>
        <w:t>(tikrinama</w:t>
      </w:r>
      <w:r w:rsidR="00B62072" w:rsidRPr="00B62072">
        <w:rPr>
          <w:color w:val="000000"/>
        </w:rPr>
        <w:t xml:space="preserve"> </w:t>
      </w:r>
      <w:r w:rsidR="00B62072">
        <w:rPr>
          <w:color w:val="000000"/>
        </w:rPr>
        <w:t>pagal viešus Juridinių asmenų registro duomenis</w:t>
      </w:r>
      <w:r w:rsidR="00EE094D" w:rsidRPr="000B5988">
        <w:rPr>
          <w:rFonts w:eastAsia="Times New Roman" w:cs="Times New Roman"/>
          <w:szCs w:val="24"/>
          <w:lang w:eastAsia="ar-SA"/>
        </w:rPr>
        <w:t>);</w:t>
      </w:r>
    </w:p>
    <w:p w14:paraId="0B980995" w14:textId="6FCB943D" w:rsidR="006C2490" w:rsidRPr="000B5988" w:rsidRDefault="006C2490" w:rsidP="00EE094D">
      <w:pPr>
        <w:suppressAutoHyphens/>
        <w:ind w:firstLine="851"/>
        <w:rPr>
          <w:rFonts w:eastAsia="Times New Roman" w:cs="Times New Roman"/>
          <w:szCs w:val="24"/>
          <w:lang w:eastAsia="ar-SA"/>
        </w:rPr>
      </w:pPr>
      <w:r>
        <w:rPr>
          <w:rFonts w:eastAsia="Calibri" w:cs="Times New Roman"/>
          <w:bCs/>
          <w:szCs w:val="24"/>
        </w:rPr>
        <w:t xml:space="preserve">25.4. </w:t>
      </w:r>
      <w:r w:rsidRPr="006C2490">
        <w:rPr>
          <w:rFonts w:eastAsia="Calibri" w:cs="Times New Roman"/>
          <w:bCs/>
          <w:szCs w:val="24"/>
        </w:rPr>
        <w:t>par</w:t>
      </w:r>
      <w:r w:rsidRPr="006C2490">
        <w:rPr>
          <w:rFonts w:eastAsia="Calibri" w:cs="Times New Roman"/>
          <w:szCs w:val="20"/>
        </w:rPr>
        <w:t>eiškėjui nėra panaikintas paramos gavėjo statusas</w:t>
      </w:r>
      <w:r w:rsidR="00107CDE">
        <w:rPr>
          <w:rFonts w:eastAsia="Calibri" w:cs="Times New Roman"/>
          <w:szCs w:val="20"/>
        </w:rPr>
        <w:t xml:space="preserve"> </w:t>
      </w:r>
      <w:r w:rsidR="00107CDE" w:rsidRPr="000B5988">
        <w:rPr>
          <w:rFonts w:eastAsia="Times New Roman" w:cs="Times New Roman"/>
          <w:szCs w:val="24"/>
          <w:lang w:eastAsia="ar-SA"/>
        </w:rPr>
        <w:t>(tikrinama</w:t>
      </w:r>
      <w:r w:rsidR="00107CDE" w:rsidRPr="00B62072">
        <w:rPr>
          <w:color w:val="000000"/>
        </w:rPr>
        <w:t xml:space="preserve"> </w:t>
      </w:r>
      <w:r w:rsidR="00107CDE">
        <w:rPr>
          <w:color w:val="000000"/>
        </w:rPr>
        <w:t>pagal viešus Juridinių asmenų registro duomenis</w:t>
      </w:r>
      <w:r w:rsidR="00107CDE" w:rsidRPr="000B5988">
        <w:rPr>
          <w:rFonts w:eastAsia="Times New Roman" w:cs="Times New Roman"/>
          <w:szCs w:val="24"/>
          <w:lang w:eastAsia="ar-SA"/>
        </w:rPr>
        <w:t>);</w:t>
      </w:r>
    </w:p>
    <w:p w14:paraId="42ECDE2A" w14:textId="4C041E1A" w:rsidR="00EE094D" w:rsidRPr="00AB4BC6" w:rsidRDefault="00452D68" w:rsidP="00EE094D">
      <w:pPr>
        <w:tabs>
          <w:tab w:val="left" w:pos="720"/>
          <w:tab w:val="left" w:pos="851"/>
          <w:tab w:val="left" w:pos="990"/>
        </w:tabs>
        <w:ind w:firstLine="720"/>
        <w:rPr>
          <w:bCs/>
          <w:szCs w:val="24"/>
        </w:rPr>
      </w:pPr>
      <w:r>
        <w:rPr>
          <w:bCs/>
          <w:szCs w:val="24"/>
        </w:rPr>
        <w:t xml:space="preserve">  2</w:t>
      </w:r>
      <w:r w:rsidR="00CE4D5E">
        <w:rPr>
          <w:bCs/>
          <w:szCs w:val="24"/>
        </w:rPr>
        <w:t>5</w:t>
      </w:r>
      <w:r w:rsidR="00EE094D">
        <w:rPr>
          <w:bCs/>
          <w:szCs w:val="24"/>
        </w:rPr>
        <w:t>.</w:t>
      </w:r>
      <w:r w:rsidR="006C2490">
        <w:rPr>
          <w:bCs/>
          <w:szCs w:val="24"/>
        </w:rPr>
        <w:t>5</w:t>
      </w:r>
      <w:r w:rsidR="00EE094D" w:rsidRPr="00EC62E0">
        <w:rPr>
          <w:bCs/>
          <w:szCs w:val="24"/>
        </w:rPr>
        <w:t xml:space="preserve">. </w:t>
      </w:r>
      <w:r w:rsidR="00BE336A">
        <w:rPr>
          <w:bCs/>
          <w:szCs w:val="24"/>
        </w:rPr>
        <w:t>p</w:t>
      </w:r>
      <w:r w:rsidR="00EE094D">
        <w:rPr>
          <w:bCs/>
          <w:szCs w:val="24"/>
        </w:rPr>
        <w:t xml:space="preserve">areiškėjui nėra </w:t>
      </w:r>
      <w:r w:rsidR="00EE094D" w:rsidRPr="00AB4BC6">
        <w:rPr>
          <w:bCs/>
          <w:szCs w:val="24"/>
        </w:rPr>
        <w:t xml:space="preserve">taikomas turto areštas ir </w:t>
      </w:r>
      <w:r w:rsidR="00534546">
        <w:rPr>
          <w:bCs/>
          <w:szCs w:val="24"/>
        </w:rPr>
        <w:t xml:space="preserve">(ar) </w:t>
      </w:r>
      <w:r w:rsidR="00EE094D" w:rsidRPr="00AB4BC6">
        <w:rPr>
          <w:bCs/>
          <w:szCs w:val="24"/>
        </w:rPr>
        <w:t>išieškojimas</w:t>
      </w:r>
      <w:r w:rsidR="00EE094D">
        <w:rPr>
          <w:bCs/>
          <w:szCs w:val="24"/>
        </w:rPr>
        <w:t>, kuris</w:t>
      </w:r>
      <w:r w:rsidR="00EE094D" w:rsidRPr="00AB4BC6">
        <w:rPr>
          <w:bCs/>
          <w:szCs w:val="24"/>
        </w:rPr>
        <w:t xml:space="preserve"> galėtų būti nukreiptas į projektui </w:t>
      </w:r>
      <w:r w:rsidR="00EE094D">
        <w:rPr>
          <w:bCs/>
          <w:szCs w:val="24"/>
        </w:rPr>
        <w:t>įgyvendinti skirtas Savivaldybės biudžeto</w:t>
      </w:r>
      <w:r w:rsidR="00EE094D" w:rsidRPr="00AB4BC6">
        <w:rPr>
          <w:bCs/>
          <w:szCs w:val="24"/>
        </w:rPr>
        <w:t xml:space="preserve"> lėšas, juridinis asmuo </w:t>
      </w:r>
      <w:r w:rsidR="00EE094D">
        <w:rPr>
          <w:bCs/>
          <w:szCs w:val="24"/>
        </w:rPr>
        <w:t xml:space="preserve">nėra </w:t>
      </w:r>
      <w:r w:rsidR="00EE094D" w:rsidRPr="00AB4BC6">
        <w:rPr>
          <w:bCs/>
          <w:szCs w:val="24"/>
        </w:rPr>
        <w:t xml:space="preserve">likviduojamas arba </w:t>
      </w:r>
      <w:r w:rsidR="00EE094D">
        <w:rPr>
          <w:bCs/>
          <w:szCs w:val="24"/>
        </w:rPr>
        <w:t xml:space="preserve">nėra </w:t>
      </w:r>
      <w:r w:rsidR="00EE094D" w:rsidRPr="00AB4BC6">
        <w:rPr>
          <w:bCs/>
          <w:szCs w:val="24"/>
        </w:rPr>
        <w:t xml:space="preserve">pradėtos juridinio asmens bankroto procedūros ir </w:t>
      </w:r>
      <w:r w:rsidR="00D865F0">
        <w:rPr>
          <w:bCs/>
          <w:szCs w:val="24"/>
        </w:rPr>
        <w:t xml:space="preserve">(ar) </w:t>
      </w:r>
      <w:r w:rsidR="00EE094D" w:rsidRPr="00AB4BC6">
        <w:rPr>
          <w:bCs/>
          <w:szCs w:val="24"/>
        </w:rPr>
        <w:t>išieškojimas</w:t>
      </w:r>
      <w:r w:rsidR="00EE094D">
        <w:rPr>
          <w:bCs/>
          <w:szCs w:val="24"/>
        </w:rPr>
        <w:t>, kuris</w:t>
      </w:r>
      <w:r w:rsidR="00EE094D" w:rsidRPr="00AB4BC6">
        <w:rPr>
          <w:bCs/>
          <w:szCs w:val="24"/>
        </w:rPr>
        <w:t xml:space="preserve"> galėtų būti nukreiptas į projektui įgyvendinti skirtas </w:t>
      </w:r>
      <w:r w:rsidR="00EE094D">
        <w:rPr>
          <w:bCs/>
          <w:szCs w:val="24"/>
        </w:rPr>
        <w:t>Savivaldybės biudžeto</w:t>
      </w:r>
      <w:r w:rsidR="00EE094D" w:rsidRPr="00AB4BC6">
        <w:rPr>
          <w:bCs/>
          <w:szCs w:val="24"/>
        </w:rPr>
        <w:t xml:space="preserve"> lėšas</w:t>
      </w:r>
      <w:r w:rsidR="00B62072" w:rsidRPr="00B62072">
        <w:rPr>
          <w:color w:val="000000"/>
        </w:rPr>
        <w:t xml:space="preserve"> </w:t>
      </w:r>
      <w:r w:rsidR="00B62072">
        <w:rPr>
          <w:color w:val="000000"/>
        </w:rPr>
        <w:t>(tikrinama pagal viešus Juridinių asmenų registro duomenis)</w:t>
      </w:r>
      <w:r w:rsidR="00EE094D" w:rsidRPr="00AB4BC6">
        <w:rPr>
          <w:bCs/>
          <w:szCs w:val="24"/>
        </w:rPr>
        <w:t>;</w:t>
      </w:r>
    </w:p>
    <w:p w14:paraId="57FFFC9E" w14:textId="7D93A7EE" w:rsidR="006C2490" w:rsidRPr="006C2490" w:rsidRDefault="00452D68" w:rsidP="006C2490">
      <w:pPr>
        <w:ind w:firstLine="862"/>
        <w:rPr>
          <w:rFonts w:eastAsia="Calibri" w:cs="Times New Roman"/>
          <w:szCs w:val="24"/>
        </w:rPr>
      </w:pPr>
      <w:r>
        <w:rPr>
          <w:bCs/>
          <w:szCs w:val="24"/>
        </w:rPr>
        <w:t>2</w:t>
      </w:r>
      <w:r w:rsidR="00CE4D5E">
        <w:rPr>
          <w:bCs/>
          <w:szCs w:val="24"/>
        </w:rPr>
        <w:t>5</w:t>
      </w:r>
      <w:r w:rsidR="00BE336A">
        <w:rPr>
          <w:bCs/>
          <w:szCs w:val="24"/>
        </w:rPr>
        <w:t>.</w:t>
      </w:r>
      <w:r w:rsidR="006C2490">
        <w:rPr>
          <w:bCs/>
          <w:szCs w:val="24"/>
        </w:rPr>
        <w:t>6</w:t>
      </w:r>
      <w:r w:rsidR="00BE336A">
        <w:rPr>
          <w:bCs/>
          <w:szCs w:val="24"/>
        </w:rPr>
        <w:t>.</w:t>
      </w:r>
      <w:r w:rsidR="00AE4627">
        <w:rPr>
          <w:bCs/>
          <w:szCs w:val="24"/>
        </w:rPr>
        <w:t xml:space="preserve"> p</w:t>
      </w:r>
      <w:r w:rsidR="00EE094D">
        <w:rPr>
          <w:bCs/>
          <w:szCs w:val="24"/>
        </w:rPr>
        <w:t xml:space="preserve">areiškėjas, ankstesniais metais </w:t>
      </w:r>
      <w:r w:rsidR="00EE094D" w:rsidRPr="00AB4BC6">
        <w:rPr>
          <w:bCs/>
          <w:szCs w:val="24"/>
        </w:rPr>
        <w:t xml:space="preserve">naudodamas </w:t>
      </w:r>
      <w:r w:rsidR="00EE094D">
        <w:rPr>
          <w:bCs/>
          <w:szCs w:val="24"/>
        </w:rPr>
        <w:t>Savivaldybės biudžeto</w:t>
      </w:r>
      <w:r w:rsidR="00EE094D" w:rsidRPr="00AB4BC6">
        <w:rPr>
          <w:bCs/>
          <w:szCs w:val="24"/>
        </w:rPr>
        <w:t xml:space="preserve"> lėšas, </w:t>
      </w:r>
      <w:r w:rsidR="008C5290">
        <w:rPr>
          <w:bCs/>
          <w:szCs w:val="24"/>
        </w:rPr>
        <w:t>tinkamai įvykdė S</w:t>
      </w:r>
      <w:r w:rsidR="00EE094D">
        <w:rPr>
          <w:bCs/>
          <w:szCs w:val="24"/>
        </w:rPr>
        <w:t xml:space="preserve">utartį </w:t>
      </w:r>
      <w:r w:rsidR="00EE094D" w:rsidRPr="00BC3942">
        <w:t>ir ga</w:t>
      </w:r>
      <w:r w:rsidR="00EE094D">
        <w:t xml:space="preserve">utas lėšas panaudojo tikslingai arba nuo </w:t>
      </w:r>
      <w:r w:rsidR="008C5290">
        <w:rPr>
          <w:bCs/>
          <w:szCs w:val="24"/>
        </w:rPr>
        <w:t>S</w:t>
      </w:r>
      <w:r w:rsidR="00EE094D" w:rsidRPr="00EC62E0">
        <w:rPr>
          <w:bCs/>
          <w:szCs w:val="24"/>
        </w:rPr>
        <w:t>utarties pažeidim</w:t>
      </w:r>
      <w:r w:rsidR="00EE094D">
        <w:rPr>
          <w:bCs/>
          <w:szCs w:val="24"/>
        </w:rPr>
        <w:t>o</w:t>
      </w:r>
      <w:r w:rsidR="00EE094D">
        <w:rPr>
          <w:szCs w:val="24"/>
        </w:rPr>
        <w:t xml:space="preserve"> praėjo ne mažiau kaip 1 (viener</w:t>
      </w:r>
      <w:r w:rsidR="00EE094D" w:rsidRPr="00EC62E0">
        <w:rPr>
          <w:szCs w:val="24"/>
        </w:rPr>
        <w:t>i) metai</w:t>
      </w:r>
      <w:r w:rsidR="00534546">
        <w:rPr>
          <w:szCs w:val="24"/>
        </w:rPr>
        <w:t xml:space="preserve">. </w:t>
      </w:r>
      <w:r w:rsidR="004B22F5">
        <w:rPr>
          <w:szCs w:val="24"/>
        </w:rPr>
        <w:t xml:space="preserve"> </w:t>
      </w:r>
    </w:p>
    <w:p w14:paraId="66446F30" w14:textId="5A995F57" w:rsidR="00F851F5" w:rsidRDefault="00452D68" w:rsidP="00F851F5">
      <w:pPr>
        <w:suppressAutoHyphens/>
        <w:overflowPunct w:val="0"/>
        <w:autoSpaceDE w:val="0"/>
        <w:ind w:firstLine="851"/>
        <w:textAlignment w:val="baseline"/>
        <w:rPr>
          <w:color w:val="000000"/>
          <w:szCs w:val="24"/>
        </w:rPr>
      </w:pPr>
      <w:r>
        <w:rPr>
          <w:color w:val="000000"/>
          <w:szCs w:val="24"/>
        </w:rPr>
        <w:t>2</w:t>
      </w:r>
      <w:r w:rsidR="00CE4D5E">
        <w:rPr>
          <w:color w:val="000000"/>
          <w:szCs w:val="24"/>
        </w:rPr>
        <w:t>6</w:t>
      </w:r>
      <w:r w:rsidR="00F851F5" w:rsidRPr="00B256AF">
        <w:rPr>
          <w:color w:val="000000"/>
          <w:szCs w:val="24"/>
        </w:rPr>
        <w:t>. Projektas gali būti įgyvendinamas su partneriu (-</w:t>
      </w:r>
      <w:proofErr w:type="spellStart"/>
      <w:r w:rsidR="00F851F5" w:rsidRPr="00B256AF">
        <w:rPr>
          <w:color w:val="000000"/>
          <w:szCs w:val="24"/>
        </w:rPr>
        <w:t>iais</w:t>
      </w:r>
      <w:proofErr w:type="spellEnd"/>
      <w:r w:rsidR="00F851F5" w:rsidRPr="00B256AF">
        <w:rPr>
          <w:color w:val="000000"/>
          <w:szCs w:val="24"/>
        </w:rPr>
        <w:t>), kuris (-</w:t>
      </w:r>
      <w:proofErr w:type="spellStart"/>
      <w:r w:rsidR="00F851F5" w:rsidRPr="00B256AF">
        <w:rPr>
          <w:color w:val="000000"/>
          <w:szCs w:val="24"/>
        </w:rPr>
        <w:t>ie</w:t>
      </w:r>
      <w:proofErr w:type="spellEnd"/>
      <w:r w:rsidR="00F851F5" w:rsidRPr="00B256AF">
        <w:rPr>
          <w:color w:val="000000"/>
          <w:szCs w:val="24"/>
        </w:rPr>
        <w:t xml:space="preserve">) kartu su </w:t>
      </w:r>
      <w:r w:rsidR="006C24F7">
        <w:rPr>
          <w:color w:val="000000"/>
          <w:szCs w:val="24"/>
        </w:rPr>
        <w:t>pareiškėju (</w:t>
      </w:r>
      <w:r w:rsidR="00F851F5" w:rsidRPr="00B256AF">
        <w:rPr>
          <w:color w:val="000000"/>
          <w:szCs w:val="24"/>
        </w:rPr>
        <w:t>projekto vykdytoju</w:t>
      </w:r>
      <w:r w:rsidR="006C24F7">
        <w:rPr>
          <w:color w:val="000000"/>
          <w:szCs w:val="24"/>
        </w:rPr>
        <w:t>)</w:t>
      </w:r>
      <w:r w:rsidR="00F851F5" w:rsidRPr="00B256AF">
        <w:rPr>
          <w:color w:val="000000"/>
          <w:szCs w:val="24"/>
        </w:rPr>
        <w:t xml:space="preserve">, įgyvendins dalį projekte numatytų veiklų. Pareiškėjas </w:t>
      </w:r>
      <w:r w:rsidR="00F851F5">
        <w:rPr>
          <w:color w:val="000000"/>
          <w:szCs w:val="24"/>
        </w:rPr>
        <w:t xml:space="preserve">(projekto vykdytojas), planuojantis projektą įgyvendinti </w:t>
      </w:r>
      <w:r w:rsidR="00F851F5" w:rsidRPr="00B256AF">
        <w:rPr>
          <w:color w:val="000000"/>
          <w:szCs w:val="24"/>
        </w:rPr>
        <w:t>su partneriu (-</w:t>
      </w:r>
      <w:proofErr w:type="spellStart"/>
      <w:r w:rsidR="00F851F5" w:rsidRPr="00B256AF">
        <w:rPr>
          <w:color w:val="000000"/>
          <w:szCs w:val="24"/>
        </w:rPr>
        <w:t>iais</w:t>
      </w:r>
      <w:proofErr w:type="spellEnd"/>
      <w:r w:rsidR="00F851F5" w:rsidRPr="00B256AF">
        <w:rPr>
          <w:color w:val="000000"/>
          <w:szCs w:val="24"/>
        </w:rPr>
        <w:t>),</w:t>
      </w:r>
      <w:r w:rsidR="00F851F5">
        <w:rPr>
          <w:color w:val="000000"/>
          <w:szCs w:val="24"/>
        </w:rPr>
        <w:t xml:space="preserve"> kartu su </w:t>
      </w:r>
      <w:r w:rsidR="00F851F5" w:rsidRPr="00B256AF">
        <w:rPr>
          <w:color w:val="000000"/>
          <w:szCs w:val="24"/>
        </w:rPr>
        <w:t>pa</w:t>
      </w:r>
      <w:r w:rsidR="00F851F5">
        <w:rPr>
          <w:color w:val="000000"/>
          <w:szCs w:val="24"/>
        </w:rPr>
        <w:t>raiška</w:t>
      </w:r>
      <w:r w:rsidR="00F851F5" w:rsidRPr="00B256AF">
        <w:rPr>
          <w:color w:val="000000"/>
          <w:szCs w:val="24"/>
        </w:rPr>
        <w:t xml:space="preserve"> </w:t>
      </w:r>
      <w:r w:rsidR="00F851F5">
        <w:rPr>
          <w:color w:val="000000"/>
          <w:szCs w:val="24"/>
        </w:rPr>
        <w:t xml:space="preserve">pateikia </w:t>
      </w:r>
      <w:r w:rsidR="003728CA">
        <w:rPr>
          <w:color w:val="000000"/>
          <w:szCs w:val="24"/>
        </w:rPr>
        <w:t>Nuostatų 1</w:t>
      </w:r>
      <w:r w:rsidR="00CE4D5E">
        <w:rPr>
          <w:color w:val="000000"/>
          <w:szCs w:val="24"/>
        </w:rPr>
        <w:t>2</w:t>
      </w:r>
      <w:r w:rsidR="003728CA">
        <w:rPr>
          <w:color w:val="000000"/>
          <w:szCs w:val="24"/>
        </w:rPr>
        <w:t>.</w:t>
      </w:r>
      <w:r w:rsidR="00F851F5" w:rsidRPr="00B256AF">
        <w:rPr>
          <w:color w:val="000000"/>
          <w:szCs w:val="24"/>
        </w:rPr>
        <w:t>5 papunktyje</w:t>
      </w:r>
      <w:r w:rsidR="00F851F5">
        <w:rPr>
          <w:color w:val="000000"/>
          <w:szCs w:val="24"/>
        </w:rPr>
        <w:t xml:space="preserve"> nurodytas dokumentų kopijas.  </w:t>
      </w:r>
    </w:p>
    <w:p w14:paraId="40B0FA5B" w14:textId="0E4D90D5" w:rsidR="00CD4DE0" w:rsidRPr="006265FF" w:rsidRDefault="00CD4DE0" w:rsidP="00CD4DE0">
      <w:pPr>
        <w:ind w:firstLine="851"/>
        <w:rPr>
          <w:rFonts w:eastAsia="Times New Roman" w:cs="Times New Roman"/>
          <w:szCs w:val="24"/>
          <w:lang w:eastAsia="lt-LT"/>
        </w:rPr>
      </w:pPr>
      <w:r>
        <w:rPr>
          <w:rFonts w:eastAsia="Times New Roman" w:cs="Times New Roman"/>
          <w:szCs w:val="24"/>
          <w:lang w:eastAsia="lt-LT"/>
        </w:rPr>
        <w:t>27</w:t>
      </w:r>
      <w:r w:rsidRPr="006265FF">
        <w:rPr>
          <w:rFonts w:eastAsia="Times New Roman" w:cs="Times New Roman"/>
          <w:szCs w:val="24"/>
          <w:lang w:eastAsia="lt-LT"/>
        </w:rPr>
        <w:t>. P</w:t>
      </w:r>
      <w:r w:rsidR="00DA1497">
        <w:rPr>
          <w:rFonts w:eastAsia="Times New Roman" w:cs="Times New Roman"/>
          <w:szCs w:val="24"/>
          <w:lang w:eastAsia="lt-LT"/>
        </w:rPr>
        <w:t>rojekto p</w:t>
      </w:r>
      <w:r w:rsidRPr="006265FF">
        <w:rPr>
          <w:rFonts w:eastAsia="Times New Roman" w:cs="Times New Roman"/>
          <w:szCs w:val="24"/>
          <w:lang w:eastAsia="lt-LT"/>
        </w:rPr>
        <w:t>artneris (-</w:t>
      </w:r>
      <w:proofErr w:type="spellStart"/>
      <w:r w:rsidRPr="006265FF">
        <w:rPr>
          <w:rFonts w:eastAsia="Times New Roman" w:cs="Times New Roman"/>
          <w:szCs w:val="24"/>
          <w:lang w:eastAsia="lt-LT"/>
        </w:rPr>
        <w:t>iai</w:t>
      </w:r>
      <w:proofErr w:type="spellEnd"/>
      <w:r w:rsidRPr="006265FF">
        <w:rPr>
          <w:rFonts w:eastAsia="Times New Roman" w:cs="Times New Roman"/>
          <w:szCs w:val="24"/>
          <w:lang w:eastAsia="lt-LT"/>
        </w:rPr>
        <w:t>) (jei yra) privalo atitikti šias sąlygas:</w:t>
      </w:r>
    </w:p>
    <w:p w14:paraId="608138F1" w14:textId="60A007E3" w:rsidR="00CD4DE0" w:rsidRPr="006265FF" w:rsidRDefault="00CD4DE0" w:rsidP="00CD4DE0">
      <w:pPr>
        <w:ind w:firstLine="851"/>
        <w:rPr>
          <w:rFonts w:eastAsia="Times New Roman" w:cs="Times New Roman"/>
          <w:szCs w:val="24"/>
          <w:lang w:eastAsia="lt-LT"/>
        </w:rPr>
      </w:pPr>
      <w:r>
        <w:rPr>
          <w:rFonts w:eastAsia="Times New Roman" w:cs="Times New Roman"/>
          <w:szCs w:val="24"/>
          <w:lang w:eastAsia="lt-LT"/>
        </w:rPr>
        <w:t>27</w:t>
      </w:r>
      <w:r w:rsidRPr="006265FF">
        <w:rPr>
          <w:rFonts w:eastAsia="Times New Roman" w:cs="Times New Roman"/>
          <w:szCs w:val="24"/>
          <w:lang w:eastAsia="lt-LT"/>
        </w:rPr>
        <w:t xml:space="preserve">.1. partneris </w:t>
      </w:r>
      <w:r>
        <w:rPr>
          <w:rFonts w:eastAsia="Times New Roman" w:cs="Times New Roman"/>
          <w:szCs w:val="24"/>
          <w:lang w:eastAsia="ar-SA"/>
        </w:rPr>
        <w:t xml:space="preserve">yra </w:t>
      </w:r>
      <w:r w:rsidRPr="000B5988">
        <w:t>Lietuvos Respublikos įstatymų nustatyta tvarka registruotas</w:t>
      </w:r>
      <w:r>
        <w:t xml:space="preserve"> </w:t>
      </w:r>
      <w:r w:rsidRPr="006265FF">
        <w:rPr>
          <w:rFonts w:eastAsia="Times New Roman" w:cs="Times New Roman"/>
          <w:szCs w:val="24"/>
          <w:lang w:eastAsia="lt-LT"/>
        </w:rPr>
        <w:t>juridinis asmuo</w:t>
      </w:r>
      <w:r>
        <w:rPr>
          <w:rFonts w:eastAsia="Times New Roman" w:cs="Times New Roman"/>
          <w:szCs w:val="24"/>
          <w:lang w:eastAsia="lt-LT"/>
        </w:rPr>
        <w:t>: valstybė ar s</w:t>
      </w:r>
      <w:r w:rsidRPr="00CD4DE0">
        <w:rPr>
          <w:rFonts w:eastAsia="Times New Roman" w:cs="Times New Roman"/>
          <w:szCs w:val="24"/>
          <w:lang w:eastAsia="lt-LT"/>
        </w:rPr>
        <w:t>avivaldybė biudžetinė įstaig</w:t>
      </w:r>
      <w:r w:rsidR="00C82325">
        <w:rPr>
          <w:rFonts w:eastAsia="Times New Roman" w:cs="Times New Roman"/>
          <w:szCs w:val="24"/>
          <w:lang w:eastAsia="lt-LT"/>
        </w:rPr>
        <w:t>a</w:t>
      </w:r>
      <w:r>
        <w:rPr>
          <w:rFonts w:eastAsia="Times New Roman" w:cs="Times New Roman"/>
          <w:szCs w:val="24"/>
        </w:rPr>
        <w:t xml:space="preserve"> ir (ar) nevyriausybinė organizacij</w:t>
      </w:r>
      <w:r w:rsidR="00C82325">
        <w:rPr>
          <w:rFonts w:eastAsia="Times New Roman" w:cs="Times New Roman"/>
          <w:szCs w:val="24"/>
        </w:rPr>
        <w:t>a</w:t>
      </w:r>
      <w:r>
        <w:rPr>
          <w:rFonts w:eastAsia="Times New Roman" w:cs="Times New Roman"/>
          <w:szCs w:val="24"/>
        </w:rPr>
        <w:t>, atitinkan</w:t>
      </w:r>
      <w:r w:rsidR="00C82325">
        <w:rPr>
          <w:rFonts w:eastAsia="Times New Roman" w:cs="Times New Roman"/>
          <w:szCs w:val="24"/>
        </w:rPr>
        <w:t>ti</w:t>
      </w:r>
      <w:r>
        <w:rPr>
          <w:rFonts w:eastAsia="Times New Roman" w:cs="Times New Roman"/>
          <w:szCs w:val="24"/>
        </w:rPr>
        <w:t xml:space="preserve"> </w:t>
      </w:r>
      <w:r w:rsidRPr="006265FF">
        <w:rPr>
          <w:rFonts w:eastAsia="Times New Roman" w:cs="Times New Roman"/>
          <w:szCs w:val="24"/>
          <w:lang w:eastAsia="lt-LT"/>
        </w:rPr>
        <w:t xml:space="preserve">Nuostatų </w:t>
      </w:r>
      <w:r>
        <w:rPr>
          <w:rFonts w:eastAsia="Times New Roman" w:cs="Times New Roman"/>
          <w:szCs w:val="24"/>
          <w:lang w:eastAsia="lt-LT"/>
        </w:rPr>
        <w:t>25 punkto</w:t>
      </w:r>
      <w:r w:rsidRPr="006265FF">
        <w:rPr>
          <w:rFonts w:eastAsia="Times New Roman" w:cs="Times New Roman"/>
          <w:szCs w:val="24"/>
          <w:lang w:eastAsia="lt-LT"/>
        </w:rPr>
        <w:t xml:space="preserve"> reikalavimus;</w:t>
      </w:r>
    </w:p>
    <w:p w14:paraId="5872651E" w14:textId="77777777" w:rsidR="00CD4DE0" w:rsidRPr="006265FF" w:rsidRDefault="00CD4DE0" w:rsidP="00CD4DE0">
      <w:pPr>
        <w:ind w:firstLine="851"/>
        <w:rPr>
          <w:rFonts w:eastAsia="Times New Roman" w:cs="Times New Roman"/>
          <w:szCs w:val="24"/>
          <w:lang w:eastAsia="lt-LT"/>
        </w:rPr>
      </w:pPr>
      <w:r>
        <w:rPr>
          <w:rFonts w:eastAsia="Times New Roman" w:cs="Times New Roman"/>
          <w:szCs w:val="24"/>
          <w:lang w:eastAsia="lt-LT"/>
        </w:rPr>
        <w:t>27</w:t>
      </w:r>
      <w:r w:rsidRPr="006265FF">
        <w:rPr>
          <w:rFonts w:eastAsia="Times New Roman" w:cs="Times New Roman"/>
          <w:szCs w:val="24"/>
          <w:lang w:eastAsia="lt-LT"/>
        </w:rPr>
        <w:t>.2. partneriu negali būti juridinis asmuo, prie projekto įgyvendinimo prisidedantis finansiškai, ir (ar) paslaugų teikėjas, prekių ir (ar) daiktų tiekėjas (pvz., rėmėjas);</w:t>
      </w:r>
    </w:p>
    <w:p w14:paraId="379E1B7F" w14:textId="77777777" w:rsidR="00CD4DE0" w:rsidRPr="006265FF" w:rsidRDefault="00CD4DE0" w:rsidP="00CD4DE0">
      <w:pPr>
        <w:ind w:firstLine="851"/>
        <w:rPr>
          <w:rFonts w:eastAsia="Times New Roman" w:cs="Times New Roman"/>
          <w:szCs w:val="24"/>
          <w:lang w:eastAsia="lt-LT"/>
        </w:rPr>
      </w:pPr>
      <w:r>
        <w:rPr>
          <w:rFonts w:eastAsia="Times New Roman" w:cs="Times New Roman"/>
          <w:szCs w:val="24"/>
          <w:lang w:eastAsia="lt-LT"/>
        </w:rPr>
        <w:t>27</w:t>
      </w:r>
      <w:r w:rsidRPr="006265FF">
        <w:rPr>
          <w:rFonts w:eastAsia="Times New Roman" w:cs="Times New Roman"/>
          <w:szCs w:val="24"/>
          <w:lang w:eastAsia="lt-LT"/>
        </w:rPr>
        <w:t xml:space="preserve">.3. partneris su pareiškėju iki paraiškos pateikimo dienos yra pasirašęs sutartį dėl bendradarbiavimo vykdant projekto veiklas arba jų dalį. </w:t>
      </w:r>
    </w:p>
    <w:p w14:paraId="6A6A7D85" w14:textId="4B7A0DAF" w:rsidR="00CF7BBF" w:rsidRDefault="00452D68" w:rsidP="00612DFE">
      <w:pPr>
        <w:pBdr>
          <w:top w:val="nil"/>
          <w:left w:val="nil"/>
          <w:bottom w:val="nil"/>
          <w:right w:val="nil"/>
          <w:between w:val="nil"/>
        </w:pBdr>
        <w:ind w:firstLine="851"/>
        <w:rPr>
          <w:szCs w:val="24"/>
          <w:lang w:eastAsia="lt-LT"/>
        </w:rPr>
      </w:pPr>
      <w:r>
        <w:rPr>
          <w:rFonts w:eastAsia="Times New Roman" w:cs="Times New Roman"/>
          <w:color w:val="000000"/>
          <w:szCs w:val="24"/>
          <w:lang w:eastAsia="lt-LT"/>
        </w:rPr>
        <w:t>2</w:t>
      </w:r>
      <w:r w:rsidR="00CD4DE0">
        <w:rPr>
          <w:rFonts w:eastAsia="Times New Roman" w:cs="Times New Roman"/>
          <w:color w:val="000000"/>
          <w:szCs w:val="24"/>
          <w:lang w:eastAsia="lt-LT"/>
        </w:rPr>
        <w:t>8</w:t>
      </w:r>
      <w:r w:rsidR="00CF7BBF" w:rsidRPr="00FA61F6">
        <w:rPr>
          <w:rFonts w:eastAsia="Times New Roman" w:cs="Times New Roman"/>
          <w:color w:val="000000"/>
          <w:szCs w:val="24"/>
          <w:lang w:eastAsia="lt-LT"/>
        </w:rPr>
        <w:t>.  </w:t>
      </w:r>
      <w:r w:rsidR="00CF7BBF">
        <w:rPr>
          <w:rFonts w:eastAsia="Times New Roman" w:cs="Times New Roman"/>
          <w:color w:val="000000"/>
          <w:szCs w:val="24"/>
          <w:lang w:eastAsia="lt-LT"/>
        </w:rPr>
        <w:t>T</w:t>
      </w:r>
      <w:r w:rsidR="00CF7BBF" w:rsidRPr="00274C71">
        <w:rPr>
          <w:szCs w:val="24"/>
          <w:lang w:eastAsia="lt-LT"/>
        </w:rPr>
        <w:t>eikdamas paraišką ir įgyven</w:t>
      </w:r>
      <w:r w:rsidR="006C24F7">
        <w:rPr>
          <w:szCs w:val="24"/>
          <w:lang w:eastAsia="lt-LT"/>
        </w:rPr>
        <w:t>dindamas projektą, pareiškėjas (</w:t>
      </w:r>
      <w:r w:rsidR="006C24F7">
        <w:rPr>
          <w:color w:val="000000"/>
          <w:szCs w:val="24"/>
          <w:lang w:eastAsia="lt-LT"/>
        </w:rPr>
        <w:t xml:space="preserve">projekto vykdytojas) </w:t>
      </w:r>
      <w:r w:rsidR="00CF7BBF" w:rsidRPr="00274C71">
        <w:rPr>
          <w:color w:val="000000"/>
          <w:szCs w:val="24"/>
          <w:lang w:eastAsia="lt-LT"/>
        </w:rPr>
        <w:t>privalo laikytis Lietuvos Respublikos asmens duomenų teisinės apsaugos įstatymo, 2016 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teisinę apsaugą, projekto dalyvių sąrašų bei kitos aktualios in</w:t>
      </w:r>
      <w:r w:rsidR="00CF7BBF">
        <w:rPr>
          <w:color w:val="000000"/>
          <w:szCs w:val="24"/>
          <w:lang w:eastAsia="lt-LT"/>
        </w:rPr>
        <w:t xml:space="preserve">formacijos rinkimo reikalavimų. </w:t>
      </w:r>
      <w:r w:rsidR="006C24F7">
        <w:rPr>
          <w:rFonts w:eastAsia="Times New Roman" w:cs="Times New Roman"/>
          <w:color w:val="000000"/>
          <w:szCs w:val="24"/>
          <w:lang w:eastAsia="lt-LT"/>
        </w:rPr>
        <w:t>Pareiškėjas (projekto vykdytojas),</w:t>
      </w:r>
      <w:r w:rsidR="00CF7BBF" w:rsidRPr="00FA61F6">
        <w:rPr>
          <w:rFonts w:eastAsia="Times New Roman" w:cs="Times New Roman"/>
          <w:color w:val="000000"/>
          <w:szCs w:val="24"/>
          <w:lang w:eastAsia="lt-LT"/>
        </w:rPr>
        <w:t xml:space="preserve"> gavęs </w:t>
      </w:r>
      <w:r w:rsidR="00CF7BBF">
        <w:rPr>
          <w:rFonts w:eastAsia="Times New Roman" w:cs="Times New Roman"/>
          <w:color w:val="000000"/>
          <w:szCs w:val="24"/>
          <w:lang w:eastAsia="lt-LT"/>
        </w:rPr>
        <w:t xml:space="preserve">Savivaldybės administracijos </w:t>
      </w:r>
      <w:r w:rsidR="00CF7BBF" w:rsidRPr="00FA61F6">
        <w:rPr>
          <w:rFonts w:eastAsia="Times New Roman" w:cs="Times New Roman"/>
          <w:color w:val="000000"/>
          <w:szCs w:val="24"/>
          <w:lang w:eastAsia="lt-LT"/>
        </w:rPr>
        <w:t>prašymą raštu pateikti informaciją apie paraiškoje pateiktus duomenis ir (ar) projekto įgyvendinimą, privalo ją pateikti vadovaudamasis šiame Nuostatų punkte nurodytuose teisės aktuose nustatytais reikalavimais.</w:t>
      </w:r>
      <w:r w:rsidR="00CF7BBF" w:rsidRPr="00A55FBA">
        <w:rPr>
          <w:szCs w:val="24"/>
          <w:lang w:eastAsia="lt-LT"/>
        </w:rPr>
        <w:t xml:space="preserve"> </w:t>
      </w:r>
    </w:p>
    <w:p w14:paraId="125E458A" w14:textId="77BF0650" w:rsidR="00CF7BBF" w:rsidRDefault="00452D68" w:rsidP="00CF7BBF">
      <w:pPr>
        <w:spacing w:line="276" w:lineRule="atLeast"/>
        <w:ind w:firstLine="851"/>
        <w:rPr>
          <w:color w:val="000000"/>
          <w:szCs w:val="24"/>
          <w:lang w:eastAsia="lt-LT"/>
        </w:rPr>
      </w:pPr>
      <w:bookmarkStart w:id="4" w:name="part_a20a2b3348cf4baa8cc77bc877d9d7d2"/>
      <w:bookmarkEnd w:id="4"/>
      <w:r>
        <w:rPr>
          <w:rFonts w:eastAsia="Times New Roman" w:cs="Times New Roman"/>
          <w:color w:val="000000"/>
          <w:szCs w:val="24"/>
          <w:lang w:eastAsia="lt-LT"/>
        </w:rPr>
        <w:t>2</w:t>
      </w:r>
      <w:r w:rsidR="00CD4DE0">
        <w:rPr>
          <w:rFonts w:eastAsia="Times New Roman" w:cs="Times New Roman"/>
          <w:color w:val="000000"/>
          <w:szCs w:val="24"/>
          <w:lang w:eastAsia="lt-LT"/>
        </w:rPr>
        <w:t>9</w:t>
      </w:r>
      <w:r w:rsidR="00CF7BBF" w:rsidRPr="00FA61F6">
        <w:rPr>
          <w:rFonts w:eastAsia="Times New Roman" w:cs="Times New Roman"/>
          <w:color w:val="000000"/>
          <w:szCs w:val="24"/>
          <w:lang w:eastAsia="lt-LT"/>
        </w:rPr>
        <w:t>.  P</w:t>
      </w:r>
      <w:r w:rsidR="006C24F7">
        <w:rPr>
          <w:rFonts w:eastAsia="Times New Roman" w:cs="Times New Roman"/>
          <w:color w:val="000000"/>
          <w:szCs w:val="24"/>
          <w:lang w:eastAsia="lt-LT"/>
        </w:rPr>
        <w:t>areiškėjas (p</w:t>
      </w:r>
      <w:r w:rsidR="00CF7BBF" w:rsidRPr="00FA61F6">
        <w:rPr>
          <w:rFonts w:eastAsia="Times New Roman" w:cs="Times New Roman"/>
          <w:color w:val="000000"/>
          <w:szCs w:val="24"/>
          <w:lang w:eastAsia="lt-LT"/>
        </w:rPr>
        <w:t>rojekto vykdytojas</w:t>
      </w:r>
      <w:r w:rsidR="006C24F7">
        <w:rPr>
          <w:rFonts w:eastAsia="Times New Roman" w:cs="Times New Roman"/>
          <w:color w:val="000000"/>
          <w:szCs w:val="24"/>
          <w:lang w:eastAsia="lt-LT"/>
        </w:rPr>
        <w:t>)</w:t>
      </w:r>
      <w:r w:rsidR="00CF7BBF" w:rsidRPr="00FA61F6">
        <w:rPr>
          <w:rFonts w:eastAsia="Times New Roman" w:cs="Times New Roman"/>
          <w:color w:val="000000"/>
          <w:szCs w:val="24"/>
          <w:lang w:eastAsia="lt-LT"/>
        </w:rPr>
        <w:t xml:space="preserve"> turi viešinti projektą, kad projekto tikslinė (-ės) grupė (-ės) ir visuomenė daugiau sužinotų apie projekto tiksl</w:t>
      </w:r>
      <w:r w:rsidR="00B62072">
        <w:rPr>
          <w:rFonts w:eastAsia="Times New Roman" w:cs="Times New Roman"/>
          <w:color w:val="000000"/>
          <w:szCs w:val="24"/>
          <w:lang w:eastAsia="lt-LT"/>
        </w:rPr>
        <w:t>ą</w:t>
      </w:r>
      <w:r w:rsidR="00CF7BBF" w:rsidRPr="00FA61F6">
        <w:rPr>
          <w:rFonts w:eastAsia="Times New Roman" w:cs="Times New Roman"/>
          <w:color w:val="000000"/>
          <w:szCs w:val="24"/>
          <w:lang w:eastAsia="lt-LT"/>
        </w:rPr>
        <w:t xml:space="preserve">, uždavinius, </w:t>
      </w:r>
      <w:r w:rsidR="006C2490">
        <w:rPr>
          <w:rFonts w:eastAsia="Times New Roman" w:cs="Times New Roman"/>
          <w:color w:val="000000"/>
          <w:szCs w:val="24"/>
          <w:lang w:eastAsia="lt-LT"/>
        </w:rPr>
        <w:t xml:space="preserve">vykdymo </w:t>
      </w:r>
      <w:r w:rsidR="00CF7BBF" w:rsidRPr="00FA61F6">
        <w:rPr>
          <w:rFonts w:eastAsia="Times New Roman" w:cs="Times New Roman"/>
          <w:color w:val="000000"/>
          <w:szCs w:val="24"/>
          <w:lang w:eastAsia="lt-LT"/>
        </w:rPr>
        <w:t>eigą ir rezultatus. Viešindamas projektą pareiš</w:t>
      </w:r>
      <w:r w:rsidR="006C24F7">
        <w:rPr>
          <w:rFonts w:eastAsia="Times New Roman" w:cs="Times New Roman"/>
          <w:color w:val="000000"/>
          <w:szCs w:val="24"/>
          <w:lang w:eastAsia="lt-LT"/>
        </w:rPr>
        <w:t>kėjas (pr</w:t>
      </w:r>
      <w:r w:rsidR="00CF7BBF">
        <w:rPr>
          <w:rFonts w:eastAsia="Times New Roman" w:cs="Times New Roman"/>
          <w:color w:val="000000"/>
          <w:szCs w:val="24"/>
          <w:lang w:eastAsia="lt-LT"/>
        </w:rPr>
        <w:t>ojekto vykdytojas</w:t>
      </w:r>
      <w:r w:rsidR="006C24F7">
        <w:rPr>
          <w:rFonts w:eastAsia="Times New Roman" w:cs="Times New Roman"/>
          <w:color w:val="000000"/>
          <w:szCs w:val="24"/>
          <w:lang w:eastAsia="lt-LT"/>
        </w:rPr>
        <w:t>)</w:t>
      </w:r>
      <w:r w:rsidR="00CF7BBF">
        <w:rPr>
          <w:rFonts w:eastAsia="Times New Roman" w:cs="Times New Roman"/>
          <w:color w:val="000000"/>
          <w:szCs w:val="24"/>
          <w:lang w:eastAsia="lt-LT"/>
        </w:rPr>
        <w:t xml:space="preserve"> turi </w:t>
      </w:r>
      <w:r w:rsidR="00CF7BBF" w:rsidRPr="00274C71">
        <w:rPr>
          <w:szCs w:val="24"/>
          <w:lang w:eastAsia="lt-LT"/>
        </w:rPr>
        <w:t xml:space="preserve">nepažeisti viešosios </w:t>
      </w:r>
      <w:r w:rsidR="00CF7BBF" w:rsidRPr="00274C71">
        <w:rPr>
          <w:color w:val="000000"/>
          <w:szCs w:val="24"/>
          <w:lang w:eastAsia="lt-LT"/>
        </w:rPr>
        <w:t>tvarkos, laikytis teisės aktų nustatytos tvarkos, nurodyti, kad projektui įgyvendinti lėš</w:t>
      </w:r>
      <w:r w:rsidR="001F4907">
        <w:rPr>
          <w:color w:val="000000"/>
          <w:szCs w:val="24"/>
          <w:lang w:eastAsia="lt-LT"/>
        </w:rPr>
        <w:t xml:space="preserve">as skyrė Kėdainių rajono savivaldybės administracija. </w:t>
      </w:r>
      <w:r w:rsidR="00CF7BBF">
        <w:rPr>
          <w:color w:val="000000"/>
          <w:szCs w:val="24"/>
          <w:lang w:eastAsia="lt-LT"/>
        </w:rPr>
        <w:t xml:space="preserve"> </w:t>
      </w:r>
    </w:p>
    <w:p w14:paraId="342386D3" w14:textId="5C842263" w:rsidR="009252D1" w:rsidRPr="006265FF" w:rsidRDefault="00CD4DE0" w:rsidP="009252D1">
      <w:pPr>
        <w:ind w:firstLine="851"/>
        <w:rPr>
          <w:rFonts w:eastAsia="Times New Roman" w:cs="Times New Roman"/>
          <w:szCs w:val="24"/>
          <w:lang w:eastAsia="lt-LT"/>
        </w:rPr>
      </w:pPr>
      <w:r>
        <w:rPr>
          <w:rFonts w:eastAsia="Times New Roman" w:cs="Times New Roman"/>
          <w:szCs w:val="24"/>
          <w:lang w:eastAsia="lt-LT"/>
        </w:rPr>
        <w:t>30</w:t>
      </w:r>
      <w:r w:rsidR="009252D1" w:rsidRPr="006265FF">
        <w:rPr>
          <w:rFonts w:eastAsia="Times New Roman" w:cs="Times New Roman"/>
          <w:szCs w:val="24"/>
          <w:lang w:eastAsia="lt-LT"/>
        </w:rPr>
        <w:t>. Pareiškėjas (projekto vykdytojas), kuris yra perkančioji organizacija, prekių, paslaugų ir (ar) darbų, susijusių su projekto įgyvendinimu, pirkimus turi atlikti vadovaudamasis Lietuvos Respublikos viešųjų pirkimų įstatymu.</w:t>
      </w:r>
    </w:p>
    <w:p w14:paraId="526438CF" w14:textId="225A0F7D" w:rsidR="009252D1" w:rsidRDefault="009252D1" w:rsidP="009252D1">
      <w:pPr>
        <w:ind w:firstLine="851"/>
        <w:rPr>
          <w:rFonts w:eastAsia="Times New Roman" w:cs="Times New Roman"/>
          <w:szCs w:val="24"/>
          <w:lang w:eastAsia="lt-LT"/>
        </w:rPr>
      </w:pPr>
      <w:r>
        <w:rPr>
          <w:rFonts w:eastAsia="Times New Roman" w:cs="Times New Roman"/>
          <w:szCs w:val="24"/>
          <w:lang w:eastAsia="lt-LT"/>
        </w:rPr>
        <w:t>3</w:t>
      </w:r>
      <w:r w:rsidR="00CD4DE0">
        <w:rPr>
          <w:rFonts w:eastAsia="Times New Roman" w:cs="Times New Roman"/>
          <w:szCs w:val="24"/>
          <w:lang w:eastAsia="lt-LT"/>
        </w:rPr>
        <w:t>1</w:t>
      </w:r>
      <w:r w:rsidRPr="006265FF">
        <w:rPr>
          <w:rFonts w:eastAsia="Times New Roman" w:cs="Times New Roman"/>
          <w:szCs w:val="24"/>
          <w:lang w:eastAsia="lt-LT"/>
        </w:rPr>
        <w:t xml:space="preserve">. Pareiškėjas (projekto vykdytojas), kuris yra neperkančioji organizacija, prekių, paslaugų ir (ar) darbų, susijusių su projekto įgyvendinimu, pirkimus </w:t>
      </w:r>
      <w:r>
        <w:rPr>
          <w:rFonts w:eastAsia="Times New Roman" w:cs="Times New Roman"/>
          <w:szCs w:val="24"/>
          <w:lang w:eastAsia="lt-LT"/>
        </w:rPr>
        <w:t xml:space="preserve">turi atlikti: </w:t>
      </w:r>
    </w:p>
    <w:p w14:paraId="37C14342" w14:textId="490C783D" w:rsidR="009252D1" w:rsidRPr="006265FF" w:rsidRDefault="009252D1" w:rsidP="009252D1">
      <w:pPr>
        <w:ind w:firstLine="851"/>
        <w:rPr>
          <w:rFonts w:eastAsia="Times New Roman" w:cs="Times New Roman"/>
          <w:szCs w:val="24"/>
          <w:lang w:eastAsia="lt-LT"/>
        </w:rPr>
      </w:pPr>
      <w:r>
        <w:rPr>
          <w:rFonts w:eastAsia="Times New Roman" w:cs="Times New Roman"/>
          <w:szCs w:val="24"/>
          <w:lang w:eastAsia="lt-LT"/>
        </w:rPr>
        <w:t>3</w:t>
      </w:r>
      <w:r w:rsidR="00CD4DE0">
        <w:rPr>
          <w:rFonts w:eastAsia="Times New Roman" w:cs="Times New Roman"/>
          <w:szCs w:val="24"/>
          <w:lang w:eastAsia="lt-LT"/>
        </w:rPr>
        <w:t>1</w:t>
      </w:r>
      <w:r w:rsidRPr="006265FF">
        <w:rPr>
          <w:rFonts w:eastAsia="Times New Roman" w:cs="Times New Roman"/>
          <w:szCs w:val="24"/>
          <w:lang w:eastAsia="lt-LT"/>
        </w:rPr>
        <w:t xml:space="preserve">.1. vadovaudamasis Neperkančiosios  organizacijos taisyklėmis, patvirtintomis organizacijos vadovo, laikydamasis lygiateisiškumo, nediskriminavimo, abipusio pripažinimo, proporcingumo, skaidrumo principais; </w:t>
      </w:r>
    </w:p>
    <w:p w14:paraId="0C3E0156" w14:textId="4B1AE6F3" w:rsidR="009252D1" w:rsidRPr="006265FF" w:rsidRDefault="009252D1" w:rsidP="009252D1">
      <w:pPr>
        <w:ind w:firstLine="851"/>
        <w:rPr>
          <w:rFonts w:eastAsia="Times New Roman" w:cs="Times New Roman"/>
          <w:szCs w:val="24"/>
          <w:lang w:eastAsia="lt-LT"/>
        </w:rPr>
      </w:pPr>
      <w:r>
        <w:rPr>
          <w:rFonts w:eastAsia="Times New Roman" w:cs="Times New Roman"/>
          <w:szCs w:val="24"/>
          <w:lang w:eastAsia="lt-LT"/>
        </w:rPr>
        <w:t>3</w:t>
      </w:r>
      <w:r w:rsidR="00CD4DE0">
        <w:rPr>
          <w:rFonts w:eastAsia="Times New Roman" w:cs="Times New Roman"/>
          <w:szCs w:val="24"/>
          <w:lang w:eastAsia="lt-LT"/>
        </w:rPr>
        <w:t>1</w:t>
      </w:r>
      <w:r w:rsidRPr="006265FF">
        <w:rPr>
          <w:rFonts w:eastAsia="Times New Roman" w:cs="Times New Roman"/>
          <w:szCs w:val="24"/>
          <w:lang w:eastAsia="lt-LT"/>
        </w:rPr>
        <w:t>.2.  nesiekdamas neteisėtai sumažinti konkurencijos. Laikoma, kad konkurencija yra neteisėtai sumažinta, kai pirkimu tam tikriems tiekėjams nepagrįstai sudaromos palankesnės ar nepalankesnės sąlygos;</w:t>
      </w:r>
    </w:p>
    <w:p w14:paraId="41C60939" w14:textId="3BDE84D8" w:rsidR="009252D1" w:rsidRPr="006265FF" w:rsidRDefault="009252D1" w:rsidP="009252D1">
      <w:pPr>
        <w:ind w:firstLine="851"/>
        <w:rPr>
          <w:rFonts w:eastAsia="Times New Roman" w:cs="Times New Roman"/>
          <w:szCs w:val="24"/>
          <w:lang w:eastAsia="lt-LT"/>
        </w:rPr>
      </w:pPr>
      <w:r>
        <w:rPr>
          <w:rFonts w:eastAsia="Times New Roman" w:cs="Times New Roman"/>
          <w:szCs w:val="24"/>
          <w:lang w:eastAsia="lt-LT"/>
        </w:rPr>
        <w:lastRenderedPageBreak/>
        <w:t>3</w:t>
      </w:r>
      <w:r w:rsidR="00CD4DE0">
        <w:rPr>
          <w:rFonts w:eastAsia="Times New Roman" w:cs="Times New Roman"/>
          <w:szCs w:val="24"/>
          <w:lang w:eastAsia="lt-LT"/>
        </w:rPr>
        <w:t>1</w:t>
      </w:r>
      <w:r w:rsidRPr="006265FF">
        <w:rPr>
          <w:rFonts w:eastAsia="Times New Roman" w:cs="Times New Roman"/>
          <w:szCs w:val="24"/>
          <w:lang w:eastAsia="lt-LT"/>
        </w:rPr>
        <w:t xml:space="preserve">.3. pareiškėjo (projekto vykdytojo) vadovo ar jo įgalioto asmens paskirtas darbuotojas (pirkimo organizatorius) arba pirkimo komisija. Siekiant užkirsti kelią pirkimuose kylantiems interesų konfliktams, kaip jie apibrėžiami Viešųjų pirkimų įstatymo 21 straipsnio 1 dalyje, pirkimo organizatorius arba pirkimo komisijos nariai prieš pradėdami pirkimus turi pasirašyti nešališkumo deklaraciją ir konfidencialumo pasižadėjimą; </w:t>
      </w:r>
    </w:p>
    <w:p w14:paraId="2E6876F7" w14:textId="75A9683F" w:rsidR="009252D1" w:rsidRPr="006265FF" w:rsidRDefault="009252D1" w:rsidP="009252D1">
      <w:pPr>
        <w:ind w:firstLine="851"/>
        <w:rPr>
          <w:rFonts w:eastAsia="Times New Roman" w:cs="Times New Roman"/>
          <w:szCs w:val="24"/>
          <w:lang w:eastAsia="lt-LT"/>
        </w:rPr>
      </w:pPr>
      <w:r>
        <w:rPr>
          <w:rFonts w:eastAsia="Times New Roman" w:cs="Times New Roman"/>
          <w:szCs w:val="24"/>
          <w:lang w:eastAsia="lt-LT"/>
        </w:rPr>
        <w:t>3</w:t>
      </w:r>
      <w:r w:rsidR="00CD4DE0">
        <w:rPr>
          <w:rFonts w:eastAsia="Times New Roman" w:cs="Times New Roman"/>
          <w:szCs w:val="24"/>
          <w:lang w:eastAsia="lt-LT"/>
        </w:rPr>
        <w:t>1</w:t>
      </w:r>
      <w:r w:rsidRPr="006265FF">
        <w:rPr>
          <w:rFonts w:eastAsia="Times New Roman" w:cs="Times New Roman"/>
          <w:szCs w:val="24"/>
          <w:lang w:eastAsia="lt-LT"/>
        </w:rPr>
        <w:t>.4. raštu (elektroniniu paštu, raštu) arba žodžiu (telefonu, tiesiogiai prekybos vietoje, vertinant internete tiekėjų skelbiamą informaciją). Jei kreipiamasi raštu – nurodomas pasiūlymų pateikimo terminas</w:t>
      </w:r>
      <w:r w:rsidR="006C2490">
        <w:rPr>
          <w:rFonts w:eastAsia="Times New Roman" w:cs="Times New Roman"/>
          <w:szCs w:val="24"/>
          <w:lang w:eastAsia="lt-LT"/>
        </w:rPr>
        <w:t>. T</w:t>
      </w:r>
      <w:r w:rsidRPr="006265FF">
        <w:rPr>
          <w:rFonts w:eastAsia="Times New Roman" w:cs="Times New Roman"/>
          <w:szCs w:val="24"/>
          <w:lang w:eastAsia="lt-LT"/>
        </w:rPr>
        <w:t>iekėjų apklausa įforminama pareiškėjo (projekto vykdytojo) vadovo patvirtinta Tiekėjų apklausos pažyma. Apklausos metu tiekėjams paaiškinama pageidaujamo pirkti objekto savybės, kiekis ir pirkimo sąlygos. Po apklausos visi suinteresuotieji turi būti informuoti apie apklausos rezultatus (išskyrus atvejus, kai vykdoma žodinė apklausa).</w:t>
      </w:r>
    </w:p>
    <w:p w14:paraId="56BCA4C8" w14:textId="53FE6B22" w:rsidR="00603FB2" w:rsidRDefault="00CE4D5E" w:rsidP="00603FB2">
      <w:pPr>
        <w:pBdr>
          <w:top w:val="nil"/>
          <w:left w:val="nil"/>
          <w:bottom w:val="nil"/>
          <w:right w:val="nil"/>
          <w:between w:val="nil"/>
        </w:pBdr>
        <w:ind w:firstLine="851"/>
        <w:rPr>
          <w:rFonts w:eastAsia="Times New Roman" w:cs="Times New Roman"/>
          <w:color w:val="000000"/>
          <w:szCs w:val="24"/>
          <w:lang w:eastAsia="lt-LT"/>
        </w:rPr>
      </w:pPr>
      <w:bookmarkStart w:id="5" w:name="part_8f21a19c226e452c9bbd0e339d02f530"/>
      <w:bookmarkStart w:id="6" w:name="part_c7ef84204adc46b1b5c8c72cee17740f"/>
      <w:bookmarkEnd w:id="5"/>
      <w:bookmarkEnd w:id="6"/>
      <w:r>
        <w:rPr>
          <w:szCs w:val="24"/>
          <w:lang w:eastAsia="lt-LT"/>
        </w:rPr>
        <w:t>3</w:t>
      </w:r>
      <w:r w:rsidR="00CD4DE0">
        <w:rPr>
          <w:szCs w:val="24"/>
          <w:lang w:eastAsia="lt-LT"/>
        </w:rPr>
        <w:t>2</w:t>
      </w:r>
      <w:r w:rsidR="00CF7BBF">
        <w:rPr>
          <w:szCs w:val="24"/>
          <w:lang w:eastAsia="lt-LT"/>
        </w:rPr>
        <w:t>. P</w:t>
      </w:r>
      <w:r w:rsidR="006C24F7">
        <w:rPr>
          <w:szCs w:val="24"/>
          <w:lang w:eastAsia="lt-LT"/>
        </w:rPr>
        <w:t>areiškėjas (</w:t>
      </w:r>
      <w:r w:rsidR="00CF7BBF">
        <w:rPr>
          <w:szCs w:val="24"/>
          <w:lang w:eastAsia="lt-LT"/>
        </w:rPr>
        <w:t>projekto vykdytojas</w:t>
      </w:r>
      <w:r w:rsidR="006C24F7">
        <w:rPr>
          <w:szCs w:val="24"/>
          <w:lang w:eastAsia="lt-LT"/>
        </w:rPr>
        <w:t xml:space="preserve">) </w:t>
      </w:r>
      <w:r w:rsidR="00CF7BBF" w:rsidRPr="00274C71">
        <w:rPr>
          <w:szCs w:val="24"/>
          <w:lang w:eastAsia="lt-LT"/>
        </w:rPr>
        <w:t>per 10 (dešimt) darbo dienų</w:t>
      </w:r>
      <w:r w:rsidR="00CF7BBF" w:rsidRPr="00814504">
        <w:rPr>
          <w:rFonts w:eastAsia="Times New Roman" w:cs="Times New Roman"/>
          <w:color w:val="000000"/>
          <w:szCs w:val="24"/>
          <w:lang w:eastAsia="lt-LT"/>
        </w:rPr>
        <w:t xml:space="preserve"> </w:t>
      </w:r>
      <w:r w:rsidR="00CF7BBF" w:rsidRPr="00274C71">
        <w:rPr>
          <w:szCs w:val="24"/>
          <w:lang w:eastAsia="lt-LT"/>
        </w:rPr>
        <w:t xml:space="preserve">nuo duomenų pasikeitimo dienos </w:t>
      </w:r>
      <w:r w:rsidR="00CF7BBF" w:rsidRPr="00FA61F6">
        <w:rPr>
          <w:rFonts w:eastAsia="Times New Roman" w:cs="Times New Roman"/>
          <w:color w:val="000000"/>
          <w:szCs w:val="24"/>
          <w:lang w:eastAsia="lt-LT"/>
        </w:rPr>
        <w:t>privalo raštu</w:t>
      </w:r>
      <w:r w:rsidR="00CF7BBF" w:rsidRPr="00814504">
        <w:rPr>
          <w:szCs w:val="24"/>
          <w:lang w:eastAsia="lt-LT"/>
        </w:rPr>
        <w:t xml:space="preserve"> </w:t>
      </w:r>
      <w:r w:rsidR="00CF7BBF" w:rsidRPr="00274C71">
        <w:rPr>
          <w:szCs w:val="24"/>
          <w:lang w:eastAsia="lt-LT"/>
        </w:rPr>
        <w:t xml:space="preserve">informuoti </w:t>
      </w:r>
      <w:r w:rsidR="00CF7BBF">
        <w:rPr>
          <w:szCs w:val="24"/>
          <w:lang w:eastAsia="lt-LT"/>
        </w:rPr>
        <w:t>Savivaldybės administraciją</w:t>
      </w:r>
      <w:r w:rsidR="006C24F7">
        <w:rPr>
          <w:szCs w:val="24"/>
          <w:lang w:eastAsia="lt-LT"/>
        </w:rPr>
        <w:t xml:space="preserve"> apie pasikeitusius pareiškėjo (p</w:t>
      </w:r>
      <w:r w:rsidR="00CF7BBF">
        <w:rPr>
          <w:szCs w:val="24"/>
          <w:lang w:eastAsia="lt-LT"/>
        </w:rPr>
        <w:t>rojekto vykdytojo</w:t>
      </w:r>
      <w:r w:rsidR="006C24F7">
        <w:rPr>
          <w:szCs w:val="24"/>
          <w:lang w:eastAsia="lt-LT"/>
        </w:rPr>
        <w:t xml:space="preserve">) </w:t>
      </w:r>
      <w:r w:rsidR="00CF7BBF" w:rsidRPr="00274C71">
        <w:rPr>
          <w:szCs w:val="24"/>
          <w:lang w:eastAsia="lt-LT"/>
        </w:rPr>
        <w:t>kont</w:t>
      </w:r>
      <w:r w:rsidR="00CF7BBF">
        <w:rPr>
          <w:szCs w:val="24"/>
          <w:lang w:eastAsia="lt-LT"/>
        </w:rPr>
        <w:t>aktinius duomenis</w:t>
      </w:r>
      <w:r w:rsidR="00CF7BBF" w:rsidRPr="00814504">
        <w:rPr>
          <w:rFonts w:eastAsia="Times New Roman" w:cs="Times New Roman"/>
          <w:color w:val="000000"/>
          <w:szCs w:val="24"/>
          <w:lang w:eastAsia="lt-LT"/>
        </w:rPr>
        <w:t xml:space="preserve"> </w:t>
      </w:r>
      <w:r w:rsidR="00CF7BBF" w:rsidRPr="00FA61F6">
        <w:rPr>
          <w:rFonts w:eastAsia="Times New Roman" w:cs="Times New Roman"/>
          <w:color w:val="000000"/>
          <w:szCs w:val="24"/>
          <w:lang w:eastAsia="lt-LT"/>
        </w:rPr>
        <w:t>(</w:t>
      </w:r>
      <w:r w:rsidR="00CF7BBF">
        <w:rPr>
          <w:rFonts w:eastAsia="Times New Roman" w:cs="Times New Roman"/>
          <w:color w:val="000000"/>
          <w:szCs w:val="24"/>
          <w:lang w:eastAsia="lt-LT"/>
        </w:rPr>
        <w:t xml:space="preserve">buveinės adresą, </w:t>
      </w:r>
      <w:r w:rsidR="00CF7BBF" w:rsidRPr="00FA61F6">
        <w:rPr>
          <w:rFonts w:eastAsia="Times New Roman" w:cs="Times New Roman"/>
          <w:color w:val="000000"/>
          <w:szCs w:val="24"/>
          <w:lang w:eastAsia="lt-LT"/>
        </w:rPr>
        <w:t>telefono ryšio numerį, elektroninio pašto adresą).</w:t>
      </w:r>
    </w:p>
    <w:p w14:paraId="671B4B11" w14:textId="77777777" w:rsidR="001F4907" w:rsidRDefault="001F4907" w:rsidP="00EE094D">
      <w:pPr>
        <w:pBdr>
          <w:top w:val="nil"/>
          <w:left w:val="nil"/>
          <w:bottom w:val="nil"/>
          <w:right w:val="nil"/>
          <w:between w:val="nil"/>
        </w:pBdr>
        <w:tabs>
          <w:tab w:val="left" w:pos="528"/>
        </w:tabs>
        <w:jc w:val="center"/>
        <w:rPr>
          <w:b/>
          <w:color w:val="000000"/>
          <w:szCs w:val="24"/>
          <w:lang w:eastAsia="lt-LT"/>
        </w:rPr>
      </w:pPr>
    </w:p>
    <w:p w14:paraId="08E65CB9" w14:textId="06402D6C" w:rsidR="00B56F0A" w:rsidRPr="009122AD" w:rsidRDefault="00BB707F" w:rsidP="00EE094D">
      <w:pPr>
        <w:pBdr>
          <w:top w:val="nil"/>
          <w:left w:val="nil"/>
          <w:bottom w:val="nil"/>
          <w:right w:val="nil"/>
          <w:between w:val="nil"/>
        </w:pBdr>
        <w:tabs>
          <w:tab w:val="left" w:pos="528"/>
        </w:tabs>
        <w:jc w:val="center"/>
        <w:rPr>
          <w:b/>
          <w:color w:val="000000"/>
          <w:szCs w:val="24"/>
          <w:lang w:eastAsia="lt-LT"/>
        </w:rPr>
      </w:pPr>
      <w:r>
        <w:rPr>
          <w:b/>
          <w:color w:val="000000"/>
          <w:szCs w:val="24"/>
          <w:lang w:eastAsia="lt-LT"/>
        </w:rPr>
        <w:t xml:space="preserve">IV </w:t>
      </w:r>
      <w:r w:rsidR="00EE094D" w:rsidRPr="009122AD">
        <w:rPr>
          <w:b/>
          <w:color w:val="000000"/>
          <w:szCs w:val="24"/>
          <w:lang w:eastAsia="lt-LT"/>
        </w:rPr>
        <w:t xml:space="preserve">SKYRIUS </w:t>
      </w:r>
    </w:p>
    <w:p w14:paraId="257C21D4" w14:textId="77777777" w:rsidR="00BB707F" w:rsidRDefault="00BB707F" w:rsidP="001E76A2">
      <w:pPr>
        <w:pBdr>
          <w:top w:val="nil"/>
          <w:left w:val="nil"/>
          <w:bottom w:val="nil"/>
          <w:right w:val="nil"/>
          <w:between w:val="nil"/>
        </w:pBdr>
        <w:jc w:val="center"/>
        <w:rPr>
          <w:rFonts w:eastAsia="Times New Roman" w:cs="Times New Roman"/>
          <w:b/>
          <w:szCs w:val="24"/>
          <w:lang w:eastAsia="ar-SA"/>
        </w:rPr>
      </w:pPr>
      <w:r>
        <w:rPr>
          <w:b/>
          <w:bCs/>
          <w:color w:val="000000"/>
        </w:rPr>
        <w:t>TINKAMOS IR NETINKAMOS FINANSUOTI IŠLAIDOS</w:t>
      </w:r>
    </w:p>
    <w:p w14:paraId="262A8EF8" w14:textId="77777777" w:rsidR="00BB707F" w:rsidRDefault="00BB707F" w:rsidP="001E76A2">
      <w:pPr>
        <w:pBdr>
          <w:top w:val="nil"/>
          <w:left w:val="nil"/>
          <w:bottom w:val="nil"/>
          <w:right w:val="nil"/>
          <w:between w:val="nil"/>
        </w:pBdr>
        <w:jc w:val="center"/>
        <w:rPr>
          <w:rFonts w:eastAsia="Times New Roman" w:cs="Times New Roman"/>
          <w:b/>
          <w:szCs w:val="24"/>
          <w:lang w:eastAsia="ar-SA"/>
        </w:rPr>
      </w:pPr>
    </w:p>
    <w:p w14:paraId="0C92228C" w14:textId="4B131E20" w:rsidR="00580F57" w:rsidRDefault="00452D68" w:rsidP="00050C76">
      <w:pPr>
        <w:tabs>
          <w:tab w:val="left" w:pos="900"/>
          <w:tab w:val="left" w:pos="1170"/>
        </w:tabs>
        <w:ind w:firstLine="851"/>
        <w:rPr>
          <w:rFonts w:eastAsia="Times New Roman" w:cs="Times New Roman"/>
          <w:szCs w:val="24"/>
          <w:lang w:eastAsia="ar-SA"/>
        </w:rPr>
      </w:pPr>
      <w:r>
        <w:rPr>
          <w:rFonts w:eastAsia="Times New Roman" w:cs="Times New Roman"/>
          <w:szCs w:val="24"/>
          <w:lang w:eastAsia="ar-SA"/>
        </w:rPr>
        <w:t>3</w:t>
      </w:r>
      <w:r w:rsidR="00CD4DE0">
        <w:rPr>
          <w:rFonts w:eastAsia="Times New Roman" w:cs="Times New Roman"/>
          <w:szCs w:val="24"/>
          <w:lang w:eastAsia="ar-SA"/>
        </w:rPr>
        <w:t>3</w:t>
      </w:r>
      <w:r w:rsidR="00BB707F" w:rsidRPr="00BB707F">
        <w:rPr>
          <w:rFonts w:eastAsia="Times New Roman" w:cs="Times New Roman"/>
          <w:szCs w:val="24"/>
          <w:lang w:eastAsia="ar-SA"/>
        </w:rPr>
        <w:t xml:space="preserve">. </w:t>
      </w:r>
      <w:r w:rsidR="00580F57">
        <w:rPr>
          <w:color w:val="000000"/>
        </w:rPr>
        <w:t xml:space="preserve">Išlaidos laikomos tinkamomis finansuoti, jei jos patirtos ir apmokėtos nuo Sutarties pasirašymo dienos iki projekto įgyvendinimo pabaigos, bet ne vėliau kaip iki einamųjų metų gruodžio 31 d. Tinkamos finansuoti išlaidos turi būti pagrįstos išlaidų apmokėjimą pagrindžiančiais finansinės  apskaitos dokumentais (sąskaitomis faktūromis, kasos čekiais, banko sąskaitų išrašais ir pan.) </w:t>
      </w:r>
      <w:r w:rsidR="004C1C5E">
        <w:rPr>
          <w:color w:val="000000"/>
        </w:rPr>
        <w:t xml:space="preserve">ir projekto veiklų įvykdymą patvirtinančiais dokumentais </w:t>
      </w:r>
      <w:r w:rsidR="00580F57">
        <w:rPr>
          <w:color w:val="000000"/>
        </w:rPr>
        <w:t xml:space="preserve">Projekto vykdytojas paslaugas ir (ar) prekes projektui vykdyti turi įsigyti ne didesnėmis nei rinkos kainomis, laikydamasis racionalaus Savivaldybės biudžeto lėšų naudojimo principo. </w:t>
      </w:r>
    </w:p>
    <w:p w14:paraId="61007C00" w14:textId="5FEE14C3" w:rsidR="00C96712" w:rsidRPr="001169AE" w:rsidRDefault="00452D68" w:rsidP="00BB707F">
      <w:pPr>
        <w:tabs>
          <w:tab w:val="left" w:pos="709"/>
          <w:tab w:val="left" w:pos="900"/>
          <w:tab w:val="left" w:pos="1170"/>
        </w:tabs>
        <w:ind w:firstLine="851"/>
        <w:rPr>
          <w:rFonts w:eastAsia="Times New Roman" w:cs="Times New Roman"/>
          <w:szCs w:val="24"/>
        </w:rPr>
      </w:pPr>
      <w:r w:rsidRPr="001169AE">
        <w:t>3</w:t>
      </w:r>
      <w:r w:rsidR="00CD4DE0">
        <w:t>4</w:t>
      </w:r>
      <w:r w:rsidR="001C4B49" w:rsidRPr="001169AE">
        <w:t xml:space="preserve">.  Savanoriškos veiklos organizavimo išlaidos kompensuojamos Savanoriškos veiklos įstatymo ir Savanoriškos veiklos išlaidų kompensavimo sąlygų ir tvarkos aprašo, patvirtinto </w:t>
      </w:r>
      <w:r w:rsidR="000C727C">
        <w:t xml:space="preserve">Lietuvos Respublikos </w:t>
      </w:r>
      <w:r w:rsidR="001C4B49" w:rsidRPr="001169AE">
        <w:t>socialinės apsaugos ir darbo ministro 2011 m. liepos 14 d. įsakymu Nr. A1-330 „Dėl Savanoriškos veiklos išlaidų kompensavimo sąlygų ir tvarkos aprašo patvirtinimo“, nustatyta tvarka.</w:t>
      </w:r>
    </w:p>
    <w:p w14:paraId="6AA1F605" w14:textId="3F8FEC0D" w:rsidR="001C4B49" w:rsidRPr="001169AE" w:rsidRDefault="001C4B49" w:rsidP="001C4B49">
      <w:pPr>
        <w:pBdr>
          <w:top w:val="nil"/>
          <w:left w:val="nil"/>
          <w:bottom w:val="nil"/>
          <w:right w:val="nil"/>
          <w:between w:val="nil"/>
        </w:pBdr>
        <w:ind w:firstLine="851"/>
        <w:rPr>
          <w:rFonts w:eastAsia="Times New Roman" w:cs="Times New Roman"/>
          <w:szCs w:val="24"/>
          <w:lang w:eastAsia="lt-LT"/>
        </w:rPr>
      </w:pPr>
      <w:r w:rsidRPr="001169AE">
        <w:rPr>
          <w:rFonts w:eastAsia="Times New Roman" w:cs="Times New Roman"/>
          <w:szCs w:val="24"/>
          <w:lang w:eastAsia="ar-SA"/>
        </w:rPr>
        <w:t>3</w:t>
      </w:r>
      <w:r w:rsidR="00CD4DE0">
        <w:rPr>
          <w:rFonts w:eastAsia="Times New Roman" w:cs="Times New Roman"/>
          <w:szCs w:val="24"/>
          <w:lang w:eastAsia="ar-SA"/>
        </w:rPr>
        <w:t>5</w:t>
      </w:r>
      <w:r w:rsidRPr="001169AE">
        <w:rPr>
          <w:rFonts w:eastAsia="Times New Roman" w:cs="Times New Roman"/>
          <w:szCs w:val="24"/>
          <w:lang w:eastAsia="ar-SA"/>
        </w:rPr>
        <w:t xml:space="preserve">. </w:t>
      </w:r>
      <w:r w:rsidRPr="001169AE">
        <w:rPr>
          <w:rFonts w:eastAsia="Times New Roman" w:cs="Times New Roman"/>
          <w:szCs w:val="24"/>
          <w:lang w:eastAsia="lt-LT"/>
        </w:rPr>
        <w:t>Tinkamomis finansuoti laikomos šios projekto vykdymo išlaidos:</w:t>
      </w:r>
    </w:p>
    <w:p w14:paraId="38A5B661" w14:textId="5BD0B2F8" w:rsidR="0067501E" w:rsidRDefault="00D21305" w:rsidP="00F21DAA">
      <w:pPr>
        <w:ind w:firstLine="851"/>
        <w:rPr>
          <w:color w:val="000000"/>
        </w:rPr>
      </w:pPr>
      <w:bookmarkStart w:id="7" w:name="part_3deab17157ee4fdd8f483d37ad5b4c83"/>
      <w:bookmarkEnd w:id="7"/>
      <w:r w:rsidRPr="001169AE">
        <w:rPr>
          <w:rFonts w:eastAsia="Times New Roman" w:cs="Times New Roman"/>
          <w:szCs w:val="24"/>
          <w:lang w:eastAsia="lt-LT"/>
        </w:rPr>
        <w:t>3</w:t>
      </w:r>
      <w:r w:rsidR="00CD4DE0">
        <w:rPr>
          <w:rFonts w:eastAsia="Times New Roman" w:cs="Times New Roman"/>
          <w:szCs w:val="24"/>
          <w:lang w:eastAsia="lt-LT"/>
        </w:rPr>
        <w:t>5</w:t>
      </w:r>
      <w:r w:rsidRPr="001169AE">
        <w:rPr>
          <w:rFonts w:eastAsia="Times New Roman" w:cs="Times New Roman"/>
          <w:szCs w:val="24"/>
          <w:lang w:eastAsia="lt-LT"/>
        </w:rPr>
        <w:t>.1. projekto administrav</w:t>
      </w:r>
      <w:r w:rsidR="00B80BD9" w:rsidRPr="001169AE">
        <w:rPr>
          <w:rFonts w:eastAsia="Times New Roman" w:cs="Times New Roman"/>
          <w:szCs w:val="24"/>
          <w:lang w:eastAsia="lt-LT"/>
        </w:rPr>
        <w:t>imo išlaidos (ne daugiau kaip 30 procentų</w:t>
      </w:r>
      <w:r w:rsidRPr="001169AE">
        <w:rPr>
          <w:rFonts w:eastAsia="Times New Roman" w:cs="Times New Roman"/>
          <w:szCs w:val="24"/>
          <w:lang w:eastAsia="lt-LT"/>
        </w:rPr>
        <w:t xml:space="preserve"> </w:t>
      </w:r>
      <w:r w:rsidR="0067501E">
        <w:rPr>
          <w:color w:val="000000"/>
        </w:rPr>
        <w:t xml:space="preserve">projektui įgyvendinti iš Savivaldybės prašomos ir skirtos Savivaldybės biudžeto lėšų sumos): </w:t>
      </w:r>
    </w:p>
    <w:p w14:paraId="4C7A1B49" w14:textId="6529CC6B" w:rsidR="00E715FB" w:rsidRDefault="00F1176C" w:rsidP="00E715FB">
      <w:pPr>
        <w:ind w:firstLine="862"/>
        <w:rPr>
          <w:rFonts w:eastAsia="Times New Roman" w:cs="Times New Roman"/>
          <w:szCs w:val="24"/>
          <w:lang w:eastAsia="lt-LT"/>
        </w:rPr>
      </w:pPr>
      <w:r w:rsidRPr="001169AE">
        <w:rPr>
          <w:rFonts w:eastAsia="Times New Roman" w:cs="Times New Roman"/>
          <w:szCs w:val="24"/>
          <w:lang w:eastAsia="lt-LT"/>
        </w:rPr>
        <w:t>3</w:t>
      </w:r>
      <w:r w:rsidR="00CD4DE0">
        <w:rPr>
          <w:rFonts w:eastAsia="Times New Roman" w:cs="Times New Roman"/>
          <w:szCs w:val="24"/>
          <w:lang w:eastAsia="lt-LT"/>
        </w:rPr>
        <w:t>5</w:t>
      </w:r>
      <w:r w:rsidR="00BE38B1">
        <w:rPr>
          <w:rFonts w:eastAsia="Times New Roman" w:cs="Times New Roman"/>
          <w:szCs w:val="24"/>
          <w:lang w:eastAsia="lt-LT"/>
        </w:rPr>
        <w:t>.1.1. </w:t>
      </w:r>
      <w:r w:rsidR="00D21305" w:rsidRPr="001169AE">
        <w:rPr>
          <w:rFonts w:eastAsia="Times New Roman" w:cs="Times New Roman"/>
          <w:szCs w:val="24"/>
          <w:lang w:eastAsia="lt-LT"/>
        </w:rPr>
        <w:t xml:space="preserve">projekto vadovo </w:t>
      </w:r>
      <w:r w:rsidR="00EB6BCE" w:rsidRPr="001169AE">
        <w:rPr>
          <w:rFonts w:eastAsia="Times New Roman" w:cs="Times New Roman"/>
          <w:szCs w:val="24"/>
          <w:lang w:eastAsia="lt-LT"/>
        </w:rPr>
        <w:t>darbo užmoke</w:t>
      </w:r>
      <w:r w:rsidR="00E715FB">
        <w:rPr>
          <w:rFonts w:eastAsia="Times New Roman" w:cs="Times New Roman"/>
          <w:szCs w:val="24"/>
          <w:lang w:eastAsia="lt-LT"/>
        </w:rPr>
        <w:t xml:space="preserve">stis, </w:t>
      </w:r>
      <w:r w:rsidR="00E715FB" w:rsidRPr="00E715FB">
        <w:rPr>
          <w:rFonts w:eastAsia="Times New Roman" w:cs="Times New Roman"/>
          <w:szCs w:val="24"/>
        </w:rPr>
        <w:t>įskaitant valstybinio socialinio draudimo įmokas</w:t>
      </w:r>
      <w:r w:rsidR="00E715FB">
        <w:rPr>
          <w:rFonts w:eastAsia="Times New Roman" w:cs="Times New Roman"/>
          <w:szCs w:val="24"/>
        </w:rPr>
        <w:t>;</w:t>
      </w:r>
    </w:p>
    <w:p w14:paraId="60682970" w14:textId="3EEFD869" w:rsidR="00F21DAA" w:rsidRPr="0067501E" w:rsidRDefault="0084240B" w:rsidP="00F21DAA">
      <w:pPr>
        <w:ind w:firstLine="851"/>
        <w:rPr>
          <w:rFonts w:eastAsia="Times New Roman" w:cs="Times New Roman"/>
          <w:color w:val="000000"/>
          <w:szCs w:val="24"/>
        </w:rPr>
      </w:pPr>
      <w:r w:rsidRPr="001169AE">
        <w:rPr>
          <w:rFonts w:eastAsia="Times New Roman" w:cs="Times New Roman"/>
          <w:szCs w:val="24"/>
        </w:rPr>
        <w:t>3</w:t>
      </w:r>
      <w:r w:rsidR="00CD4DE0">
        <w:rPr>
          <w:rFonts w:eastAsia="Times New Roman" w:cs="Times New Roman"/>
          <w:szCs w:val="24"/>
        </w:rPr>
        <w:t>5</w:t>
      </w:r>
      <w:r w:rsidRPr="001169AE">
        <w:rPr>
          <w:rFonts w:eastAsia="Times New Roman" w:cs="Times New Roman"/>
          <w:szCs w:val="24"/>
        </w:rPr>
        <w:t>.1.2.</w:t>
      </w:r>
      <w:r w:rsidR="000B690E">
        <w:rPr>
          <w:rFonts w:eastAsia="Times New Roman" w:cs="Times New Roman"/>
          <w:szCs w:val="24"/>
        </w:rPr>
        <w:t xml:space="preserve"> </w:t>
      </w:r>
      <w:r w:rsidR="0067501E" w:rsidRPr="0067501E">
        <w:rPr>
          <w:rFonts w:eastAsia="Times New Roman" w:cs="Times New Roman"/>
          <w:color w:val="000000"/>
          <w:szCs w:val="24"/>
        </w:rPr>
        <w:t xml:space="preserve">asmens, </w:t>
      </w:r>
      <w:r w:rsidR="00C27589">
        <w:rPr>
          <w:rFonts w:eastAsia="Times New Roman" w:cs="Times New Roman"/>
          <w:color w:val="000000"/>
          <w:szCs w:val="24"/>
        </w:rPr>
        <w:t>tvarkančio</w:t>
      </w:r>
      <w:r w:rsidR="0067501E" w:rsidRPr="0067501E">
        <w:rPr>
          <w:rFonts w:eastAsia="Times New Roman" w:cs="Times New Roman"/>
          <w:color w:val="000000"/>
          <w:szCs w:val="24"/>
        </w:rPr>
        <w:t xml:space="preserve"> </w:t>
      </w:r>
      <w:r w:rsidR="0067501E">
        <w:rPr>
          <w:rFonts w:eastAsia="Times New Roman" w:cs="Times New Roman"/>
          <w:color w:val="000000"/>
          <w:szCs w:val="24"/>
        </w:rPr>
        <w:t>finansinę</w:t>
      </w:r>
      <w:r w:rsidR="0067501E" w:rsidRPr="0067501E">
        <w:rPr>
          <w:rFonts w:eastAsia="Times New Roman" w:cs="Times New Roman"/>
          <w:color w:val="000000"/>
          <w:szCs w:val="24"/>
        </w:rPr>
        <w:t xml:space="preserve"> apskaitą, darbo užmokes</w:t>
      </w:r>
      <w:r w:rsidR="00E715FB">
        <w:rPr>
          <w:rFonts w:eastAsia="Times New Roman" w:cs="Times New Roman"/>
          <w:color w:val="000000"/>
          <w:szCs w:val="24"/>
        </w:rPr>
        <w:t>tis</w:t>
      </w:r>
      <w:r w:rsidR="0067501E" w:rsidRPr="0067501E">
        <w:rPr>
          <w:rFonts w:eastAsia="Times New Roman" w:cs="Times New Roman"/>
          <w:color w:val="000000"/>
          <w:szCs w:val="24"/>
        </w:rPr>
        <w:t>, įskaitant valstybinio socialinio draudimo įmokas</w:t>
      </w:r>
      <w:r w:rsidR="00622FCF">
        <w:rPr>
          <w:rFonts w:eastAsia="Times New Roman" w:cs="Times New Roman"/>
          <w:color w:val="000000"/>
          <w:szCs w:val="24"/>
        </w:rPr>
        <w:t xml:space="preserve">; </w:t>
      </w:r>
    </w:p>
    <w:p w14:paraId="08622289" w14:textId="1B00419E" w:rsidR="00622FCF" w:rsidRDefault="00F21DAA" w:rsidP="00622FCF">
      <w:pPr>
        <w:ind w:firstLine="862"/>
        <w:rPr>
          <w:rFonts w:eastAsia="Times New Roman" w:cs="Times New Roman"/>
          <w:szCs w:val="24"/>
        </w:rPr>
      </w:pPr>
      <w:bookmarkStart w:id="8" w:name="part_81c4acedde5f496c8b15ed6a2e3aa7b1"/>
      <w:bookmarkEnd w:id="8"/>
      <w:r>
        <w:rPr>
          <w:rFonts w:eastAsia="Times New Roman" w:cs="Times New Roman"/>
          <w:color w:val="000000"/>
          <w:szCs w:val="24"/>
        </w:rPr>
        <w:t>3</w:t>
      </w:r>
      <w:r w:rsidR="00CD4DE0">
        <w:rPr>
          <w:rFonts w:eastAsia="Times New Roman" w:cs="Times New Roman"/>
          <w:color w:val="000000"/>
          <w:szCs w:val="24"/>
        </w:rPr>
        <w:t>5</w:t>
      </w:r>
      <w:r w:rsidR="0067501E" w:rsidRPr="0067501E">
        <w:rPr>
          <w:rFonts w:eastAsia="Times New Roman" w:cs="Times New Roman"/>
          <w:color w:val="000000"/>
          <w:szCs w:val="24"/>
        </w:rPr>
        <w:t>.1.</w:t>
      </w:r>
      <w:r>
        <w:rPr>
          <w:rFonts w:eastAsia="Times New Roman" w:cs="Times New Roman"/>
          <w:color w:val="000000"/>
          <w:szCs w:val="24"/>
        </w:rPr>
        <w:t>3</w:t>
      </w:r>
      <w:r w:rsidR="0067501E" w:rsidRPr="0067501E">
        <w:rPr>
          <w:rFonts w:eastAsia="Times New Roman" w:cs="Times New Roman"/>
          <w:color w:val="000000"/>
          <w:szCs w:val="24"/>
        </w:rPr>
        <w:t xml:space="preserve">. </w:t>
      </w:r>
      <w:r w:rsidR="00622FCF">
        <w:rPr>
          <w:rFonts w:eastAsia="Times New Roman" w:cs="Times New Roman"/>
          <w:szCs w:val="24"/>
        </w:rPr>
        <w:t>finansinės</w:t>
      </w:r>
      <w:r w:rsidR="00622FCF" w:rsidRPr="00622FCF">
        <w:rPr>
          <w:rFonts w:eastAsia="Times New Roman" w:cs="Times New Roman"/>
          <w:szCs w:val="24"/>
        </w:rPr>
        <w:t xml:space="preserve"> apskaitos paslaugos (jei paslauga perkama iš </w:t>
      </w:r>
      <w:r w:rsidR="00622FCF">
        <w:rPr>
          <w:rFonts w:eastAsia="Times New Roman" w:cs="Times New Roman"/>
          <w:szCs w:val="24"/>
        </w:rPr>
        <w:t xml:space="preserve">finansinės </w:t>
      </w:r>
      <w:r w:rsidR="00622FCF" w:rsidRPr="00622FCF">
        <w:rPr>
          <w:rFonts w:eastAsia="Times New Roman" w:cs="Times New Roman"/>
          <w:szCs w:val="24"/>
        </w:rPr>
        <w:t xml:space="preserve">apskaitos paslaugas teikiančios </w:t>
      </w:r>
      <w:r w:rsidR="00622FCF" w:rsidRPr="007D595D">
        <w:rPr>
          <w:rFonts w:eastAsia="Times New Roman" w:cs="Times New Roman"/>
          <w:szCs w:val="24"/>
        </w:rPr>
        <w:t>įmonės (įstaigos) ar finansinės apskaitos paslaugas savarankiškai teikiančio asmens, jeigu asmuo su projekto vykdytoju nėra sudaręs finansinės apskaitos paslaugų teikimo sutarties);</w:t>
      </w:r>
    </w:p>
    <w:p w14:paraId="38102BEE" w14:textId="5F982B92" w:rsidR="00F1176C" w:rsidRPr="000531A3" w:rsidRDefault="00F1176C" w:rsidP="00F1176C">
      <w:pPr>
        <w:spacing w:line="276" w:lineRule="atLeast"/>
        <w:ind w:firstLine="851"/>
        <w:rPr>
          <w:rFonts w:eastAsia="Times New Roman" w:cs="Times New Roman"/>
          <w:szCs w:val="24"/>
          <w:lang w:eastAsia="lt-LT"/>
        </w:rPr>
      </w:pPr>
      <w:r w:rsidRPr="007D595D">
        <w:rPr>
          <w:rFonts w:eastAsia="Times New Roman" w:cs="Times New Roman"/>
          <w:szCs w:val="24"/>
          <w:lang w:eastAsia="lt-LT"/>
        </w:rPr>
        <w:t>3</w:t>
      </w:r>
      <w:r w:rsidR="00CD4DE0">
        <w:rPr>
          <w:rFonts w:eastAsia="Times New Roman" w:cs="Times New Roman"/>
          <w:szCs w:val="24"/>
          <w:lang w:eastAsia="lt-LT"/>
        </w:rPr>
        <w:t>5</w:t>
      </w:r>
      <w:r w:rsidRPr="007D595D">
        <w:rPr>
          <w:rFonts w:eastAsia="Times New Roman" w:cs="Times New Roman"/>
          <w:szCs w:val="24"/>
          <w:lang w:eastAsia="lt-LT"/>
        </w:rPr>
        <w:t xml:space="preserve">.2. projekto </w:t>
      </w:r>
      <w:r w:rsidR="001C4825">
        <w:rPr>
          <w:rFonts w:eastAsia="Times New Roman" w:cs="Times New Roman"/>
          <w:szCs w:val="24"/>
          <w:lang w:eastAsia="lt-LT"/>
        </w:rPr>
        <w:t>įgyvendinimo</w:t>
      </w:r>
      <w:r w:rsidR="00F21DAA" w:rsidRPr="007D595D">
        <w:rPr>
          <w:rFonts w:eastAsia="Times New Roman" w:cs="Times New Roman"/>
          <w:szCs w:val="24"/>
          <w:lang w:eastAsia="lt-LT"/>
        </w:rPr>
        <w:t xml:space="preserve"> </w:t>
      </w:r>
      <w:r w:rsidRPr="000531A3">
        <w:rPr>
          <w:rFonts w:eastAsia="Times New Roman" w:cs="Times New Roman"/>
          <w:szCs w:val="24"/>
          <w:lang w:eastAsia="lt-LT"/>
        </w:rPr>
        <w:t>išlaidos</w:t>
      </w:r>
      <w:r w:rsidR="000531A3" w:rsidRPr="000531A3">
        <w:rPr>
          <w:rFonts w:eastAsia="Times New Roman"/>
          <w:bCs/>
          <w:szCs w:val="24"/>
          <w:lang w:eastAsia="ar-SA"/>
        </w:rPr>
        <w:t xml:space="preserve"> (įskaitant išlaidas, skirtas savanoriškai veiklai organizuoti):</w:t>
      </w:r>
    </w:p>
    <w:p w14:paraId="52836060" w14:textId="6F3395C0" w:rsidR="00F21DAA" w:rsidRDefault="004E34DB" w:rsidP="00C271F3">
      <w:pPr>
        <w:spacing w:line="276" w:lineRule="atLeast"/>
        <w:ind w:firstLine="851"/>
      </w:pPr>
      <w:r w:rsidRPr="007D595D">
        <w:t>3</w:t>
      </w:r>
      <w:r w:rsidR="00CD4DE0">
        <w:t>5</w:t>
      </w:r>
      <w:r w:rsidRPr="007D595D">
        <w:t xml:space="preserve">.2.1. </w:t>
      </w:r>
      <w:r w:rsidR="00F21DAA" w:rsidRPr="007D595D">
        <w:t> asmen</w:t>
      </w:r>
      <w:r w:rsidR="001C4825">
        <w:t>s (-</w:t>
      </w:r>
      <w:r w:rsidR="00F21DAA" w:rsidRPr="007D595D">
        <w:t>ų</w:t>
      </w:r>
      <w:r w:rsidR="001C4825">
        <w:t>)</w:t>
      </w:r>
      <w:r w:rsidR="00F21DAA" w:rsidRPr="007D595D">
        <w:t>, vykdanči</w:t>
      </w:r>
      <w:r w:rsidR="001C4825">
        <w:t>o (-ų)</w:t>
      </w:r>
      <w:r w:rsidR="00F21DAA" w:rsidRPr="007D595D">
        <w:t xml:space="preserve"> ir (ar) organizuojanči</w:t>
      </w:r>
      <w:r w:rsidR="001C4825">
        <w:t>o (-</w:t>
      </w:r>
      <w:r w:rsidR="00F21DAA" w:rsidRPr="007D595D">
        <w:t>ų</w:t>
      </w:r>
      <w:r w:rsidR="001C4825">
        <w:t xml:space="preserve">) </w:t>
      </w:r>
      <w:r w:rsidR="00F21DAA" w:rsidRPr="007D595D">
        <w:t>projekto veiklas, darbo užmokes</w:t>
      </w:r>
      <w:r w:rsidR="00622FCF" w:rsidRPr="007D595D">
        <w:t>tis</w:t>
      </w:r>
      <w:r w:rsidR="00F21DAA" w:rsidRPr="007D595D">
        <w:t>, įskaitant valstybinio socialinio draudimo įmokas;</w:t>
      </w:r>
    </w:p>
    <w:p w14:paraId="6F4FBF96" w14:textId="6B86D649" w:rsidR="001C4825" w:rsidRDefault="00304B1A" w:rsidP="00304B1A">
      <w:pPr>
        <w:ind w:firstLine="851"/>
        <w:rPr>
          <w:color w:val="000000"/>
        </w:rPr>
      </w:pPr>
      <w:r w:rsidRPr="005B5B58">
        <w:rPr>
          <w:rFonts w:eastAsia="Times New Roman" w:cs="Times New Roman"/>
          <w:szCs w:val="24"/>
          <w:lang w:eastAsia="ar-SA"/>
        </w:rPr>
        <w:t>3</w:t>
      </w:r>
      <w:r w:rsidR="00CD4DE0">
        <w:rPr>
          <w:rFonts w:eastAsia="Times New Roman" w:cs="Times New Roman"/>
          <w:szCs w:val="24"/>
          <w:lang w:eastAsia="ar-SA"/>
        </w:rPr>
        <w:t>5</w:t>
      </w:r>
      <w:r w:rsidRPr="005B5B58">
        <w:rPr>
          <w:rFonts w:eastAsia="Times New Roman" w:cs="Times New Roman"/>
          <w:szCs w:val="24"/>
          <w:lang w:eastAsia="lt-LT"/>
        </w:rPr>
        <w:t xml:space="preserve">.2.2. </w:t>
      </w:r>
      <w:r w:rsidR="008239E8">
        <w:rPr>
          <w:rFonts w:eastAsia="Times New Roman" w:cs="Times New Roman"/>
          <w:szCs w:val="24"/>
        </w:rPr>
        <w:t>prekių</w:t>
      </w:r>
      <w:r w:rsidR="003878EA" w:rsidRPr="003878EA">
        <w:rPr>
          <w:rFonts w:eastAsia="Times New Roman" w:cs="Times New Roman"/>
          <w:szCs w:val="24"/>
        </w:rPr>
        <w:t xml:space="preserve"> </w:t>
      </w:r>
      <w:r w:rsidR="003878EA">
        <w:rPr>
          <w:rFonts w:eastAsia="Times New Roman" w:cs="Times New Roman"/>
          <w:szCs w:val="24"/>
        </w:rPr>
        <w:t>ir paslaugų</w:t>
      </w:r>
      <w:r w:rsidR="001C4825">
        <w:rPr>
          <w:rFonts w:eastAsia="Times New Roman" w:cs="Times New Roman"/>
          <w:szCs w:val="24"/>
        </w:rPr>
        <w:t xml:space="preserve">, </w:t>
      </w:r>
      <w:r w:rsidR="001C4825">
        <w:rPr>
          <w:color w:val="000000"/>
        </w:rPr>
        <w:t>tiesiogiai susijusių su projekto veiklomis ir būtinų projektui įgyvendinti, įsigijimo išlaidos:</w:t>
      </w:r>
    </w:p>
    <w:p w14:paraId="0F9C6E41" w14:textId="1EC50B89" w:rsidR="00700FE9" w:rsidRDefault="00361D9F" w:rsidP="00304B1A">
      <w:pPr>
        <w:ind w:firstLine="851"/>
        <w:rPr>
          <w:color w:val="000000"/>
        </w:rPr>
      </w:pPr>
      <w:r>
        <w:rPr>
          <w:rFonts w:eastAsia="Times New Roman"/>
          <w:lang w:eastAsia="ar-SA"/>
        </w:rPr>
        <w:t>35.2.2.1. p</w:t>
      </w:r>
      <w:r w:rsidRPr="005C5641">
        <w:rPr>
          <w:rFonts w:eastAsia="Times New Roman"/>
          <w:lang w:eastAsia="ar-SA"/>
        </w:rPr>
        <w:t>r</w:t>
      </w:r>
      <w:r>
        <w:rPr>
          <w:rFonts w:eastAsia="Times New Roman"/>
          <w:lang w:eastAsia="ar-SA"/>
        </w:rPr>
        <w:t>ekių</w:t>
      </w:r>
      <w:r w:rsidR="00C12894">
        <w:rPr>
          <w:rFonts w:eastAsia="Times New Roman"/>
          <w:lang w:eastAsia="ar-SA"/>
        </w:rPr>
        <w:t>,</w:t>
      </w:r>
      <w:r>
        <w:rPr>
          <w:rFonts w:eastAsia="Times New Roman"/>
          <w:lang w:eastAsia="ar-SA"/>
        </w:rPr>
        <w:t xml:space="preserve"> priemonių (kanceliarinių, ūkinės paskirties prekių ir kt.</w:t>
      </w:r>
      <w:r w:rsidRPr="005C5641">
        <w:rPr>
          <w:rFonts w:eastAsia="Times New Roman"/>
          <w:lang w:eastAsia="ar-SA"/>
        </w:rPr>
        <w:t xml:space="preserve">) </w:t>
      </w:r>
      <w:r w:rsidR="00C12894">
        <w:rPr>
          <w:color w:val="000000"/>
        </w:rPr>
        <w:t>ir (ar) inventoriaus</w:t>
      </w:r>
      <w:r w:rsidR="00C12894">
        <w:rPr>
          <w:rFonts w:eastAsia="Times New Roman"/>
          <w:lang w:eastAsia="ar-SA"/>
        </w:rPr>
        <w:t xml:space="preserve"> </w:t>
      </w:r>
      <w:r w:rsidRPr="005C5641">
        <w:rPr>
          <w:rFonts w:eastAsia="Times New Roman"/>
          <w:lang w:eastAsia="ar-SA"/>
        </w:rPr>
        <w:t>įsigijimo išlaidos</w:t>
      </w:r>
      <w:r w:rsidR="00C12894">
        <w:rPr>
          <w:rFonts w:eastAsia="Times New Roman"/>
          <w:lang w:eastAsia="ar-SA"/>
        </w:rPr>
        <w:t xml:space="preserve">; </w:t>
      </w:r>
    </w:p>
    <w:p w14:paraId="275682BE" w14:textId="70BCEAD0" w:rsidR="001C4825" w:rsidRDefault="008239E8" w:rsidP="000531A3">
      <w:pPr>
        <w:ind w:firstLine="862"/>
        <w:rPr>
          <w:color w:val="000000"/>
        </w:rPr>
      </w:pPr>
      <w:r>
        <w:rPr>
          <w:rFonts w:eastAsia="Times New Roman" w:cs="Times New Roman"/>
          <w:szCs w:val="24"/>
        </w:rPr>
        <w:t>35.2.2.</w:t>
      </w:r>
      <w:r w:rsidR="00361D9F">
        <w:rPr>
          <w:rFonts w:eastAsia="Times New Roman" w:cs="Times New Roman"/>
          <w:szCs w:val="24"/>
        </w:rPr>
        <w:t>2</w:t>
      </w:r>
      <w:r>
        <w:rPr>
          <w:rFonts w:eastAsia="Times New Roman" w:cs="Times New Roman"/>
          <w:szCs w:val="24"/>
        </w:rPr>
        <w:t xml:space="preserve">. </w:t>
      </w:r>
      <w:r w:rsidRPr="001C4825">
        <w:rPr>
          <w:rFonts w:eastAsia="Times New Roman" w:cs="Times New Roman"/>
          <w:szCs w:val="24"/>
        </w:rPr>
        <w:t xml:space="preserve">ryšio paslaugų </w:t>
      </w:r>
      <w:r w:rsidR="000531A3">
        <w:rPr>
          <w:color w:val="000000"/>
        </w:rPr>
        <w:t>(interneto, fiksuotojo ir (ar) mobiliojo ryšio, pašto) įsigijimo išlaidos;</w:t>
      </w:r>
    </w:p>
    <w:p w14:paraId="553DE5C4" w14:textId="1ACA7418" w:rsidR="001C4825" w:rsidRDefault="000531A3" w:rsidP="00304B1A">
      <w:pPr>
        <w:ind w:firstLine="851"/>
        <w:rPr>
          <w:color w:val="000000"/>
        </w:rPr>
      </w:pPr>
      <w:r>
        <w:rPr>
          <w:color w:val="000000"/>
        </w:rPr>
        <w:lastRenderedPageBreak/>
        <w:t>35.2.2.</w:t>
      </w:r>
      <w:r w:rsidR="00361D9F">
        <w:rPr>
          <w:color w:val="000000"/>
        </w:rPr>
        <w:t>3</w:t>
      </w:r>
      <w:r>
        <w:rPr>
          <w:color w:val="000000"/>
        </w:rPr>
        <w:t>. išlaidos projektui įgyvendinti reikalingoms ekspertų ir (ar) konsultantų (tyrėjų, lektorių, teisininkų, konsultantų) paslaugoms, tiesiogiai susijusioms su veikla, vykdoma įgyvendinant projektą, įsigyti (pagal sudarytas paslaugų teikimo sutartis);</w:t>
      </w:r>
    </w:p>
    <w:p w14:paraId="44D58E3E" w14:textId="6A9B8068" w:rsidR="00304B1A" w:rsidRDefault="00304B1A" w:rsidP="00304B1A">
      <w:pPr>
        <w:spacing w:line="276" w:lineRule="atLeast"/>
        <w:ind w:firstLine="851"/>
        <w:rPr>
          <w:rFonts w:eastAsia="Times New Roman" w:cs="Times New Roman"/>
          <w:szCs w:val="20"/>
        </w:rPr>
      </w:pPr>
      <w:r w:rsidRPr="007D595D">
        <w:rPr>
          <w:rFonts w:eastAsia="Times New Roman" w:cs="Times New Roman"/>
          <w:szCs w:val="24"/>
          <w:lang w:eastAsia="lt-LT"/>
        </w:rPr>
        <w:t>3</w:t>
      </w:r>
      <w:r w:rsidR="00CD4DE0">
        <w:rPr>
          <w:rFonts w:eastAsia="Times New Roman" w:cs="Times New Roman"/>
          <w:szCs w:val="24"/>
          <w:lang w:eastAsia="lt-LT"/>
        </w:rPr>
        <w:t>5</w:t>
      </w:r>
      <w:r w:rsidRPr="007D595D">
        <w:rPr>
          <w:rFonts w:eastAsia="Times New Roman" w:cs="Times New Roman"/>
          <w:szCs w:val="24"/>
          <w:lang w:eastAsia="lt-LT"/>
        </w:rPr>
        <w:t>.2.</w:t>
      </w:r>
      <w:r w:rsidR="008239E8">
        <w:rPr>
          <w:rFonts w:eastAsia="Times New Roman" w:cs="Times New Roman"/>
          <w:szCs w:val="24"/>
          <w:lang w:eastAsia="lt-LT"/>
        </w:rPr>
        <w:t>2.</w:t>
      </w:r>
      <w:r w:rsidR="00361D9F">
        <w:rPr>
          <w:rFonts w:eastAsia="Times New Roman" w:cs="Times New Roman"/>
          <w:szCs w:val="24"/>
          <w:lang w:eastAsia="lt-LT"/>
        </w:rPr>
        <w:t>4</w:t>
      </w:r>
      <w:r w:rsidRPr="007D595D">
        <w:rPr>
          <w:rFonts w:eastAsia="Times New Roman" w:cs="Times New Roman"/>
          <w:szCs w:val="24"/>
          <w:lang w:eastAsia="lt-LT"/>
        </w:rPr>
        <w:t xml:space="preserve">. </w:t>
      </w:r>
      <w:r w:rsidR="000531A3">
        <w:rPr>
          <w:color w:val="000000"/>
        </w:rPr>
        <w:t>išlaidos kvalifikacijai tobulinti (projekto vykdytojo darbuotojų ar narių, taip pat savanorių mokymams, seminarams, skirtiems kvalifikacijai tobulinti, organizuoti ar juose dalyvauti);</w:t>
      </w:r>
    </w:p>
    <w:p w14:paraId="0DA29D37" w14:textId="33A09DDA" w:rsidR="00304B1A" w:rsidRPr="007D595D" w:rsidRDefault="00304B1A" w:rsidP="00304B1A">
      <w:pPr>
        <w:ind w:firstLine="862"/>
        <w:rPr>
          <w:rFonts w:eastAsia="Times New Roman" w:cs="Times New Roman"/>
          <w:szCs w:val="24"/>
        </w:rPr>
      </w:pPr>
      <w:r w:rsidRPr="007D595D">
        <w:t>3</w:t>
      </w:r>
      <w:r w:rsidR="00CD4DE0">
        <w:t>5</w:t>
      </w:r>
      <w:r w:rsidRPr="007D595D">
        <w:t>.2.</w:t>
      </w:r>
      <w:r w:rsidR="000531A3">
        <w:t>2.</w:t>
      </w:r>
      <w:r w:rsidR="00361D9F">
        <w:t>5</w:t>
      </w:r>
      <w:r w:rsidRPr="007D595D">
        <w:t xml:space="preserve">. maitinimo paslaugų </w:t>
      </w:r>
      <w:r w:rsidRPr="007D595D">
        <w:rPr>
          <w:rFonts w:eastAsia="Times New Roman" w:cs="Times New Roman"/>
          <w:szCs w:val="24"/>
        </w:rPr>
        <w:t>ir (ar) maisto produktų įsigijimo išlaidos;</w:t>
      </w:r>
    </w:p>
    <w:p w14:paraId="32760EFD" w14:textId="37779EA6" w:rsidR="00304B1A" w:rsidRDefault="00304B1A" w:rsidP="00304B1A">
      <w:pPr>
        <w:ind w:firstLine="851"/>
        <w:rPr>
          <w:rFonts w:eastAsia="Times New Roman" w:cs="Times New Roman"/>
          <w:color w:val="000000"/>
          <w:szCs w:val="24"/>
        </w:rPr>
      </w:pPr>
      <w:r w:rsidRPr="005070B2">
        <w:t>3</w:t>
      </w:r>
      <w:r w:rsidR="00CD4DE0">
        <w:t>5</w:t>
      </w:r>
      <w:r w:rsidRPr="005070B2">
        <w:t>.2.</w:t>
      </w:r>
      <w:r w:rsidR="000531A3">
        <w:t>2.</w:t>
      </w:r>
      <w:r w:rsidR="00361D9F">
        <w:t>6</w:t>
      </w:r>
      <w:r w:rsidRPr="005070B2">
        <w:t xml:space="preserve">. </w:t>
      </w:r>
      <w:r w:rsidRPr="005070B2">
        <w:rPr>
          <w:rFonts w:eastAsia="Times New Roman" w:cs="Times New Roman"/>
          <w:szCs w:val="24"/>
        </w:rPr>
        <w:t xml:space="preserve">apgyvendinimo paslaugų (skiriant ne daugiau kaip 20 Eur 1 asmeniui per parą) </w:t>
      </w:r>
      <w:r w:rsidRPr="00F21DAA">
        <w:rPr>
          <w:rFonts w:eastAsia="Times New Roman" w:cs="Times New Roman"/>
          <w:color w:val="000000"/>
          <w:szCs w:val="24"/>
        </w:rPr>
        <w:t>įsigijimo išlaidos</w:t>
      </w:r>
      <w:r>
        <w:rPr>
          <w:rFonts w:eastAsia="Times New Roman" w:cs="Times New Roman"/>
          <w:color w:val="000000"/>
          <w:szCs w:val="24"/>
        </w:rPr>
        <w:t xml:space="preserve">, </w:t>
      </w:r>
      <w:r w:rsidRPr="00F21DAA">
        <w:rPr>
          <w:rFonts w:eastAsia="Times New Roman" w:cs="Times New Roman"/>
          <w:color w:val="000000"/>
          <w:szCs w:val="24"/>
        </w:rPr>
        <w:t xml:space="preserve">įskaitant </w:t>
      </w:r>
      <w:r>
        <w:rPr>
          <w:rFonts w:eastAsia="Times New Roman" w:cs="Times New Roman"/>
          <w:color w:val="000000"/>
          <w:szCs w:val="24"/>
        </w:rPr>
        <w:t xml:space="preserve">išlaidas </w:t>
      </w:r>
      <w:r w:rsidRPr="00F21DAA">
        <w:rPr>
          <w:rFonts w:eastAsia="Times New Roman" w:cs="Times New Roman"/>
          <w:color w:val="000000"/>
          <w:szCs w:val="24"/>
        </w:rPr>
        <w:t>savanori</w:t>
      </w:r>
      <w:r>
        <w:rPr>
          <w:rFonts w:eastAsia="Times New Roman" w:cs="Times New Roman"/>
          <w:color w:val="000000"/>
          <w:szCs w:val="24"/>
        </w:rPr>
        <w:t xml:space="preserve">ams; </w:t>
      </w:r>
    </w:p>
    <w:p w14:paraId="27BF37C1" w14:textId="73DDF3D2" w:rsidR="00DF7F03" w:rsidRDefault="00DF7F03" w:rsidP="00304B1A">
      <w:pPr>
        <w:ind w:firstLine="851"/>
        <w:rPr>
          <w:rFonts w:eastAsia="Times New Roman" w:cs="Times New Roman"/>
          <w:color w:val="000000"/>
          <w:szCs w:val="24"/>
        </w:rPr>
      </w:pPr>
      <w:r>
        <w:t>35.2.2.</w:t>
      </w:r>
      <w:r w:rsidR="00361D9F">
        <w:t>7</w:t>
      </w:r>
      <w:r>
        <w:t xml:space="preserve">. </w:t>
      </w:r>
      <w:r w:rsidRPr="0002208B">
        <w:t>išlaidos transportui išlaikyti (degalai, tepalai, transporto priemonės nuoma be vairuotojo) ir išlaidos transporto paslaugoms įsigyti (autobuso ekonominės klasės ar viešojo transporto bilietai, transporto priemon</w:t>
      </w:r>
      <w:r>
        <w:t xml:space="preserve">ės nuoma su vairuotoju); </w:t>
      </w:r>
    </w:p>
    <w:p w14:paraId="1173DAB4" w14:textId="120AC65D" w:rsidR="00DF7F03" w:rsidRDefault="00DF7F03" w:rsidP="00304B1A">
      <w:pPr>
        <w:ind w:firstLine="851"/>
        <w:rPr>
          <w:rFonts w:eastAsia="Times New Roman"/>
          <w:snapToGrid w:val="0"/>
          <w:lang w:eastAsia="ar-SA"/>
        </w:rPr>
      </w:pPr>
      <w:r>
        <w:rPr>
          <w:rFonts w:eastAsia="Times New Roman"/>
          <w:snapToGrid w:val="0"/>
          <w:lang w:eastAsia="ar-SA"/>
        </w:rPr>
        <w:t>35.2.2.</w:t>
      </w:r>
      <w:r w:rsidR="00361D9F">
        <w:rPr>
          <w:rFonts w:eastAsia="Times New Roman"/>
          <w:snapToGrid w:val="0"/>
          <w:lang w:eastAsia="ar-SA"/>
        </w:rPr>
        <w:t>8</w:t>
      </w:r>
      <w:r>
        <w:rPr>
          <w:rFonts w:eastAsia="Times New Roman"/>
          <w:snapToGrid w:val="0"/>
          <w:lang w:eastAsia="ar-SA"/>
        </w:rPr>
        <w:t>. organizacinės technikos ir patalpų, reikalingų</w:t>
      </w:r>
      <w:r w:rsidRPr="00724086">
        <w:rPr>
          <w:rFonts w:eastAsia="Times New Roman"/>
          <w:snapToGrid w:val="0"/>
          <w:lang w:eastAsia="ar-SA"/>
        </w:rPr>
        <w:t xml:space="preserve"> projekto vykdymui, nuom</w:t>
      </w:r>
      <w:r>
        <w:rPr>
          <w:rFonts w:eastAsia="Times New Roman"/>
          <w:snapToGrid w:val="0"/>
          <w:lang w:eastAsia="ar-SA"/>
        </w:rPr>
        <w:t>os išlaidos</w:t>
      </w:r>
      <w:r w:rsidR="003878EA">
        <w:rPr>
          <w:rFonts w:eastAsia="Times New Roman"/>
          <w:snapToGrid w:val="0"/>
          <w:lang w:eastAsia="ar-SA"/>
        </w:rPr>
        <w:t xml:space="preserve">; </w:t>
      </w:r>
      <w:r>
        <w:rPr>
          <w:rFonts w:eastAsia="Times New Roman"/>
          <w:snapToGrid w:val="0"/>
          <w:lang w:eastAsia="ar-SA"/>
        </w:rPr>
        <w:t xml:space="preserve"> </w:t>
      </w:r>
    </w:p>
    <w:p w14:paraId="7262D129" w14:textId="71274AC4" w:rsidR="005B5B58" w:rsidRDefault="005B5B58" w:rsidP="005B5B58">
      <w:pPr>
        <w:tabs>
          <w:tab w:val="left" w:pos="900"/>
          <w:tab w:val="left" w:pos="1170"/>
        </w:tabs>
        <w:ind w:firstLine="851"/>
        <w:rPr>
          <w:rFonts w:eastAsia="Times New Roman" w:cs="Times New Roman"/>
          <w:szCs w:val="24"/>
        </w:rPr>
      </w:pPr>
      <w:r w:rsidRPr="005B5B58">
        <w:rPr>
          <w:rFonts w:eastAsia="Times New Roman" w:cs="Times New Roman"/>
          <w:szCs w:val="24"/>
          <w:lang w:eastAsia="ar-SA"/>
        </w:rPr>
        <w:t>3</w:t>
      </w:r>
      <w:r w:rsidR="00CD4DE0">
        <w:rPr>
          <w:rFonts w:eastAsia="Times New Roman" w:cs="Times New Roman"/>
          <w:szCs w:val="24"/>
          <w:lang w:eastAsia="ar-SA"/>
        </w:rPr>
        <w:t>5</w:t>
      </w:r>
      <w:r w:rsidRPr="005B5B58">
        <w:rPr>
          <w:rFonts w:eastAsia="Times New Roman" w:cs="Times New Roman"/>
          <w:szCs w:val="24"/>
        </w:rPr>
        <w:t>.2.</w:t>
      </w:r>
      <w:r w:rsidR="00230C1C">
        <w:rPr>
          <w:rFonts w:eastAsia="Times New Roman" w:cs="Times New Roman"/>
          <w:szCs w:val="24"/>
        </w:rPr>
        <w:t>2.</w:t>
      </w:r>
      <w:r w:rsidR="00361D9F">
        <w:rPr>
          <w:rFonts w:eastAsia="Times New Roman" w:cs="Times New Roman"/>
          <w:szCs w:val="24"/>
        </w:rPr>
        <w:t>9</w:t>
      </w:r>
      <w:r w:rsidRPr="005B5B58">
        <w:rPr>
          <w:rFonts w:eastAsia="Times New Roman" w:cs="Times New Roman"/>
          <w:szCs w:val="24"/>
        </w:rPr>
        <w:t>. projekto įgyvendinamų veiklų sklaidos ir viešinimo paslaugų (straipsnių, TV laidų, vaizdo klipų, informacinių reklaminių skydelių leidybos ir publikavimo) išlaidos;</w:t>
      </w:r>
    </w:p>
    <w:p w14:paraId="0EE6B607" w14:textId="7A420175" w:rsidR="00230C1C" w:rsidRDefault="005B5B58" w:rsidP="005B5B58">
      <w:pPr>
        <w:tabs>
          <w:tab w:val="left" w:pos="900"/>
          <w:tab w:val="left" w:pos="1170"/>
        </w:tabs>
        <w:ind w:firstLine="851"/>
        <w:rPr>
          <w:rFonts w:eastAsia="Times New Roman" w:cs="Times New Roman"/>
          <w:szCs w:val="24"/>
        </w:rPr>
      </w:pPr>
      <w:r w:rsidRPr="005B5B58">
        <w:rPr>
          <w:rFonts w:eastAsia="Times New Roman" w:cs="Times New Roman"/>
          <w:szCs w:val="24"/>
          <w:lang w:eastAsia="ar-SA"/>
        </w:rPr>
        <w:t>3</w:t>
      </w:r>
      <w:r w:rsidR="00CD4DE0">
        <w:rPr>
          <w:rFonts w:eastAsia="Times New Roman" w:cs="Times New Roman"/>
          <w:szCs w:val="24"/>
          <w:lang w:eastAsia="ar-SA"/>
        </w:rPr>
        <w:t>5</w:t>
      </w:r>
      <w:r w:rsidRPr="005B5B58">
        <w:rPr>
          <w:rFonts w:eastAsia="Times New Roman" w:cs="Times New Roman"/>
          <w:szCs w:val="24"/>
        </w:rPr>
        <w:t>.2.</w:t>
      </w:r>
      <w:r w:rsidR="00287966">
        <w:rPr>
          <w:rFonts w:eastAsia="Times New Roman" w:cs="Times New Roman"/>
          <w:szCs w:val="24"/>
        </w:rPr>
        <w:t>2.</w:t>
      </w:r>
      <w:r w:rsidR="00304B1A">
        <w:rPr>
          <w:rFonts w:eastAsia="Times New Roman" w:cs="Times New Roman"/>
          <w:szCs w:val="24"/>
        </w:rPr>
        <w:t>1</w:t>
      </w:r>
      <w:r w:rsidR="00361D9F">
        <w:rPr>
          <w:rFonts w:eastAsia="Times New Roman" w:cs="Times New Roman"/>
          <w:szCs w:val="24"/>
        </w:rPr>
        <w:t>0</w:t>
      </w:r>
      <w:r w:rsidRPr="005B5B58">
        <w:rPr>
          <w:rFonts w:eastAsia="Times New Roman" w:cs="Times New Roman"/>
          <w:szCs w:val="24"/>
        </w:rPr>
        <w:t xml:space="preserve">. </w:t>
      </w:r>
      <w:r w:rsidR="003878EA" w:rsidRPr="00316A94">
        <w:t>organizacijos biuro ar projektui vykdyti naudojamų patalpų komunalinių paslaugų (šildymo, elektros energijos tiekimo, vandentiekio, nuotekų šalinimo</w:t>
      </w:r>
      <w:r w:rsidR="003878EA">
        <w:t xml:space="preserve">) išlaidos; </w:t>
      </w:r>
    </w:p>
    <w:p w14:paraId="72F09035" w14:textId="2C1B630E" w:rsidR="00230C1C" w:rsidRPr="00701E51" w:rsidRDefault="005B5B58" w:rsidP="00304B1A">
      <w:pPr>
        <w:ind w:firstLine="851"/>
        <w:rPr>
          <w:rFonts w:eastAsia="Times New Roman" w:cs="Times New Roman"/>
          <w:color w:val="000000"/>
          <w:szCs w:val="24"/>
        </w:rPr>
      </w:pPr>
      <w:r w:rsidRPr="005B5B58">
        <w:rPr>
          <w:rFonts w:eastAsia="Times New Roman" w:cs="Times New Roman"/>
          <w:szCs w:val="24"/>
          <w:lang w:eastAsia="ar-SA"/>
        </w:rPr>
        <w:t>3</w:t>
      </w:r>
      <w:r w:rsidR="00CD4DE0">
        <w:rPr>
          <w:rFonts w:eastAsia="Times New Roman" w:cs="Times New Roman"/>
          <w:szCs w:val="24"/>
          <w:lang w:eastAsia="ar-SA"/>
        </w:rPr>
        <w:t>5</w:t>
      </w:r>
      <w:r w:rsidRPr="005B5B58">
        <w:rPr>
          <w:rFonts w:eastAsia="Times New Roman" w:cs="Times New Roman"/>
          <w:szCs w:val="24"/>
        </w:rPr>
        <w:t>.2.</w:t>
      </w:r>
      <w:r w:rsidR="003878EA">
        <w:rPr>
          <w:rFonts w:eastAsia="Times New Roman" w:cs="Times New Roman"/>
          <w:szCs w:val="24"/>
        </w:rPr>
        <w:t>2</w:t>
      </w:r>
      <w:r w:rsidR="00C12894">
        <w:rPr>
          <w:rFonts w:eastAsia="Times New Roman" w:cs="Times New Roman"/>
          <w:szCs w:val="24"/>
        </w:rPr>
        <w:t>.11</w:t>
      </w:r>
      <w:r w:rsidRPr="005B5B58">
        <w:rPr>
          <w:rFonts w:eastAsia="Times New Roman" w:cs="Times New Roman"/>
          <w:szCs w:val="24"/>
        </w:rPr>
        <w:t xml:space="preserve">. </w:t>
      </w:r>
      <w:r w:rsidR="00AA66B2">
        <w:rPr>
          <w:color w:val="000000"/>
        </w:rPr>
        <w:t>kitų tiesiogiai su projektu susijusių, pagrįstų ir būtinų projektui įgyvendinti paslaugų (</w:t>
      </w:r>
      <w:r w:rsidR="00AA66B2" w:rsidRPr="003878EA">
        <w:rPr>
          <w:rFonts w:eastAsia="Times New Roman" w:cs="Times New Roman"/>
          <w:szCs w:val="24"/>
        </w:rPr>
        <w:t>leidybos, mokymų, renginių organizavimo,</w:t>
      </w:r>
      <w:r w:rsidR="00AA66B2">
        <w:rPr>
          <w:rFonts w:eastAsia="Times New Roman" w:cs="Times New Roman"/>
          <w:szCs w:val="24"/>
        </w:rPr>
        <w:t xml:space="preserve"> </w:t>
      </w:r>
      <w:r w:rsidR="00AA66B2">
        <w:rPr>
          <w:color w:val="000000"/>
        </w:rPr>
        <w:t>vertimo paslaugos, banko paslaugų mokesčių ir kt.)</w:t>
      </w:r>
      <w:r w:rsidR="00AA66B2">
        <w:rPr>
          <w:rFonts w:eastAsia="Times New Roman" w:cs="Times New Roman"/>
          <w:szCs w:val="24"/>
        </w:rPr>
        <w:t xml:space="preserve">, </w:t>
      </w:r>
      <w:r w:rsidR="00AA66B2" w:rsidRPr="003878EA">
        <w:rPr>
          <w:rFonts w:eastAsia="Times New Roman" w:cs="Times New Roman"/>
          <w:szCs w:val="24"/>
        </w:rPr>
        <w:t>bet nepriskir</w:t>
      </w:r>
      <w:r w:rsidR="00287966">
        <w:rPr>
          <w:rFonts w:eastAsia="Times New Roman" w:cs="Times New Roman"/>
          <w:szCs w:val="24"/>
        </w:rPr>
        <w:t>tų</w:t>
      </w:r>
      <w:r w:rsidR="00AA66B2" w:rsidRPr="003878EA">
        <w:rPr>
          <w:rFonts w:eastAsia="Times New Roman" w:cs="Times New Roman"/>
          <w:szCs w:val="24"/>
        </w:rPr>
        <w:t xml:space="preserve"> prie</w:t>
      </w:r>
      <w:r w:rsidR="00287966">
        <w:rPr>
          <w:rFonts w:eastAsia="Times New Roman" w:cs="Times New Roman"/>
          <w:szCs w:val="24"/>
        </w:rPr>
        <w:t xml:space="preserve"> Nuostatų 35.2.2.2</w:t>
      </w:r>
      <w:r w:rsidR="00287966" w:rsidRPr="003878EA">
        <w:rPr>
          <w:rFonts w:eastAsia="Times New Roman" w:cs="Times New Roman"/>
          <w:szCs w:val="24"/>
        </w:rPr>
        <w:t>–</w:t>
      </w:r>
      <w:r w:rsidR="00287966">
        <w:rPr>
          <w:rFonts w:eastAsia="Times New Roman" w:cs="Times New Roman"/>
          <w:szCs w:val="24"/>
        </w:rPr>
        <w:t>35.2.2.10</w:t>
      </w:r>
      <w:r w:rsidR="00287966" w:rsidRPr="003878EA">
        <w:rPr>
          <w:rFonts w:eastAsia="Times New Roman" w:cs="Times New Roman"/>
          <w:szCs w:val="24"/>
        </w:rPr>
        <w:t> papunkčiuose išvardytų paslaugų, įsigijimo išlaidos</w:t>
      </w:r>
      <w:r w:rsidR="00287966">
        <w:rPr>
          <w:rFonts w:eastAsia="Times New Roman" w:cs="Times New Roman"/>
          <w:szCs w:val="24"/>
        </w:rPr>
        <w:t>.</w:t>
      </w:r>
    </w:p>
    <w:p w14:paraId="4C67747F" w14:textId="6A89BFBD" w:rsidR="00DC3E30" w:rsidRPr="001169AE" w:rsidRDefault="004E34DB" w:rsidP="00795658">
      <w:pPr>
        <w:ind w:firstLine="851"/>
        <w:rPr>
          <w:rFonts w:eastAsia="Times New Roman" w:cs="Times New Roman"/>
          <w:szCs w:val="24"/>
          <w:lang w:eastAsia="lt-LT"/>
        </w:rPr>
      </w:pPr>
      <w:bookmarkStart w:id="9" w:name="part_33afd20a2d04435b8c6b5fd3b5208477"/>
      <w:bookmarkStart w:id="10" w:name="part_abb55a4d6eb54e37b8ac27cd6da02387"/>
      <w:bookmarkStart w:id="11" w:name="part_654714bf3f174ca19d73f9a35d52a94d"/>
      <w:bookmarkStart w:id="12" w:name="part_245c193121fb4d768c3d7002f605a4d7"/>
      <w:bookmarkStart w:id="13" w:name="part_765085cccd334a96b12049f2a6e5db34"/>
      <w:bookmarkEnd w:id="9"/>
      <w:bookmarkEnd w:id="10"/>
      <w:bookmarkEnd w:id="11"/>
      <w:bookmarkEnd w:id="12"/>
      <w:bookmarkEnd w:id="13"/>
      <w:r w:rsidRPr="001169AE">
        <w:rPr>
          <w:rFonts w:eastAsia="Times New Roman" w:cs="Times New Roman"/>
          <w:szCs w:val="24"/>
          <w:lang w:eastAsia="lt-LT"/>
        </w:rPr>
        <w:t>3</w:t>
      </w:r>
      <w:r w:rsidR="00CD4DE0">
        <w:rPr>
          <w:rFonts w:eastAsia="Times New Roman" w:cs="Times New Roman"/>
          <w:szCs w:val="24"/>
          <w:lang w:eastAsia="lt-LT"/>
        </w:rPr>
        <w:t>6</w:t>
      </w:r>
      <w:r w:rsidR="004F54F0" w:rsidRPr="001169AE">
        <w:rPr>
          <w:rFonts w:eastAsia="Times New Roman" w:cs="Times New Roman"/>
          <w:szCs w:val="24"/>
          <w:lang w:eastAsia="lt-LT"/>
        </w:rPr>
        <w:t xml:space="preserve">. </w:t>
      </w:r>
      <w:r w:rsidR="00DC3E30" w:rsidRPr="001169AE">
        <w:rPr>
          <w:rFonts w:eastAsia="Times New Roman" w:cs="Times New Roman"/>
          <w:szCs w:val="24"/>
          <w:lang w:eastAsia="lt-LT"/>
        </w:rPr>
        <w:t>Netinkamomis finansuoti laikomos šios išlaidos:</w:t>
      </w:r>
    </w:p>
    <w:p w14:paraId="37ED05D4" w14:textId="6F736B69" w:rsidR="00F00F2B" w:rsidRDefault="004E34DB" w:rsidP="00795658">
      <w:pPr>
        <w:ind w:firstLine="862"/>
        <w:rPr>
          <w:rFonts w:eastAsia="Times New Roman" w:cs="Times New Roman"/>
          <w:szCs w:val="24"/>
        </w:rPr>
      </w:pPr>
      <w:r w:rsidRPr="001169AE">
        <w:rPr>
          <w:rFonts w:eastAsia="Times New Roman" w:cs="Times New Roman"/>
          <w:szCs w:val="24"/>
          <w:lang w:eastAsia="lt-LT"/>
        </w:rPr>
        <w:t>3</w:t>
      </w:r>
      <w:r w:rsidR="00CD4DE0">
        <w:rPr>
          <w:rFonts w:eastAsia="Times New Roman" w:cs="Times New Roman"/>
          <w:szCs w:val="24"/>
          <w:lang w:eastAsia="lt-LT"/>
        </w:rPr>
        <w:t>6</w:t>
      </w:r>
      <w:r w:rsidR="004F54F0" w:rsidRPr="001169AE">
        <w:rPr>
          <w:rFonts w:eastAsia="Times New Roman" w:cs="Times New Roman"/>
          <w:szCs w:val="24"/>
          <w:lang w:eastAsia="lt-LT"/>
        </w:rPr>
        <w:t xml:space="preserve">.1. </w:t>
      </w:r>
      <w:r w:rsidR="00DC3E30" w:rsidRPr="001169AE">
        <w:rPr>
          <w:rFonts w:eastAsia="Times New Roman" w:cs="Times New Roman"/>
          <w:szCs w:val="24"/>
          <w:lang w:eastAsia="lt-LT"/>
        </w:rPr>
        <w:t>išlaidos projekto vykdytojo ir (ar) partnerio (-</w:t>
      </w:r>
      <w:proofErr w:type="spellStart"/>
      <w:r w:rsidR="00DC3E30" w:rsidRPr="001169AE">
        <w:rPr>
          <w:rFonts w:eastAsia="Times New Roman" w:cs="Times New Roman"/>
          <w:szCs w:val="24"/>
          <w:lang w:eastAsia="lt-LT"/>
        </w:rPr>
        <w:t>ių</w:t>
      </w:r>
      <w:proofErr w:type="spellEnd"/>
      <w:r w:rsidR="00DC3E30" w:rsidRPr="001169AE">
        <w:rPr>
          <w:rFonts w:eastAsia="Times New Roman" w:cs="Times New Roman"/>
          <w:szCs w:val="24"/>
          <w:lang w:eastAsia="lt-LT"/>
        </w:rPr>
        <w:t xml:space="preserve">) </w:t>
      </w:r>
      <w:r w:rsidR="00F00F2B" w:rsidRPr="001169AE">
        <w:rPr>
          <w:rFonts w:eastAsia="Times New Roman" w:cs="Times New Roman"/>
          <w:szCs w:val="24"/>
        </w:rPr>
        <w:t>įsiskolinimams dengti, investiciniams projektams rengti ir įgyvendinti;</w:t>
      </w:r>
    </w:p>
    <w:p w14:paraId="1959E0C1" w14:textId="426FD557" w:rsidR="004564B2" w:rsidRDefault="004564B2" w:rsidP="00795658">
      <w:pPr>
        <w:ind w:firstLine="851"/>
        <w:rPr>
          <w:rFonts w:eastAsia="Times New Roman" w:cs="Times New Roman"/>
          <w:color w:val="000000"/>
          <w:szCs w:val="24"/>
        </w:rPr>
      </w:pPr>
      <w:r>
        <w:rPr>
          <w:rFonts w:eastAsia="Times New Roman" w:cs="Times New Roman"/>
          <w:color w:val="000000"/>
          <w:szCs w:val="24"/>
        </w:rPr>
        <w:t>3</w:t>
      </w:r>
      <w:r w:rsidR="00CD4DE0">
        <w:rPr>
          <w:rFonts w:eastAsia="Times New Roman" w:cs="Times New Roman"/>
          <w:color w:val="000000"/>
          <w:szCs w:val="24"/>
        </w:rPr>
        <w:t>6</w:t>
      </w:r>
      <w:r>
        <w:rPr>
          <w:rFonts w:eastAsia="Times New Roman" w:cs="Times New Roman"/>
          <w:color w:val="000000"/>
          <w:szCs w:val="24"/>
        </w:rPr>
        <w:t xml:space="preserve">.2. </w:t>
      </w:r>
      <w:r w:rsidRPr="00701E51">
        <w:rPr>
          <w:rFonts w:eastAsia="Times New Roman" w:cs="Times New Roman"/>
          <w:color w:val="000000"/>
          <w:szCs w:val="24"/>
        </w:rPr>
        <w:t>ilgalaikio materialiojo turto, kaip jis apibrėžtas Lietuvos Respublikos pridėtinės vertės mokesčio įstatyme, kurio vertė 500 (penki šimtai) Eur ir didesnė, įsigijimo išlaidos (vertinama vieno įrangos vieneto kaina);</w:t>
      </w:r>
    </w:p>
    <w:p w14:paraId="0BE0B218" w14:textId="7209E6C7" w:rsidR="004564B2" w:rsidRPr="00ED08FE" w:rsidRDefault="00D84C62" w:rsidP="00795658">
      <w:pPr>
        <w:ind w:firstLine="851"/>
        <w:rPr>
          <w:rFonts w:eastAsia="Times New Roman" w:cs="Times New Roman"/>
          <w:color w:val="000000"/>
          <w:szCs w:val="24"/>
        </w:rPr>
      </w:pPr>
      <w:bookmarkStart w:id="14" w:name="part_7e9d9f0dbaef4d3abc5f4b9efda3bcc7"/>
      <w:bookmarkStart w:id="15" w:name="part_2476bf2a6f52465fb68e7c2ea4aa2d9b"/>
      <w:bookmarkEnd w:id="14"/>
      <w:bookmarkEnd w:id="15"/>
      <w:r>
        <w:rPr>
          <w:rFonts w:eastAsia="Times New Roman" w:cs="Times New Roman"/>
          <w:color w:val="000000"/>
          <w:szCs w:val="24"/>
        </w:rPr>
        <w:t>3</w:t>
      </w:r>
      <w:r w:rsidR="00CD4DE0">
        <w:rPr>
          <w:rFonts w:eastAsia="Times New Roman" w:cs="Times New Roman"/>
          <w:color w:val="000000"/>
          <w:szCs w:val="24"/>
        </w:rPr>
        <w:t>6</w:t>
      </w:r>
      <w:r w:rsidR="004564B2" w:rsidRPr="00701E51">
        <w:rPr>
          <w:rFonts w:eastAsia="Times New Roman" w:cs="Times New Roman"/>
          <w:color w:val="000000"/>
          <w:szCs w:val="24"/>
        </w:rPr>
        <w:t>.3. transporto priemonių techninės apžiūros, draudimo, remonto, eksploatacinės išlaidos;</w:t>
      </w:r>
    </w:p>
    <w:p w14:paraId="461D0B79" w14:textId="4822D1D0" w:rsidR="004564B2" w:rsidRPr="00701E51" w:rsidRDefault="00D84C62" w:rsidP="00795658">
      <w:pPr>
        <w:ind w:firstLine="851"/>
        <w:rPr>
          <w:rFonts w:eastAsia="Times New Roman" w:cs="Times New Roman"/>
          <w:szCs w:val="24"/>
          <w:lang w:val="pt-PT"/>
        </w:rPr>
      </w:pPr>
      <w:bookmarkStart w:id="16" w:name="part_ee8ebc662a9a4741bee5330057f8c89b"/>
      <w:bookmarkEnd w:id="16"/>
      <w:r w:rsidRPr="00795658">
        <w:rPr>
          <w:rFonts w:eastAsia="Times New Roman" w:cs="Times New Roman"/>
          <w:szCs w:val="24"/>
        </w:rPr>
        <w:t>3</w:t>
      </w:r>
      <w:r w:rsidR="00CD4DE0">
        <w:rPr>
          <w:rFonts w:eastAsia="Times New Roman" w:cs="Times New Roman"/>
          <w:szCs w:val="24"/>
        </w:rPr>
        <w:t>6</w:t>
      </w:r>
      <w:r w:rsidR="004564B2" w:rsidRPr="00701E51">
        <w:rPr>
          <w:rFonts w:eastAsia="Times New Roman" w:cs="Times New Roman"/>
          <w:szCs w:val="24"/>
        </w:rPr>
        <w:t xml:space="preserve">.4. </w:t>
      </w:r>
      <w:r w:rsidR="00795658" w:rsidRPr="00795658">
        <w:rPr>
          <w:rFonts w:eastAsia="Times New Roman" w:cs="Times New Roman"/>
          <w:szCs w:val="24"/>
          <w:lang w:eastAsia="lt-LT"/>
        </w:rPr>
        <w:t>statinių ir (ar) pastatų, patalpų statybos, rekonstrukcijos išlaidos;</w:t>
      </w:r>
    </w:p>
    <w:p w14:paraId="3CA16692" w14:textId="4716F21A" w:rsidR="00D84C62" w:rsidRPr="00795658" w:rsidRDefault="00D84C62" w:rsidP="00795658">
      <w:pPr>
        <w:ind w:firstLine="851"/>
        <w:rPr>
          <w:rFonts w:eastAsia="Times New Roman" w:cs="Times New Roman"/>
          <w:szCs w:val="24"/>
          <w:lang w:eastAsia="lt-LT"/>
        </w:rPr>
      </w:pPr>
      <w:bookmarkStart w:id="17" w:name="part_ba17e888ea6c493287bcd102581937d9"/>
      <w:bookmarkEnd w:id="17"/>
      <w:r w:rsidRPr="00795658">
        <w:rPr>
          <w:rFonts w:eastAsia="Times New Roman" w:cs="Times New Roman"/>
          <w:szCs w:val="24"/>
        </w:rPr>
        <w:t>3</w:t>
      </w:r>
      <w:r w:rsidR="00CD4DE0">
        <w:rPr>
          <w:rFonts w:eastAsia="Times New Roman" w:cs="Times New Roman"/>
          <w:szCs w:val="24"/>
        </w:rPr>
        <w:t>6</w:t>
      </w:r>
      <w:r w:rsidR="004564B2" w:rsidRPr="00701E51">
        <w:rPr>
          <w:rFonts w:eastAsia="Times New Roman" w:cs="Times New Roman"/>
          <w:szCs w:val="24"/>
        </w:rPr>
        <w:t xml:space="preserve">.5. </w:t>
      </w:r>
      <w:r w:rsidRPr="00795658">
        <w:rPr>
          <w:rFonts w:eastAsia="Times New Roman" w:cs="Times New Roman"/>
          <w:szCs w:val="24"/>
          <w:lang w:eastAsia="lt-LT"/>
        </w:rPr>
        <w:t>išlaidos, susijusios su paraiškos rengimo veikla, vykdyta iki pateikiant Konkursui paraišką, taip pat išlaidos, patirtos ir apmokėtos po einamųjų metų gruodžio 31 d.;</w:t>
      </w:r>
    </w:p>
    <w:p w14:paraId="43C03D14" w14:textId="3A46BD70" w:rsidR="004564B2" w:rsidRDefault="00795658" w:rsidP="00795658">
      <w:pPr>
        <w:ind w:firstLine="851"/>
        <w:rPr>
          <w:rFonts w:eastAsia="Times New Roman" w:cs="Times New Roman"/>
          <w:color w:val="000000"/>
          <w:szCs w:val="24"/>
        </w:rPr>
      </w:pPr>
      <w:bookmarkStart w:id="18" w:name="part_3adf6467f0904a34bf4e0449f9780120"/>
      <w:bookmarkEnd w:id="18"/>
      <w:r w:rsidRPr="00795658">
        <w:rPr>
          <w:rFonts w:eastAsia="Times New Roman" w:cs="Times New Roman"/>
          <w:szCs w:val="24"/>
        </w:rPr>
        <w:t>3</w:t>
      </w:r>
      <w:r w:rsidR="00CD4DE0">
        <w:rPr>
          <w:rFonts w:eastAsia="Times New Roman" w:cs="Times New Roman"/>
          <w:szCs w:val="24"/>
        </w:rPr>
        <w:t>6</w:t>
      </w:r>
      <w:r w:rsidR="004564B2" w:rsidRPr="00701E51">
        <w:rPr>
          <w:rFonts w:eastAsia="Times New Roman" w:cs="Times New Roman"/>
          <w:szCs w:val="24"/>
        </w:rPr>
        <w:t xml:space="preserve">.6. išlaidos patalpų, nuosavybės </w:t>
      </w:r>
      <w:r w:rsidR="004564B2" w:rsidRPr="00701E51">
        <w:rPr>
          <w:rFonts w:eastAsia="Times New Roman" w:cs="Times New Roman"/>
          <w:color w:val="000000"/>
          <w:szCs w:val="24"/>
        </w:rPr>
        <w:t>teise priklausančių projekto vykdytojui ir (ar) partneriui </w:t>
      </w:r>
      <w:r w:rsidR="0075663B">
        <w:rPr>
          <w:rFonts w:eastAsia="Times New Roman" w:cs="Times New Roman"/>
          <w:color w:val="000000"/>
          <w:szCs w:val="24"/>
        </w:rPr>
        <w:t xml:space="preserve"> </w:t>
      </w:r>
      <w:r w:rsidR="004564B2" w:rsidRPr="00701E51">
        <w:rPr>
          <w:rFonts w:eastAsia="Times New Roman" w:cs="Times New Roman"/>
          <w:color w:val="000000"/>
          <w:szCs w:val="24"/>
        </w:rPr>
        <w:t>(-</w:t>
      </w:r>
      <w:proofErr w:type="spellStart"/>
      <w:r w:rsidR="004564B2" w:rsidRPr="00701E51">
        <w:rPr>
          <w:rFonts w:eastAsia="Times New Roman" w:cs="Times New Roman"/>
          <w:color w:val="000000"/>
          <w:szCs w:val="24"/>
        </w:rPr>
        <w:t>iams</w:t>
      </w:r>
      <w:proofErr w:type="spellEnd"/>
      <w:r w:rsidR="004564B2" w:rsidRPr="00701E51">
        <w:rPr>
          <w:rFonts w:eastAsia="Times New Roman" w:cs="Times New Roman"/>
          <w:color w:val="000000"/>
          <w:szCs w:val="24"/>
        </w:rPr>
        <w:t>), nuomai projekto veiklai vykdyti;</w:t>
      </w:r>
    </w:p>
    <w:p w14:paraId="262107E9" w14:textId="55F0AF26" w:rsidR="00795658" w:rsidRPr="001169AE" w:rsidRDefault="00795658" w:rsidP="00795658">
      <w:pPr>
        <w:ind w:firstLine="862"/>
        <w:rPr>
          <w:rFonts w:eastAsia="Times New Roman" w:cs="Times New Roman"/>
          <w:szCs w:val="24"/>
        </w:rPr>
      </w:pPr>
      <w:r w:rsidRPr="001169AE">
        <w:rPr>
          <w:rFonts w:eastAsia="Times New Roman" w:cs="Times New Roman"/>
          <w:szCs w:val="24"/>
        </w:rPr>
        <w:t>3</w:t>
      </w:r>
      <w:r w:rsidR="00CD4DE0">
        <w:rPr>
          <w:rFonts w:eastAsia="Times New Roman" w:cs="Times New Roman"/>
          <w:szCs w:val="24"/>
        </w:rPr>
        <w:t>6</w:t>
      </w:r>
      <w:r>
        <w:rPr>
          <w:rFonts w:eastAsia="Times New Roman" w:cs="Times New Roman"/>
          <w:szCs w:val="24"/>
        </w:rPr>
        <w:t>.7</w:t>
      </w:r>
      <w:r w:rsidRPr="001169AE">
        <w:rPr>
          <w:rFonts w:eastAsia="Times New Roman" w:cs="Times New Roman"/>
          <w:szCs w:val="24"/>
        </w:rPr>
        <w:t>. projekto įgyvendinimo išlaidos, finansuojamos iš kitų finansavimo šaltinių;</w:t>
      </w:r>
    </w:p>
    <w:p w14:paraId="6466D2B9" w14:textId="701D55AD" w:rsidR="004564B2" w:rsidRPr="00701E51" w:rsidRDefault="00795658" w:rsidP="00795658">
      <w:pPr>
        <w:ind w:firstLine="851"/>
        <w:rPr>
          <w:rFonts w:eastAsia="Times New Roman" w:cs="Times New Roman"/>
          <w:color w:val="000000"/>
          <w:szCs w:val="24"/>
        </w:rPr>
      </w:pPr>
      <w:bookmarkStart w:id="19" w:name="part_e84cde65175049d496b88c292a37b0c3"/>
      <w:bookmarkStart w:id="20" w:name="part_f5b373f2f30a4f9681e0fe7efe9c8770"/>
      <w:bookmarkEnd w:id="19"/>
      <w:bookmarkEnd w:id="20"/>
      <w:r>
        <w:rPr>
          <w:rFonts w:eastAsia="Times New Roman" w:cs="Times New Roman"/>
          <w:color w:val="000000"/>
          <w:szCs w:val="24"/>
        </w:rPr>
        <w:t>3</w:t>
      </w:r>
      <w:r w:rsidR="00CD4DE0">
        <w:rPr>
          <w:rFonts w:eastAsia="Times New Roman" w:cs="Times New Roman"/>
          <w:color w:val="000000"/>
          <w:szCs w:val="24"/>
        </w:rPr>
        <w:t>6</w:t>
      </w:r>
      <w:r w:rsidR="004564B2" w:rsidRPr="00701E51">
        <w:rPr>
          <w:rFonts w:eastAsia="Times New Roman" w:cs="Times New Roman"/>
          <w:color w:val="000000"/>
          <w:szCs w:val="24"/>
        </w:rPr>
        <w:t>.</w:t>
      </w:r>
      <w:r>
        <w:rPr>
          <w:rFonts w:eastAsia="Times New Roman" w:cs="Times New Roman"/>
          <w:color w:val="000000"/>
          <w:szCs w:val="24"/>
        </w:rPr>
        <w:t>8</w:t>
      </w:r>
      <w:r w:rsidR="004564B2" w:rsidRPr="00701E51">
        <w:rPr>
          <w:rFonts w:eastAsia="Times New Roman" w:cs="Times New Roman"/>
          <w:color w:val="000000"/>
          <w:szCs w:val="24"/>
        </w:rPr>
        <w:t>. kitos tiesiogiai su projekto įgyvendinimu nesusijusios išlaidos (pvz., biuro išlaikymo ar komunalinių paslaugų, kurios nėra tiesiogiai susijusios su projekto veiklomis, įsigijimo išlaidos)</w:t>
      </w:r>
      <w:r w:rsidR="00C26D74">
        <w:rPr>
          <w:rFonts w:eastAsia="Times New Roman" w:cs="Times New Roman"/>
          <w:color w:val="000000"/>
          <w:szCs w:val="24"/>
        </w:rPr>
        <w:t xml:space="preserve">; </w:t>
      </w:r>
    </w:p>
    <w:p w14:paraId="138C3D5B" w14:textId="57ED68B2" w:rsidR="00DC3E30" w:rsidRPr="001169AE" w:rsidRDefault="004E34DB" w:rsidP="00795658">
      <w:pPr>
        <w:ind w:firstLine="851"/>
        <w:jc w:val="left"/>
        <w:rPr>
          <w:rFonts w:eastAsia="Times New Roman" w:cs="Times New Roman"/>
          <w:szCs w:val="24"/>
          <w:lang w:eastAsia="lt-LT"/>
        </w:rPr>
      </w:pPr>
      <w:r w:rsidRPr="001169AE">
        <w:rPr>
          <w:rFonts w:eastAsia="Times New Roman" w:cs="Times New Roman"/>
          <w:szCs w:val="24"/>
          <w:lang w:eastAsia="lt-LT"/>
        </w:rPr>
        <w:t>3</w:t>
      </w:r>
      <w:r w:rsidR="00CD4DE0">
        <w:rPr>
          <w:rFonts w:eastAsia="Times New Roman" w:cs="Times New Roman"/>
          <w:szCs w:val="24"/>
          <w:lang w:eastAsia="lt-LT"/>
        </w:rPr>
        <w:t>6</w:t>
      </w:r>
      <w:r w:rsidR="003A1264" w:rsidRPr="001169AE">
        <w:rPr>
          <w:rFonts w:eastAsia="Times New Roman" w:cs="Times New Roman"/>
          <w:szCs w:val="24"/>
          <w:lang w:eastAsia="lt-LT"/>
        </w:rPr>
        <w:t>.</w:t>
      </w:r>
      <w:r w:rsidR="00795658">
        <w:rPr>
          <w:rFonts w:eastAsia="Times New Roman" w:cs="Times New Roman"/>
          <w:szCs w:val="24"/>
          <w:lang w:eastAsia="lt-LT"/>
        </w:rPr>
        <w:t>9</w:t>
      </w:r>
      <w:r w:rsidR="00DC3E30" w:rsidRPr="001169AE">
        <w:rPr>
          <w:rFonts w:eastAsia="Times New Roman" w:cs="Times New Roman"/>
          <w:szCs w:val="24"/>
          <w:lang w:eastAsia="lt-LT"/>
        </w:rPr>
        <w:t>.  išperkamosios nuomos išlaidos;</w:t>
      </w:r>
    </w:p>
    <w:p w14:paraId="4056AB0E" w14:textId="3D7A5D71" w:rsidR="00EF5CF9" w:rsidRDefault="004E34DB" w:rsidP="00795658">
      <w:pPr>
        <w:ind w:firstLine="851"/>
        <w:rPr>
          <w:rFonts w:eastAsia="Times New Roman" w:cs="Times New Roman"/>
          <w:szCs w:val="24"/>
          <w:lang w:eastAsia="ar-SA"/>
        </w:rPr>
      </w:pPr>
      <w:r w:rsidRPr="00E6689F">
        <w:rPr>
          <w:rFonts w:eastAsia="Times New Roman" w:cs="Times New Roman"/>
          <w:szCs w:val="24"/>
          <w:lang w:eastAsia="lt-LT"/>
        </w:rPr>
        <w:t>3</w:t>
      </w:r>
      <w:r w:rsidR="00CD4DE0">
        <w:rPr>
          <w:rFonts w:eastAsia="Times New Roman" w:cs="Times New Roman"/>
          <w:szCs w:val="24"/>
          <w:lang w:eastAsia="lt-LT"/>
        </w:rPr>
        <w:t>6</w:t>
      </w:r>
      <w:r w:rsidR="00795658">
        <w:rPr>
          <w:rFonts w:eastAsia="Times New Roman" w:cs="Times New Roman"/>
          <w:szCs w:val="24"/>
          <w:lang w:eastAsia="lt-LT"/>
        </w:rPr>
        <w:t>.10</w:t>
      </w:r>
      <w:r w:rsidR="00DC3E30" w:rsidRPr="00E6689F">
        <w:rPr>
          <w:rFonts w:eastAsia="Times New Roman" w:cs="Times New Roman"/>
          <w:szCs w:val="24"/>
          <w:lang w:eastAsia="lt-LT"/>
        </w:rPr>
        <w:t xml:space="preserve">.  </w:t>
      </w:r>
      <w:r w:rsidR="00EF5CF9" w:rsidRPr="00E6689F">
        <w:rPr>
          <w:rFonts w:eastAsia="Times New Roman" w:cs="Times New Roman"/>
          <w:szCs w:val="24"/>
          <w:lang w:eastAsia="ar-SA"/>
        </w:rPr>
        <w:t>tarptautinių kelionių išlaidos;</w:t>
      </w:r>
    </w:p>
    <w:p w14:paraId="57ED16CB" w14:textId="0850A585" w:rsidR="00EF5CF9" w:rsidRPr="00E6689F" w:rsidRDefault="004E34DB" w:rsidP="00795658">
      <w:pPr>
        <w:ind w:firstLine="851"/>
        <w:rPr>
          <w:rFonts w:eastAsia="Times New Roman" w:cs="Times New Roman"/>
          <w:szCs w:val="24"/>
          <w:lang w:eastAsia="lt-LT"/>
        </w:rPr>
      </w:pPr>
      <w:r w:rsidRPr="00E6689F">
        <w:rPr>
          <w:rFonts w:eastAsia="Times New Roman" w:cs="Times New Roman"/>
          <w:szCs w:val="24"/>
          <w:lang w:eastAsia="ar-SA"/>
        </w:rPr>
        <w:t>3</w:t>
      </w:r>
      <w:r w:rsidR="00CD4DE0">
        <w:rPr>
          <w:rFonts w:eastAsia="Times New Roman" w:cs="Times New Roman"/>
          <w:szCs w:val="24"/>
          <w:lang w:eastAsia="ar-SA"/>
        </w:rPr>
        <w:t>6</w:t>
      </w:r>
      <w:r w:rsidR="00EF5CF9" w:rsidRPr="00E6689F">
        <w:rPr>
          <w:rFonts w:eastAsia="Times New Roman" w:cs="Times New Roman"/>
          <w:szCs w:val="24"/>
          <w:lang w:eastAsia="ar-SA"/>
        </w:rPr>
        <w:t>.</w:t>
      </w:r>
      <w:r w:rsidR="003A1264" w:rsidRPr="00E6689F">
        <w:rPr>
          <w:rFonts w:eastAsia="Times New Roman" w:cs="Times New Roman"/>
          <w:szCs w:val="24"/>
          <w:lang w:eastAsia="ar-SA"/>
        </w:rPr>
        <w:t>1</w:t>
      </w:r>
      <w:r w:rsidR="00795658">
        <w:rPr>
          <w:rFonts w:eastAsia="Times New Roman" w:cs="Times New Roman"/>
          <w:szCs w:val="24"/>
          <w:lang w:eastAsia="ar-SA"/>
        </w:rPr>
        <w:t>1</w:t>
      </w:r>
      <w:r w:rsidR="00EF5CF9" w:rsidRPr="00E6689F">
        <w:rPr>
          <w:rFonts w:eastAsia="Times New Roman" w:cs="Times New Roman"/>
          <w:szCs w:val="24"/>
          <w:lang w:eastAsia="ar-SA"/>
        </w:rPr>
        <w:t>. projektui įgyvendinti už Lietuvos Respublikos ribų</w:t>
      </w:r>
      <w:r w:rsidR="00627BFB">
        <w:rPr>
          <w:rFonts w:eastAsia="Times New Roman" w:cs="Times New Roman"/>
          <w:szCs w:val="24"/>
          <w:lang w:eastAsia="ar-SA"/>
        </w:rPr>
        <w:t xml:space="preserve">. </w:t>
      </w:r>
      <w:r w:rsidR="00F1769D">
        <w:rPr>
          <w:rFonts w:eastAsia="Times New Roman" w:cs="Times New Roman"/>
          <w:szCs w:val="24"/>
          <w:lang w:eastAsia="ar-SA"/>
        </w:rPr>
        <w:t xml:space="preserve"> </w:t>
      </w:r>
    </w:p>
    <w:p w14:paraId="7BC8F380" w14:textId="77777777" w:rsidR="00627BFB" w:rsidRDefault="00627BFB" w:rsidP="001E76A2">
      <w:pPr>
        <w:pBdr>
          <w:top w:val="nil"/>
          <w:left w:val="nil"/>
          <w:bottom w:val="nil"/>
          <w:right w:val="nil"/>
          <w:between w:val="nil"/>
        </w:pBdr>
        <w:jc w:val="center"/>
        <w:rPr>
          <w:rFonts w:eastAsia="Times New Roman" w:cs="Times New Roman"/>
          <w:szCs w:val="24"/>
          <w:lang w:eastAsia="lt-LT"/>
        </w:rPr>
      </w:pPr>
    </w:p>
    <w:p w14:paraId="7C871A68" w14:textId="18EA9E55" w:rsidR="00BB707F" w:rsidRDefault="004E34DB" w:rsidP="001E76A2">
      <w:pPr>
        <w:pBdr>
          <w:top w:val="nil"/>
          <w:left w:val="nil"/>
          <w:bottom w:val="nil"/>
          <w:right w:val="nil"/>
          <w:between w:val="nil"/>
        </w:pBdr>
        <w:jc w:val="center"/>
        <w:rPr>
          <w:rFonts w:eastAsia="Times New Roman" w:cs="Times New Roman"/>
          <w:b/>
          <w:szCs w:val="24"/>
          <w:lang w:eastAsia="ar-SA"/>
        </w:rPr>
      </w:pPr>
      <w:r>
        <w:rPr>
          <w:rFonts w:eastAsia="Times New Roman" w:cs="Times New Roman"/>
          <w:b/>
          <w:szCs w:val="24"/>
          <w:lang w:eastAsia="ar-SA"/>
        </w:rPr>
        <w:t>V</w:t>
      </w:r>
      <w:r w:rsidR="00BB707F">
        <w:rPr>
          <w:rFonts w:eastAsia="Times New Roman" w:cs="Times New Roman"/>
          <w:b/>
          <w:szCs w:val="24"/>
          <w:lang w:eastAsia="ar-SA"/>
        </w:rPr>
        <w:t xml:space="preserve"> SKYRIUS </w:t>
      </w:r>
    </w:p>
    <w:p w14:paraId="660CFB2B" w14:textId="77777777" w:rsidR="005A30EC" w:rsidRDefault="005A30EC" w:rsidP="001E76A2">
      <w:pPr>
        <w:tabs>
          <w:tab w:val="left" w:pos="360"/>
          <w:tab w:val="num" w:pos="720"/>
        </w:tabs>
        <w:autoSpaceDN w:val="0"/>
        <w:jc w:val="center"/>
        <w:rPr>
          <w:rFonts w:eastAsia="Times New Roman" w:cs="Times New Roman"/>
          <w:b/>
          <w:szCs w:val="24"/>
          <w:lang w:eastAsia="ar-SA"/>
        </w:rPr>
      </w:pPr>
      <w:r>
        <w:rPr>
          <w:rFonts w:eastAsia="Times New Roman" w:cs="Times New Roman"/>
          <w:b/>
          <w:szCs w:val="24"/>
          <w:lang w:eastAsia="ar-SA"/>
        </w:rPr>
        <w:t xml:space="preserve"> </w:t>
      </w:r>
      <w:r w:rsidRPr="00DF339A">
        <w:rPr>
          <w:rFonts w:eastAsia="Times New Roman" w:cs="Times New Roman"/>
          <w:b/>
          <w:szCs w:val="24"/>
          <w:lang w:eastAsia="ar-SA"/>
        </w:rPr>
        <w:t xml:space="preserve">PARAIŠKŲ </w:t>
      </w:r>
      <w:r w:rsidR="006D38BF">
        <w:rPr>
          <w:rFonts w:eastAsia="Times New Roman" w:cs="Times New Roman"/>
          <w:b/>
          <w:szCs w:val="24"/>
          <w:lang w:eastAsia="ar-SA"/>
        </w:rPr>
        <w:t xml:space="preserve">VERTINIMAS </w:t>
      </w:r>
    </w:p>
    <w:p w14:paraId="1B0C9656" w14:textId="77777777" w:rsidR="00C93419" w:rsidRDefault="00C93419" w:rsidP="001E76A2">
      <w:pPr>
        <w:tabs>
          <w:tab w:val="left" w:pos="360"/>
          <w:tab w:val="num" w:pos="720"/>
        </w:tabs>
        <w:autoSpaceDN w:val="0"/>
        <w:jc w:val="center"/>
        <w:rPr>
          <w:rFonts w:eastAsia="Times New Roman" w:cs="Times New Roman"/>
          <w:b/>
          <w:szCs w:val="24"/>
          <w:lang w:eastAsia="ar-SA"/>
        </w:rPr>
      </w:pPr>
    </w:p>
    <w:p w14:paraId="4CF0226E" w14:textId="66D0B286" w:rsidR="00C93419" w:rsidRPr="00BC3942" w:rsidRDefault="008A5102" w:rsidP="00C93419">
      <w:pPr>
        <w:ind w:firstLine="851"/>
        <w:rPr>
          <w:rFonts w:eastAsia="SimSun;宋体" w:cs="Times New Roman"/>
          <w:szCs w:val="24"/>
          <w:lang w:eastAsia="lt-LT" w:bidi="hi-IN"/>
        </w:rPr>
      </w:pPr>
      <w:r>
        <w:rPr>
          <w:rFonts w:eastAsia="SimSun;宋体" w:cs="Times New Roman"/>
          <w:szCs w:val="24"/>
          <w:lang w:eastAsia="lt-LT" w:bidi="hi-IN"/>
        </w:rPr>
        <w:t>3</w:t>
      </w:r>
      <w:r w:rsidR="00CD4DE0">
        <w:rPr>
          <w:rFonts w:eastAsia="SimSun;宋体" w:cs="Times New Roman"/>
          <w:szCs w:val="24"/>
          <w:lang w:eastAsia="lt-LT" w:bidi="hi-IN"/>
        </w:rPr>
        <w:t>7</w:t>
      </w:r>
      <w:r w:rsidR="001B0488">
        <w:rPr>
          <w:rFonts w:eastAsia="SimSun;宋体" w:cs="Times New Roman"/>
          <w:szCs w:val="24"/>
          <w:lang w:eastAsia="lt-LT" w:bidi="hi-IN"/>
        </w:rPr>
        <w:t xml:space="preserve">. </w:t>
      </w:r>
      <w:r w:rsidR="00C93419" w:rsidRPr="00BC3942">
        <w:rPr>
          <w:rFonts w:eastAsia="SimSun;宋体" w:cs="Times New Roman"/>
          <w:szCs w:val="24"/>
          <w:lang w:eastAsia="lt-LT" w:bidi="hi-IN"/>
        </w:rPr>
        <w:t>Konkursui pateiktų paraiškų vertinimą sudaro du etapai:</w:t>
      </w:r>
    </w:p>
    <w:p w14:paraId="3365B0DA" w14:textId="78A7AA55" w:rsidR="00C93419" w:rsidRPr="00357A2B" w:rsidRDefault="006833E7" w:rsidP="00C93419">
      <w:pPr>
        <w:ind w:firstLine="851"/>
        <w:rPr>
          <w:rFonts w:eastAsia="SimSun;宋体" w:cs="Times New Roman"/>
          <w:szCs w:val="24"/>
          <w:lang w:eastAsia="lt-LT" w:bidi="hi-IN"/>
        </w:rPr>
      </w:pPr>
      <w:r>
        <w:rPr>
          <w:rFonts w:eastAsia="SimSun;宋体" w:cs="Times New Roman"/>
          <w:szCs w:val="24"/>
          <w:lang w:eastAsia="lt-LT" w:bidi="hi-IN"/>
        </w:rPr>
        <w:t>3</w:t>
      </w:r>
      <w:r w:rsidR="00CD4DE0">
        <w:rPr>
          <w:rFonts w:eastAsia="SimSun;宋体" w:cs="Times New Roman"/>
          <w:szCs w:val="24"/>
          <w:lang w:eastAsia="lt-LT" w:bidi="hi-IN"/>
        </w:rPr>
        <w:t>7</w:t>
      </w:r>
      <w:r w:rsidR="00C93419" w:rsidRPr="00357A2B">
        <w:rPr>
          <w:rFonts w:eastAsia="SimSun;宋体" w:cs="Times New Roman"/>
          <w:szCs w:val="24"/>
          <w:lang w:eastAsia="lt-LT" w:bidi="hi-IN"/>
        </w:rPr>
        <w:t>.1. administracinės atitikties vertinimas;</w:t>
      </w:r>
    </w:p>
    <w:p w14:paraId="5F3E5B55" w14:textId="200595B9" w:rsidR="00C93419" w:rsidRPr="00357A2B" w:rsidRDefault="006833E7" w:rsidP="00C93419">
      <w:pPr>
        <w:ind w:firstLine="851"/>
        <w:rPr>
          <w:rFonts w:eastAsia="SimSun;宋体" w:cs="Times New Roman"/>
          <w:szCs w:val="24"/>
          <w:lang w:eastAsia="lt-LT" w:bidi="hi-IN"/>
        </w:rPr>
      </w:pPr>
      <w:r w:rsidRPr="00357A2B">
        <w:rPr>
          <w:rFonts w:eastAsia="SimSun;宋体" w:cs="Times New Roman"/>
          <w:szCs w:val="24"/>
          <w:lang w:eastAsia="lt-LT" w:bidi="hi-IN"/>
        </w:rPr>
        <w:t>3</w:t>
      </w:r>
      <w:r w:rsidR="00CD4DE0">
        <w:rPr>
          <w:rFonts w:eastAsia="SimSun;宋体" w:cs="Times New Roman"/>
          <w:szCs w:val="24"/>
          <w:lang w:eastAsia="lt-LT" w:bidi="hi-IN"/>
        </w:rPr>
        <w:t>7</w:t>
      </w:r>
      <w:r w:rsidR="008F1982" w:rsidRPr="00357A2B">
        <w:rPr>
          <w:rFonts w:eastAsia="SimSun;宋体" w:cs="Times New Roman"/>
          <w:szCs w:val="24"/>
          <w:lang w:eastAsia="lt-LT" w:bidi="hi-IN"/>
        </w:rPr>
        <w:t>.</w:t>
      </w:r>
      <w:r w:rsidR="00DC2587" w:rsidRPr="00357A2B">
        <w:rPr>
          <w:rFonts w:eastAsia="SimSun;宋体" w:cs="Times New Roman"/>
          <w:szCs w:val="24"/>
          <w:lang w:eastAsia="lt-LT" w:bidi="hi-IN"/>
        </w:rPr>
        <w:t>2. projektų</w:t>
      </w:r>
      <w:r w:rsidR="00C93419" w:rsidRPr="00357A2B">
        <w:rPr>
          <w:rFonts w:eastAsia="SimSun;宋体" w:cs="Times New Roman"/>
          <w:szCs w:val="24"/>
          <w:lang w:eastAsia="lt-LT" w:bidi="hi-IN"/>
        </w:rPr>
        <w:t xml:space="preserve"> turinio vertinimas.</w:t>
      </w:r>
    </w:p>
    <w:p w14:paraId="43320DBD" w14:textId="68FED033" w:rsidR="005C7B0D" w:rsidRPr="00357A2B" w:rsidRDefault="006833E7" w:rsidP="004E52A7">
      <w:pPr>
        <w:ind w:firstLine="851"/>
        <w:rPr>
          <w:rFonts w:eastAsia="SimSun;宋体" w:cs="Times New Roman"/>
          <w:szCs w:val="24"/>
          <w:lang w:eastAsia="lt-LT" w:bidi="hi-IN"/>
        </w:rPr>
      </w:pPr>
      <w:r w:rsidRPr="00357A2B">
        <w:rPr>
          <w:rFonts w:eastAsia="SimSun;宋体" w:cs="Times New Roman"/>
          <w:szCs w:val="24"/>
          <w:lang w:eastAsia="lt-LT" w:bidi="hi-IN"/>
        </w:rPr>
        <w:t>3</w:t>
      </w:r>
      <w:r w:rsidR="00CD4DE0">
        <w:rPr>
          <w:rFonts w:eastAsia="SimSun;宋体" w:cs="Times New Roman"/>
          <w:szCs w:val="24"/>
          <w:lang w:eastAsia="lt-LT" w:bidi="hi-IN"/>
        </w:rPr>
        <w:t>8</w:t>
      </w:r>
      <w:r w:rsidR="00C93419" w:rsidRPr="00357A2B">
        <w:rPr>
          <w:rFonts w:eastAsia="SimSun;宋体" w:cs="Times New Roman"/>
          <w:szCs w:val="24"/>
          <w:lang w:eastAsia="lt-LT" w:bidi="hi-IN"/>
        </w:rPr>
        <w:t xml:space="preserve">. Paraiškų administracinės atitikties vertinimą atlieka Savivaldybės administracijos </w:t>
      </w:r>
      <w:r w:rsidR="00A24239" w:rsidRPr="00357A2B">
        <w:rPr>
          <w:szCs w:val="24"/>
        </w:rPr>
        <w:t xml:space="preserve">valstybės tarnautojas </w:t>
      </w:r>
      <w:r w:rsidR="00656187" w:rsidRPr="00357A2B">
        <w:rPr>
          <w:szCs w:val="24"/>
        </w:rPr>
        <w:t>ar darbuotojas</w:t>
      </w:r>
      <w:r w:rsidR="00A24239" w:rsidRPr="00357A2B">
        <w:rPr>
          <w:szCs w:val="24"/>
        </w:rPr>
        <w:t xml:space="preserve">, dirbantis pagal darbo sutartį, </w:t>
      </w:r>
      <w:r w:rsidR="001E02A3" w:rsidRPr="00357A2B">
        <w:rPr>
          <w:rFonts w:eastAsia="SimSun;宋体" w:cs="Times New Roman"/>
          <w:szCs w:val="24"/>
          <w:lang w:eastAsia="lt-LT" w:bidi="hi-IN"/>
        </w:rPr>
        <w:t>atsakingas už Konkurso organizavimą</w:t>
      </w:r>
      <w:r w:rsidR="004E52A7" w:rsidRPr="00357A2B">
        <w:rPr>
          <w:rFonts w:eastAsia="SimSun;宋体" w:cs="Times New Roman"/>
          <w:szCs w:val="24"/>
          <w:lang w:eastAsia="lt-LT" w:bidi="hi-IN"/>
        </w:rPr>
        <w:t xml:space="preserve"> (</w:t>
      </w:r>
      <w:r w:rsidR="00656187" w:rsidRPr="00357A2B">
        <w:rPr>
          <w:rFonts w:eastAsia="SimSun;宋体" w:cs="Times New Roman"/>
          <w:szCs w:val="24"/>
          <w:lang w:eastAsia="lt-LT" w:bidi="hi-IN"/>
        </w:rPr>
        <w:t>toliau –</w:t>
      </w:r>
      <w:r w:rsidR="004E52A7" w:rsidRPr="00357A2B">
        <w:rPr>
          <w:rFonts w:eastAsia="SimSun;宋体" w:cs="Times New Roman"/>
          <w:szCs w:val="24"/>
          <w:lang w:eastAsia="lt-LT" w:bidi="hi-IN"/>
        </w:rPr>
        <w:t xml:space="preserve"> K</w:t>
      </w:r>
      <w:r w:rsidR="00656187" w:rsidRPr="00357A2B">
        <w:rPr>
          <w:rFonts w:eastAsia="SimSun;宋体" w:cs="Times New Roman"/>
          <w:szCs w:val="24"/>
          <w:lang w:eastAsia="lt-LT" w:bidi="hi-IN"/>
        </w:rPr>
        <w:t>onkurso koordinatorius)</w:t>
      </w:r>
      <w:r w:rsidR="004E52A7" w:rsidRPr="00357A2B">
        <w:rPr>
          <w:rFonts w:eastAsia="SimSun;宋体" w:cs="Times New Roman"/>
          <w:szCs w:val="24"/>
          <w:lang w:eastAsia="lt-LT" w:bidi="hi-IN"/>
        </w:rPr>
        <w:t xml:space="preserve">. </w:t>
      </w:r>
      <w:r w:rsidR="001E02A3" w:rsidRPr="00357A2B">
        <w:rPr>
          <w:rFonts w:eastAsia="SimSun;宋体" w:cs="Times New Roman"/>
          <w:szCs w:val="24"/>
          <w:lang w:eastAsia="lt-LT" w:bidi="hi-IN"/>
        </w:rPr>
        <w:t xml:space="preserve"> </w:t>
      </w:r>
    </w:p>
    <w:p w14:paraId="5468F259" w14:textId="3DD34773" w:rsidR="00F1769D" w:rsidRDefault="008A5102" w:rsidP="00F1769D">
      <w:pPr>
        <w:ind w:firstLine="851"/>
        <w:rPr>
          <w:szCs w:val="24"/>
          <w:lang w:eastAsia="lt-LT"/>
        </w:rPr>
      </w:pPr>
      <w:r>
        <w:rPr>
          <w:szCs w:val="24"/>
          <w:lang w:eastAsia="lt-LT"/>
        </w:rPr>
        <w:t>3</w:t>
      </w:r>
      <w:r w:rsidR="00CD4DE0">
        <w:rPr>
          <w:szCs w:val="24"/>
          <w:lang w:eastAsia="lt-LT"/>
        </w:rPr>
        <w:t>9</w:t>
      </w:r>
      <w:r w:rsidR="006724AC" w:rsidRPr="00357A2B">
        <w:rPr>
          <w:szCs w:val="24"/>
          <w:lang w:eastAsia="lt-LT"/>
        </w:rPr>
        <w:t xml:space="preserve">. </w:t>
      </w:r>
      <w:r w:rsidR="004E52A7" w:rsidRPr="00357A2B">
        <w:rPr>
          <w:rFonts w:eastAsia="SimSun;宋体" w:cs="Times New Roman"/>
          <w:szCs w:val="24"/>
          <w:lang w:eastAsia="lt-LT" w:bidi="hi-IN"/>
        </w:rPr>
        <w:t>Konkurso koordinatorius</w:t>
      </w:r>
      <w:r w:rsidR="004E52A7" w:rsidRPr="00357A2B">
        <w:rPr>
          <w:szCs w:val="24"/>
          <w:lang w:eastAsia="lt-LT"/>
        </w:rPr>
        <w:t xml:space="preserve"> </w:t>
      </w:r>
      <w:r w:rsidR="006724AC" w:rsidRPr="00357A2B">
        <w:rPr>
          <w:szCs w:val="24"/>
          <w:lang w:eastAsia="lt-LT"/>
        </w:rPr>
        <w:t xml:space="preserve">ne vėliau nei per 5 (penkias) darbo dienas nuo paskutinės </w:t>
      </w:r>
      <w:r w:rsidR="008D653A" w:rsidRPr="00357A2B">
        <w:rPr>
          <w:szCs w:val="24"/>
          <w:lang w:eastAsia="lt-LT"/>
        </w:rPr>
        <w:t xml:space="preserve">Konkurso </w:t>
      </w:r>
      <w:r w:rsidR="006724AC" w:rsidRPr="00357A2B">
        <w:rPr>
          <w:szCs w:val="24"/>
          <w:lang w:eastAsia="lt-LT"/>
        </w:rPr>
        <w:t>skelbime nurodytos paraiškų pateikimo dienos atlieka paraiškų administracinės atitikties vertinimą</w:t>
      </w:r>
      <w:r w:rsidR="00F1769D">
        <w:rPr>
          <w:szCs w:val="24"/>
          <w:lang w:eastAsia="lt-LT"/>
        </w:rPr>
        <w:t>,</w:t>
      </w:r>
      <w:r w:rsidR="00F1769D" w:rsidRPr="00F1769D">
        <w:rPr>
          <w:rFonts w:eastAsia="Times New Roman" w:cs="Times New Roman"/>
          <w:lang w:eastAsia="lt-LT"/>
        </w:rPr>
        <w:t xml:space="preserve"> </w:t>
      </w:r>
      <w:r w:rsidR="00F1769D" w:rsidRPr="0034560F">
        <w:rPr>
          <w:rFonts w:eastAsia="NSimSun" w:cs="Times New Roman"/>
          <w:kern w:val="2"/>
          <w:lang w:bidi="hi-IN"/>
        </w:rPr>
        <w:t>užpildydamas paraiškos administracinės atitikties vertinimo anketą (Nuostatų 2 priedas)</w:t>
      </w:r>
      <w:r w:rsidR="00F1769D" w:rsidRPr="0034560F">
        <w:rPr>
          <w:rFonts w:eastAsia="SimSun;宋体" w:cs="Times New Roman"/>
          <w:lang w:eastAsia="lt-LT" w:bidi="hi-IN"/>
        </w:rPr>
        <w:t xml:space="preserve">. </w:t>
      </w:r>
    </w:p>
    <w:p w14:paraId="78A53571" w14:textId="384544B0" w:rsidR="006724AC" w:rsidRPr="00357A2B" w:rsidRDefault="006724AC" w:rsidP="00F1769D">
      <w:pPr>
        <w:pBdr>
          <w:top w:val="nil"/>
          <w:left w:val="nil"/>
          <w:bottom w:val="nil"/>
          <w:right w:val="nil"/>
          <w:between w:val="nil"/>
        </w:pBdr>
        <w:tabs>
          <w:tab w:val="left" w:pos="600"/>
        </w:tabs>
        <w:rPr>
          <w:szCs w:val="24"/>
          <w:lang w:eastAsia="lt-LT"/>
        </w:rPr>
      </w:pPr>
      <w:r w:rsidRPr="00357A2B">
        <w:rPr>
          <w:szCs w:val="24"/>
          <w:lang w:eastAsia="lt-LT"/>
        </w:rPr>
        <w:t>Administracinės atitikties vertinimo metu vertinama, ar:</w:t>
      </w:r>
    </w:p>
    <w:p w14:paraId="75001760" w14:textId="68112683" w:rsidR="008D653A" w:rsidRPr="00BC3942" w:rsidRDefault="008A5102" w:rsidP="008D653A">
      <w:pPr>
        <w:ind w:firstLine="862"/>
        <w:rPr>
          <w:rFonts w:eastAsia="Times New Roman" w:cs="Times New Roman"/>
          <w:szCs w:val="24"/>
        </w:rPr>
      </w:pPr>
      <w:r>
        <w:rPr>
          <w:rFonts w:eastAsia="SimSun;宋体" w:cs="Times New Roman"/>
          <w:szCs w:val="24"/>
          <w:lang w:eastAsia="lt-LT" w:bidi="hi-IN"/>
        </w:rPr>
        <w:lastRenderedPageBreak/>
        <w:t>3</w:t>
      </w:r>
      <w:r w:rsidR="00CD4DE0">
        <w:rPr>
          <w:rFonts w:eastAsia="SimSun;宋体" w:cs="Times New Roman"/>
          <w:szCs w:val="24"/>
          <w:lang w:eastAsia="lt-LT" w:bidi="hi-IN"/>
        </w:rPr>
        <w:t>9</w:t>
      </w:r>
      <w:r w:rsidR="008D653A" w:rsidRPr="00357A2B">
        <w:rPr>
          <w:rFonts w:eastAsia="SimSun;宋体" w:cs="Times New Roman"/>
          <w:szCs w:val="24"/>
          <w:lang w:eastAsia="lt-LT" w:bidi="hi-IN"/>
        </w:rPr>
        <w:t xml:space="preserve">.1. </w:t>
      </w:r>
      <w:r w:rsidR="009A4E05" w:rsidRPr="00357A2B">
        <w:rPr>
          <w:rFonts w:eastAsia="Times New Roman" w:cs="Times New Roman"/>
          <w:szCs w:val="24"/>
        </w:rPr>
        <w:t>paraiška pateikta iki Konkurso skelbime</w:t>
      </w:r>
      <w:r w:rsidR="008D653A" w:rsidRPr="00357A2B">
        <w:rPr>
          <w:rFonts w:eastAsia="Times New Roman" w:cs="Times New Roman"/>
          <w:szCs w:val="24"/>
        </w:rPr>
        <w:t xml:space="preserve"> nurodytos </w:t>
      </w:r>
      <w:r w:rsidR="009A4E05" w:rsidRPr="00357A2B">
        <w:rPr>
          <w:szCs w:val="24"/>
          <w:lang w:eastAsia="lt-LT"/>
        </w:rPr>
        <w:t xml:space="preserve">paskutinės </w:t>
      </w:r>
      <w:r w:rsidR="008D653A" w:rsidRPr="00BC3942">
        <w:rPr>
          <w:rFonts w:eastAsia="Times New Roman" w:cs="Times New Roman"/>
          <w:szCs w:val="24"/>
        </w:rPr>
        <w:t xml:space="preserve">paraiškų pateikimo </w:t>
      </w:r>
      <w:r w:rsidR="009A4E05">
        <w:rPr>
          <w:rFonts w:eastAsia="Times New Roman" w:cs="Times New Roman"/>
          <w:szCs w:val="24"/>
          <w:lang w:eastAsia="lt-LT"/>
        </w:rPr>
        <w:t>dienos</w:t>
      </w:r>
      <w:r w:rsidR="008D653A" w:rsidRPr="00BC3942">
        <w:rPr>
          <w:rFonts w:eastAsia="Times New Roman" w:cs="Times New Roman"/>
          <w:szCs w:val="24"/>
          <w:lang w:eastAsia="lt-LT"/>
        </w:rPr>
        <w:t>;</w:t>
      </w:r>
    </w:p>
    <w:p w14:paraId="1F8DAA4C" w14:textId="293455D3" w:rsidR="008D653A" w:rsidRDefault="002B2A45" w:rsidP="008D653A">
      <w:pPr>
        <w:ind w:firstLine="862"/>
        <w:rPr>
          <w:rFonts w:eastAsia="Times New Roman" w:cs="Times New Roman"/>
          <w:szCs w:val="24"/>
        </w:rPr>
      </w:pPr>
      <w:r>
        <w:rPr>
          <w:rFonts w:eastAsia="SimSun;宋体" w:cs="Times New Roman"/>
          <w:szCs w:val="24"/>
          <w:lang w:eastAsia="lt-LT" w:bidi="hi-IN"/>
        </w:rPr>
        <w:t>3</w:t>
      </w:r>
      <w:r w:rsidR="00CD4DE0">
        <w:rPr>
          <w:rFonts w:eastAsia="SimSun;宋体" w:cs="Times New Roman"/>
          <w:szCs w:val="24"/>
          <w:lang w:eastAsia="lt-LT" w:bidi="hi-IN"/>
        </w:rPr>
        <w:t>9</w:t>
      </w:r>
      <w:r w:rsidR="008D653A" w:rsidRPr="00BC3942">
        <w:rPr>
          <w:rFonts w:eastAsia="SimSun;宋体" w:cs="Times New Roman"/>
          <w:szCs w:val="24"/>
          <w:lang w:eastAsia="lt-LT" w:bidi="hi-IN"/>
        </w:rPr>
        <w:t xml:space="preserve">.2. </w:t>
      </w:r>
      <w:r w:rsidR="009774FC">
        <w:rPr>
          <w:rFonts w:eastAsia="Times New Roman" w:cs="Times New Roman"/>
          <w:szCs w:val="24"/>
        </w:rPr>
        <w:t>paraišką pateikė p</w:t>
      </w:r>
      <w:r w:rsidR="008D653A" w:rsidRPr="00BC3942">
        <w:rPr>
          <w:rFonts w:eastAsia="Times New Roman" w:cs="Times New Roman"/>
          <w:szCs w:val="24"/>
        </w:rPr>
        <w:t xml:space="preserve">areiškėjas, atitinkantis </w:t>
      </w:r>
      <w:r w:rsidR="007A4D6D">
        <w:rPr>
          <w:rFonts w:eastAsia="Times New Roman" w:cs="Times New Roman"/>
          <w:szCs w:val="24"/>
        </w:rPr>
        <w:t xml:space="preserve">visas </w:t>
      </w:r>
      <w:r w:rsidR="008F1982">
        <w:rPr>
          <w:rFonts w:eastAsia="Times New Roman" w:cs="Times New Roman"/>
          <w:szCs w:val="24"/>
        </w:rPr>
        <w:t>Nuostatų 2</w:t>
      </w:r>
      <w:r w:rsidR="00795658">
        <w:rPr>
          <w:rFonts w:eastAsia="Times New Roman" w:cs="Times New Roman"/>
          <w:szCs w:val="24"/>
        </w:rPr>
        <w:t>5</w:t>
      </w:r>
      <w:r w:rsidR="00D222B8">
        <w:rPr>
          <w:rFonts w:eastAsia="Times New Roman" w:cs="Times New Roman"/>
          <w:szCs w:val="24"/>
        </w:rPr>
        <w:t xml:space="preserve"> punkte</w:t>
      </w:r>
      <w:r>
        <w:rPr>
          <w:rFonts w:eastAsia="Times New Roman" w:cs="Times New Roman"/>
          <w:szCs w:val="24"/>
        </w:rPr>
        <w:t xml:space="preserve"> </w:t>
      </w:r>
      <w:r w:rsidR="00D222B8">
        <w:rPr>
          <w:rFonts w:eastAsia="Times New Roman" w:cs="Times New Roman"/>
          <w:szCs w:val="24"/>
        </w:rPr>
        <w:t>nustatytas sąlygas</w:t>
      </w:r>
      <w:r w:rsidR="008D653A">
        <w:rPr>
          <w:rFonts w:eastAsia="Times New Roman" w:cs="Times New Roman"/>
          <w:szCs w:val="24"/>
        </w:rPr>
        <w:t xml:space="preserve">; </w:t>
      </w:r>
    </w:p>
    <w:p w14:paraId="18CAF928" w14:textId="2BB0384C" w:rsidR="008D653A" w:rsidRDefault="007B1C94" w:rsidP="008D653A">
      <w:pPr>
        <w:ind w:firstLine="862"/>
        <w:rPr>
          <w:rFonts w:eastAsia="SimSun;宋体" w:cs="Times New Roman"/>
          <w:szCs w:val="24"/>
          <w:lang w:eastAsia="lt-LT" w:bidi="hi-IN"/>
        </w:rPr>
      </w:pPr>
      <w:r>
        <w:rPr>
          <w:rFonts w:eastAsia="SimSun;宋体" w:cs="Times New Roman"/>
          <w:szCs w:val="24"/>
          <w:lang w:eastAsia="lt-LT" w:bidi="hi-IN"/>
        </w:rPr>
        <w:t>3</w:t>
      </w:r>
      <w:r w:rsidR="002212C5">
        <w:rPr>
          <w:rFonts w:eastAsia="SimSun;宋体" w:cs="Times New Roman"/>
          <w:szCs w:val="24"/>
          <w:lang w:eastAsia="lt-LT" w:bidi="hi-IN"/>
        </w:rPr>
        <w:t>9</w:t>
      </w:r>
      <w:r>
        <w:rPr>
          <w:rFonts w:eastAsia="SimSun;宋体" w:cs="Times New Roman"/>
          <w:szCs w:val="24"/>
          <w:lang w:eastAsia="lt-LT" w:bidi="hi-IN"/>
        </w:rPr>
        <w:t>.3</w:t>
      </w:r>
      <w:r w:rsidR="008D653A" w:rsidRPr="00BC3942">
        <w:rPr>
          <w:rFonts w:eastAsia="SimSun;宋体" w:cs="Times New Roman"/>
          <w:szCs w:val="24"/>
          <w:lang w:eastAsia="lt-LT" w:bidi="hi-IN"/>
        </w:rPr>
        <w:t>. paraiška atitink</w:t>
      </w:r>
      <w:r w:rsidR="008D653A">
        <w:rPr>
          <w:rFonts w:eastAsia="SimSun;宋体" w:cs="Times New Roman"/>
          <w:szCs w:val="24"/>
          <w:lang w:eastAsia="lt-LT" w:bidi="hi-IN"/>
        </w:rPr>
        <w:t xml:space="preserve">a </w:t>
      </w:r>
      <w:r w:rsidR="00C30BBC">
        <w:rPr>
          <w:rFonts w:eastAsia="SimSun;宋体" w:cs="Times New Roman"/>
          <w:szCs w:val="24"/>
          <w:lang w:eastAsia="lt-LT" w:bidi="hi-IN"/>
        </w:rPr>
        <w:t xml:space="preserve">Nuostatų </w:t>
      </w:r>
      <w:r w:rsidR="00795658">
        <w:rPr>
          <w:rFonts w:eastAsia="SimSun;宋体" w:cs="Times New Roman"/>
          <w:szCs w:val="24"/>
          <w:lang w:eastAsia="lt-LT" w:bidi="hi-IN"/>
        </w:rPr>
        <w:t>10</w:t>
      </w:r>
      <w:r w:rsidR="0098741E">
        <w:rPr>
          <w:rFonts w:eastAsia="SimSun;宋体" w:cs="Times New Roman"/>
          <w:szCs w:val="24"/>
          <w:lang w:eastAsia="lt-LT" w:bidi="hi-IN"/>
        </w:rPr>
        <w:t xml:space="preserve"> </w:t>
      </w:r>
      <w:r w:rsidR="0024128C">
        <w:rPr>
          <w:rFonts w:eastAsia="SimSun;宋体" w:cs="Times New Roman"/>
          <w:szCs w:val="24"/>
          <w:lang w:eastAsia="lt-LT" w:bidi="hi-IN"/>
        </w:rPr>
        <w:t>punkto</w:t>
      </w:r>
      <w:r w:rsidR="008D653A">
        <w:rPr>
          <w:rFonts w:eastAsia="SimSun;宋体" w:cs="Times New Roman"/>
          <w:szCs w:val="24"/>
          <w:lang w:eastAsia="lt-LT" w:bidi="hi-IN"/>
        </w:rPr>
        <w:t xml:space="preserve"> reikalavimus;</w:t>
      </w:r>
    </w:p>
    <w:p w14:paraId="3DC53B50" w14:textId="7CB28C87" w:rsidR="00344DA5" w:rsidRPr="00DA1497" w:rsidRDefault="007B1C94" w:rsidP="00D86CDE">
      <w:pPr>
        <w:pBdr>
          <w:top w:val="nil"/>
          <w:left w:val="nil"/>
          <w:bottom w:val="nil"/>
          <w:right w:val="nil"/>
          <w:between w:val="nil"/>
        </w:pBdr>
        <w:ind w:firstLine="851"/>
      </w:pPr>
      <w:r>
        <w:rPr>
          <w:szCs w:val="24"/>
          <w:lang w:eastAsia="lt-LT"/>
        </w:rPr>
        <w:t>3</w:t>
      </w:r>
      <w:r w:rsidR="002212C5">
        <w:rPr>
          <w:szCs w:val="24"/>
          <w:lang w:eastAsia="lt-LT"/>
        </w:rPr>
        <w:t>9</w:t>
      </w:r>
      <w:r>
        <w:rPr>
          <w:szCs w:val="24"/>
          <w:lang w:eastAsia="lt-LT"/>
        </w:rPr>
        <w:t>.4</w:t>
      </w:r>
      <w:r w:rsidR="00316ECC">
        <w:rPr>
          <w:szCs w:val="24"/>
          <w:lang w:eastAsia="lt-LT"/>
        </w:rPr>
        <w:t>. p</w:t>
      </w:r>
      <w:r w:rsidR="00B813A4" w:rsidRPr="00274C71">
        <w:rPr>
          <w:szCs w:val="24"/>
          <w:lang w:eastAsia="lt-LT"/>
        </w:rPr>
        <w:t>areiškėjas ka</w:t>
      </w:r>
      <w:r w:rsidR="002D4B7E">
        <w:rPr>
          <w:szCs w:val="24"/>
          <w:lang w:eastAsia="lt-LT"/>
        </w:rPr>
        <w:t xml:space="preserve">rtu su paraiška pateikė </w:t>
      </w:r>
      <w:r w:rsidR="00344DA5">
        <w:rPr>
          <w:color w:val="000000"/>
        </w:rPr>
        <w:t xml:space="preserve">visus </w:t>
      </w:r>
      <w:r w:rsidR="00344DA5" w:rsidRPr="00DA1497">
        <w:t>Nuostat</w:t>
      </w:r>
      <w:r w:rsidR="007A4D6D" w:rsidRPr="00DA1497">
        <w:t xml:space="preserve">ų 12 punkte </w:t>
      </w:r>
      <w:r w:rsidR="00344DA5" w:rsidRPr="00DA1497">
        <w:t xml:space="preserve">nurodytus privalomus </w:t>
      </w:r>
      <w:r w:rsidR="00316ECC" w:rsidRPr="00DA1497">
        <w:t xml:space="preserve">pateikti </w:t>
      </w:r>
      <w:r w:rsidR="00344DA5" w:rsidRPr="00DA1497">
        <w:t>dokumentus</w:t>
      </w:r>
      <w:r w:rsidR="005D4AFE" w:rsidRPr="00DA1497">
        <w:t xml:space="preserve"> </w:t>
      </w:r>
      <w:r w:rsidR="005D4AFE" w:rsidRPr="00DA1497">
        <w:rPr>
          <w:szCs w:val="24"/>
          <w:lang w:eastAsia="lt-LT"/>
        </w:rPr>
        <w:t xml:space="preserve">surašytus lietuvių kalba, </w:t>
      </w:r>
      <w:r w:rsidR="00DA1497" w:rsidRPr="00DA1497">
        <w:rPr>
          <w:szCs w:val="24"/>
          <w:lang w:eastAsia="lt-LT"/>
        </w:rPr>
        <w:t>dokumentų k</w:t>
      </w:r>
      <w:r w:rsidR="005D4AFE" w:rsidRPr="00DA1497">
        <w:rPr>
          <w:szCs w:val="24"/>
        </w:rPr>
        <w:t xml:space="preserve">opijos patvirtintos tikrumo žyma; </w:t>
      </w:r>
    </w:p>
    <w:p w14:paraId="5281465A" w14:textId="2C38EB62" w:rsidR="00344DA5" w:rsidRPr="00DA1497" w:rsidRDefault="00344DA5" w:rsidP="00D86CDE">
      <w:pPr>
        <w:pBdr>
          <w:top w:val="nil"/>
          <w:left w:val="nil"/>
          <w:bottom w:val="nil"/>
          <w:right w:val="nil"/>
          <w:between w:val="nil"/>
        </w:pBdr>
        <w:ind w:firstLine="851"/>
      </w:pPr>
      <w:r w:rsidRPr="00DA1497">
        <w:t>3</w:t>
      </w:r>
      <w:r w:rsidR="002212C5" w:rsidRPr="00DA1497">
        <w:t>9</w:t>
      </w:r>
      <w:r w:rsidRPr="00DA1497">
        <w:t xml:space="preserve">.5. </w:t>
      </w:r>
      <w:r w:rsidR="00316ECC" w:rsidRPr="00DA1497">
        <w:t xml:space="preserve">pareiškėjo </w:t>
      </w:r>
      <w:r w:rsidRPr="00DA1497">
        <w:t>deklaracija užpildyt</w:t>
      </w:r>
      <w:r w:rsidR="004E52A7" w:rsidRPr="00DA1497">
        <w:t>a pagal nustatytą formą (</w:t>
      </w:r>
      <w:r w:rsidR="00EB5183" w:rsidRPr="00DA1497">
        <w:t>Aprašo</w:t>
      </w:r>
      <w:r w:rsidRPr="00DA1497">
        <w:t xml:space="preserve"> 1 </w:t>
      </w:r>
      <w:r w:rsidR="004E52A7" w:rsidRPr="00DA1497">
        <w:t>priedas</w:t>
      </w:r>
      <w:r w:rsidRPr="00DA1497">
        <w:t>);</w:t>
      </w:r>
    </w:p>
    <w:p w14:paraId="5E1ADBBC" w14:textId="06D3CAF0" w:rsidR="00DA1497" w:rsidRPr="00274C71" w:rsidRDefault="00DA1497" w:rsidP="00D86CDE">
      <w:pPr>
        <w:pBdr>
          <w:top w:val="nil"/>
          <w:left w:val="nil"/>
          <w:bottom w:val="nil"/>
          <w:right w:val="nil"/>
          <w:between w:val="nil"/>
        </w:pBdr>
        <w:ind w:firstLine="851"/>
        <w:rPr>
          <w:szCs w:val="24"/>
          <w:lang w:eastAsia="lt-LT"/>
        </w:rPr>
      </w:pPr>
      <w:r>
        <w:t xml:space="preserve">39.6. pareiškėjas konkursui pateikė vieną paraišką; </w:t>
      </w:r>
    </w:p>
    <w:p w14:paraId="7EFBBAE2" w14:textId="114C7FDD" w:rsidR="000621AD" w:rsidRPr="0074561E" w:rsidRDefault="00F03585" w:rsidP="000621AD">
      <w:pPr>
        <w:pBdr>
          <w:top w:val="nil"/>
          <w:left w:val="nil"/>
          <w:bottom w:val="nil"/>
          <w:right w:val="nil"/>
          <w:between w:val="nil"/>
        </w:pBdr>
        <w:tabs>
          <w:tab w:val="left" w:pos="773"/>
        </w:tabs>
        <w:ind w:firstLine="851"/>
        <w:rPr>
          <w:szCs w:val="24"/>
          <w:lang w:eastAsia="lt-LT"/>
        </w:rPr>
      </w:pPr>
      <w:r>
        <w:rPr>
          <w:szCs w:val="24"/>
          <w:lang w:eastAsia="lt-LT"/>
        </w:rPr>
        <w:t>3</w:t>
      </w:r>
      <w:r w:rsidR="002212C5">
        <w:rPr>
          <w:szCs w:val="24"/>
          <w:lang w:eastAsia="lt-LT"/>
        </w:rPr>
        <w:t>9</w:t>
      </w:r>
      <w:r w:rsidR="000621AD" w:rsidRPr="000621AD">
        <w:rPr>
          <w:szCs w:val="24"/>
          <w:lang w:eastAsia="lt-LT"/>
        </w:rPr>
        <w:t>.</w:t>
      </w:r>
      <w:r w:rsidR="007E0253">
        <w:rPr>
          <w:szCs w:val="24"/>
          <w:lang w:eastAsia="lt-LT"/>
        </w:rPr>
        <w:t>7</w:t>
      </w:r>
      <w:r w:rsidR="000621AD" w:rsidRPr="000621AD">
        <w:rPr>
          <w:szCs w:val="24"/>
          <w:lang w:eastAsia="lt-LT"/>
        </w:rPr>
        <w:t xml:space="preserve">. pareiškėjo </w:t>
      </w:r>
      <w:r w:rsidR="000621AD" w:rsidRPr="002212C5">
        <w:rPr>
          <w:szCs w:val="24"/>
          <w:lang w:eastAsia="lt-LT"/>
        </w:rPr>
        <w:t xml:space="preserve">prašoma skirti Savivaldybės biudžeto lėšų suma nėra mažesnė nei Konkurso skelbime nurodyta </w:t>
      </w:r>
      <w:r w:rsidR="000621AD" w:rsidRPr="0074561E">
        <w:rPr>
          <w:szCs w:val="24"/>
          <w:lang w:eastAsia="lt-LT"/>
        </w:rPr>
        <w:t xml:space="preserve">mažiausia vienam projektui galima skirti Savivaldybės biudžeto lėšų suma ir nėra didesnė nei </w:t>
      </w:r>
      <w:r w:rsidRPr="0074561E">
        <w:rPr>
          <w:szCs w:val="24"/>
          <w:lang w:eastAsia="lt-LT"/>
        </w:rPr>
        <w:t xml:space="preserve">Konkurso skelbime </w:t>
      </w:r>
      <w:r w:rsidR="000621AD" w:rsidRPr="0074561E">
        <w:rPr>
          <w:szCs w:val="24"/>
          <w:lang w:eastAsia="lt-LT"/>
        </w:rPr>
        <w:t xml:space="preserve">nurodyta didžiausia vienam projektui galima skirti Savivaldybės biudžeto lėšų suma; </w:t>
      </w:r>
    </w:p>
    <w:p w14:paraId="4D4AD05C" w14:textId="1AF7A85D" w:rsidR="00711482" w:rsidRPr="007E0253" w:rsidRDefault="00711482" w:rsidP="00711482">
      <w:pPr>
        <w:tabs>
          <w:tab w:val="left" w:pos="773"/>
        </w:tabs>
        <w:ind w:firstLine="851"/>
        <w:rPr>
          <w:rFonts w:eastAsia="Times New Roman" w:cs="Times New Roman"/>
          <w:lang w:eastAsia="lt-LT"/>
        </w:rPr>
      </w:pPr>
      <w:r w:rsidRPr="007E0253">
        <w:rPr>
          <w:rFonts w:eastAsia="Times New Roman" w:cs="Times New Roman"/>
          <w:lang w:eastAsia="lt-LT"/>
        </w:rPr>
        <w:t>39</w:t>
      </w:r>
      <w:r w:rsidRPr="007E0253">
        <w:rPr>
          <w:rFonts w:eastAsia="Times New Roman" w:cs="Times New Roman"/>
        </w:rPr>
        <w:t>.</w:t>
      </w:r>
      <w:r w:rsidR="007E0253">
        <w:rPr>
          <w:rFonts w:eastAsia="Times New Roman" w:cs="Times New Roman"/>
        </w:rPr>
        <w:t>8</w:t>
      </w:r>
      <w:r w:rsidRPr="007E0253">
        <w:rPr>
          <w:rFonts w:eastAsia="Times New Roman" w:cs="Times New Roman"/>
        </w:rPr>
        <w:t xml:space="preserve">. </w:t>
      </w:r>
      <w:r w:rsidR="00DA1497" w:rsidRPr="007E0253">
        <w:rPr>
          <w:rFonts w:eastAsia="Times New Roman" w:cs="Times New Roman"/>
        </w:rPr>
        <w:t xml:space="preserve">projekto </w:t>
      </w:r>
      <w:r w:rsidRPr="007E0253">
        <w:rPr>
          <w:rFonts w:eastAsia="Times New Roman" w:cs="Times New Roman"/>
        </w:rPr>
        <w:t>partneris (-</w:t>
      </w:r>
      <w:proofErr w:type="spellStart"/>
      <w:r w:rsidRPr="007E0253">
        <w:rPr>
          <w:rFonts w:eastAsia="Times New Roman" w:cs="Times New Roman"/>
        </w:rPr>
        <w:t>iai</w:t>
      </w:r>
      <w:proofErr w:type="spellEnd"/>
      <w:r w:rsidRPr="007E0253">
        <w:rPr>
          <w:rFonts w:eastAsia="Times New Roman" w:cs="Times New Roman"/>
        </w:rPr>
        <w:t>) (jei yra) atitinka Nuostatų 27 punkto reikalavimus;</w:t>
      </w:r>
    </w:p>
    <w:p w14:paraId="4DE882DF" w14:textId="4528C73A" w:rsidR="00DA1497" w:rsidRPr="007E0253" w:rsidRDefault="002212C5" w:rsidP="002212C5">
      <w:pPr>
        <w:pBdr>
          <w:top w:val="nil"/>
          <w:left w:val="nil"/>
          <w:bottom w:val="nil"/>
          <w:right w:val="nil"/>
          <w:between w:val="nil"/>
        </w:pBdr>
        <w:tabs>
          <w:tab w:val="left" w:pos="773"/>
        </w:tabs>
        <w:ind w:firstLine="851"/>
        <w:rPr>
          <w:rFonts w:eastAsia="Times New Roman"/>
          <w:snapToGrid w:val="0"/>
          <w:lang w:eastAsia="ar-SA"/>
        </w:rPr>
      </w:pPr>
      <w:r w:rsidRPr="007E0253">
        <w:rPr>
          <w:szCs w:val="24"/>
          <w:lang w:eastAsia="lt-LT"/>
        </w:rPr>
        <w:t>39.</w:t>
      </w:r>
      <w:r w:rsidR="007E0253">
        <w:rPr>
          <w:szCs w:val="24"/>
          <w:lang w:eastAsia="lt-LT"/>
        </w:rPr>
        <w:t>9</w:t>
      </w:r>
      <w:r w:rsidRPr="007E0253">
        <w:rPr>
          <w:szCs w:val="24"/>
          <w:lang w:eastAsia="lt-LT"/>
        </w:rPr>
        <w:t xml:space="preserve">. </w:t>
      </w:r>
      <w:r w:rsidR="00DA1497" w:rsidRPr="007E0253">
        <w:rPr>
          <w:rFonts w:eastAsia="Times New Roman"/>
          <w:snapToGrid w:val="0"/>
          <w:lang w:eastAsia="ar-SA"/>
        </w:rPr>
        <w:t xml:space="preserve">teikiamas projektas </w:t>
      </w:r>
      <w:r w:rsidR="00DA1497" w:rsidRPr="007E0253">
        <w:t xml:space="preserve">einamaisiais metais nėra ir (ar) nebuvo finansuotas kito Savivaldybės administracijos </w:t>
      </w:r>
      <w:r w:rsidR="00DA1497" w:rsidRPr="007E0253">
        <w:rPr>
          <w:rFonts w:eastAsia="Times New Roman"/>
          <w:snapToGrid w:val="0"/>
          <w:lang w:eastAsia="ar-SA"/>
        </w:rPr>
        <w:t>ar Savivaldybės įstaigos skelbto projektų (programų) finansavimo konkurso lėšomis (Nuostatų 17 punktas)</w:t>
      </w:r>
      <w:r w:rsidR="007E0253" w:rsidRPr="007E0253">
        <w:rPr>
          <w:rFonts w:eastAsia="Times New Roman"/>
          <w:snapToGrid w:val="0"/>
          <w:lang w:eastAsia="ar-SA"/>
        </w:rPr>
        <w:t xml:space="preserve">; </w:t>
      </w:r>
    </w:p>
    <w:p w14:paraId="3CB03E41" w14:textId="5156BC70" w:rsidR="00542782" w:rsidRDefault="007E0253" w:rsidP="002236A0">
      <w:pPr>
        <w:pBdr>
          <w:top w:val="nil"/>
          <w:left w:val="nil"/>
          <w:bottom w:val="nil"/>
          <w:right w:val="nil"/>
          <w:between w:val="nil"/>
        </w:pBdr>
        <w:tabs>
          <w:tab w:val="left" w:pos="773"/>
        </w:tabs>
        <w:ind w:firstLine="851"/>
        <w:rPr>
          <w:rFonts w:eastAsia="Times New Roman" w:cs="Times New Roman"/>
          <w:szCs w:val="24"/>
        </w:rPr>
      </w:pPr>
      <w:r w:rsidRPr="007E0253">
        <w:rPr>
          <w:rFonts w:eastAsia="Times New Roman" w:cs="Times New Roman"/>
          <w:szCs w:val="24"/>
          <w:lang w:eastAsia="lt-LT"/>
        </w:rPr>
        <w:t xml:space="preserve">39.10. </w:t>
      </w:r>
      <w:r w:rsidR="00542782" w:rsidRPr="00542782">
        <w:rPr>
          <w:rFonts w:eastAsia="Times New Roman" w:cs="Times New Roman"/>
          <w:szCs w:val="24"/>
        </w:rPr>
        <w:t xml:space="preserve">pareiškėjas yra atsiskaitęs už ankstesniais kalendoriniais metais iš </w:t>
      </w:r>
      <w:r w:rsidR="002236A0">
        <w:rPr>
          <w:rFonts w:eastAsia="Times New Roman" w:cs="Times New Roman"/>
          <w:szCs w:val="24"/>
        </w:rPr>
        <w:t>S</w:t>
      </w:r>
      <w:r w:rsidR="00542782" w:rsidRPr="00542782">
        <w:rPr>
          <w:rFonts w:eastAsia="Times New Roman" w:cs="Times New Roman"/>
          <w:szCs w:val="24"/>
        </w:rPr>
        <w:t xml:space="preserve">avivaldybės biudžeto konkurso būdu gautas lėšas ir (arba) gautas lėšas panaudojo tikslingai bei laiku pateikęs ataskaitas už ankstesniais kalendoriniais metais iš </w:t>
      </w:r>
      <w:r w:rsidR="002236A0">
        <w:rPr>
          <w:rFonts w:eastAsia="Times New Roman" w:cs="Times New Roman"/>
          <w:szCs w:val="24"/>
        </w:rPr>
        <w:t>S</w:t>
      </w:r>
      <w:r w:rsidR="00542782" w:rsidRPr="00542782">
        <w:rPr>
          <w:rFonts w:eastAsia="Times New Roman" w:cs="Times New Roman"/>
          <w:szCs w:val="24"/>
        </w:rPr>
        <w:t>avivaldybės biudžeto konkurso būdu gautas lėšas ir jų panaudojimą</w:t>
      </w:r>
      <w:r w:rsidR="003B5E13">
        <w:rPr>
          <w:rFonts w:eastAsia="Times New Roman" w:cs="Times New Roman"/>
          <w:szCs w:val="24"/>
        </w:rPr>
        <w:t xml:space="preserve">. </w:t>
      </w:r>
    </w:p>
    <w:p w14:paraId="0B0B6B81" w14:textId="063C046D" w:rsidR="000621AD" w:rsidRDefault="002212C5" w:rsidP="000070B7">
      <w:pPr>
        <w:tabs>
          <w:tab w:val="left" w:pos="851"/>
          <w:tab w:val="left" w:pos="1134"/>
          <w:tab w:val="left" w:pos="1418"/>
        </w:tabs>
        <w:ind w:firstLine="851"/>
        <w:rPr>
          <w:szCs w:val="24"/>
          <w:lang w:eastAsia="lt-LT"/>
        </w:rPr>
      </w:pPr>
      <w:r w:rsidRPr="007E0253">
        <w:rPr>
          <w:szCs w:val="24"/>
          <w:lang w:eastAsia="lt-LT"/>
        </w:rPr>
        <w:t>40</w:t>
      </w:r>
      <w:r w:rsidR="00F03585" w:rsidRPr="007E0253">
        <w:rPr>
          <w:szCs w:val="24"/>
          <w:lang w:eastAsia="lt-LT"/>
        </w:rPr>
        <w:t xml:space="preserve">. </w:t>
      </w:r>
      <w:r w:rsidR="00F27D93" w:rsidRPr="007E0253">
        <w:t xml:space="preserve">Jeigu vertinant paraiškos administracinę atitiktį nustatoma, kad paraiška pateikta nesilaikant Nuostatuose nustatytų </w:t>
      </w:r>
      <w:r w:rsidR="00F27D93" w:rsidRPr="0074561E">
        <w:t xml:space="preserve">administracinių reikalavimų ar </w:t>
      </w:r>
      <w:r w:rsidR="00F27D93" w:rsidRPr="0074561E">
        <w:rPr>
          <w:szCs w:val="24"/>
          <w:lang w:eastAsia="lt-LT"/>
        </w:rPr>
        <w:t xml:space="preserve">su paraiška pateikti ne visi Nuostatuose nurodyti privalomi pateikti dokumentai </w:t>
      </w:r>
      <w:r w:rsidR="00F27D93" w:rsidRPr="00274C71">
        <w:rPr>
          <w:color w:val="000000"/>
          <w:szCs w:val="24"/>
          <w:lang w:eastAsia="lt-LT"/>
        </w:rPr>
        <w:t xml:space="preserve">arba informacija pateikta netinkamai, </w:t>
      </w:r>
      <w:r w:rsidR="0010651E">
        <w:rPr>
          <w:rFonts w:eastAsia="SimSun;宋体" w:cs="Times New Roman"/>
          <w:szCs w:val="24"/>
          <w:lang w:eastAsia="lt-LT" w:bidi="hi-IN"/>
        </w:rPr>
        <w:t>Konkurso koordinatorius</w:t>
      </w:r>
      <w:r w:rsidR="0010651E" w:rsidRPr="00274C71">
        <w:t xml:space="preserve"> </w:t>
      </w:r>
      <w:r w:rsidR="00F27D93" w:rsidRPr="00274C71">
        <w:t xml:space="preserve">paraiškoje nurodytu pareiškėjo elektroninio pašto adresu </w:t>
      </w:r>
      <w:r w:rsidR="00F27D93">
        <w:t xml:space="preserve">kreipiasi į </w:t>
      </w:r>
      <w:r w:rsidR="00F27D93" w:rsidRPr="00274C71">
        <w:t>pareiškėją</w:t>
      </w:r>
      <w:r w:rsidR="00F27D93">
        <w:rPr>
          <w:color w:val="000000"/>
          <w:szCs w:val="24"/>
          <w:lang w:eastAsia="ja-JP"/>
        </w:rPr>
        <w:t xml:space="preserve">, nurodydamas jam pateikti privalomus dokumentus ir (ar) </w:t>
      </w:r>
      <w:r w:rsidR="00446480">
        <w:t>trūkumu</w:t>
      </w:r>
      <w:r w:rsidR="00F27D93">
        <w:t xml:space="preserve">s pašalinti </w:t>
      </w:r>
      <w:r w:rsidR="00F27D93">
        <w:rPr>
          <w:color w:val="000000"/>
          <w:szCs w:val="24"/>
          <w:lang w:eastAsia="ja-JP"/>
        </w:rPr>
        <w:t>per 3 (tris) darbo dien</w:t>
      </w:r>
      <w:r w:rsidR="0010651E">
        <w:rPr>
          <w:color w:val="000000"/>
          <w:szCs w:val="24"/>
          <w:lang w:eastAsia="ja-JP"/>
        </w:rPr>
        <w:t xml:space="preserve">as nuo nurodymo gavimo dienos. </w:t>
      </w:r>
      <w:r w:rsidR="0010651E">
        <w:rPr>
          <w:rFonts w:eastAsia="SimSun;宋体" w:cs="Times New Roman"/>
          <w:szCs w:val="24"/>
          <w:lang w:eastAsia="lt-LT" w:bidi="hi-IN"/>
        </w:rPr>
        <w:t xml:space="preserve">Konkurso koordinatorius </w:t>
      </w:r>
      <w:r w:rsidR="00F27D93">
        <w:rPr>
          <w:color w:val="000000"/>
          <w:szCs w:val="24"/>
          <w:lang w:eastAsia="ja-JP"/>
        </w:rPr>
        <w:t>prašo pareiškėjo pateikti trūkstamus dokumentus vieną kartą.</w:t>
      </w:r>
    </w:p>
    <w:p w14:paraId="72C47106" w14:textId="726A0611" w:rsidR="00446480" w:rsidRDefault="00795658" w:rsidP="000070B7">
      <w:pPr>
        <w:tabs>
          <w:tab w:val="left" w:pos="851"/>
          <w:tab w:val="left" w:pos="1134"/>
        </w:tabs>
        <w:ind w:firstLine="851"/>
        <w:rPr>
          <w:color w:val="000000"/>
          <w:szCs w:val="24"/>
          <w:lang w:eastAsia="lt-LT"/>
        </w:rPr>
      </w:pPr>
      <w:r>
        <w:rPr>
          <w:szCs w:val="24"/>
          <w:lang w:eastAsia="lt-LT"/>
        </w:rPr>
        <w:t>4</w:t>
      </w:r>
      <w:r w:rsidR="002212C5">
        <w:rPr>
          <w:szCs w:val="24"/>
          <w:lang w:eastAsia="lt-LT"/>
        </w:rPr>
        <w:t>1</w:t>
      </w:r>
      <w:r w:rsidR="00685FBB" w:rsidRPr="00274C71">
        <w:rPr>
          <w:szCs w:val="24"/>
          <w:lang w:eastAsia="lt-LT"/>
        </w:rPr>
        <w:t xml:space="preserve">. </w:t>
      </w:r>
      <w:r w:rsidR="00446480">
        <w:rPr>
          <w:color w:val="000000"/>
          <w:szCs w:val="24"/>
          <w:lang w:eastAsia="lt-LT"/>
        </w:rPr>
        <w:t xml:space="preserve">Paraiška atmetama, </w:t>
      </w:r>
      <w:r w:rsidR="00446480" w:rsidRPr="00274C71">
        <w:rPr>
          <w:color w:val="000000"/>
          <w:szCs w:val="24"/>
          <w:lang w:eastAsia="lt-LT"/>
        </w:rPr>
        <w:t>nevertinama</w:t>
      </w:r>
      <w:r w:rsidR="00446480">
        <w:rPr>
          <w:color w:val="000000"/>
          <w:szCs w:val="24"/>
          <w:lang w:eastAsia="lt-LT"/>
        </w:rPr>
        <w:t xml:space="preserve"> ir Savivaldybės biudžeto lėšos projektui vykdyti neskiriamos</w:t>
      </w:r>
      <w:r w:rsidR="00446480" w:rsidRPr="00274C71">
        <w:rPr>
          <w:color w:val="000000"/>
          <w:szCs w:val="24"/>
          <w:lang w:eastAsia="lt-LT"/>
        </w:rPr>
        <w:t>, jei para</w:t>
      </w:r>
      <w:r w:rsidR="00446480">
        <w:rPr>
          <w:color w:val="000000"/>
          <w:szCs w:val="24"/>
          <w:lang w:eastAsia="lt-LT"/>
        </w:rPr>
        <w:t>iška ar pareiškėjas neatitinka N</w:t>
      </w:r>
      <w:r w:rsidR="00446480" w:rsidRPr="00274C71">
        <w:rPr>
          <w:color w:val="000000"/>
          <w:szCs w:val="24"/>
          <w:lang w:eastAsia="lt-LT"/>
        </w:rPr>
        <w:t xml:space="preserve">uostatuose išvardytų administracinių reikalavimų ar per </w:t>
      </w:r>
      <w:r w:rsidR="0010651E">
        <w:rPr>
          <w:rFonts w:eastAsia="SimSun;宋体" w:cs="Times New Roman"/>
          <w:szCs w:val="24"/>
          <w:lang w:eastAsia="lt-LT" w:bidi="hi-IN"/>
        </w:rPr>
        <w:t xml:space="preserve">Konkurso koordinatoriaus </w:t>
      </w:r>
      <w:r w:rsidR="00446480" w:rsidRPr="00274C71">
        <w:rPr>
          <w:color w:val="000000"/>
          <w:szCs w:val="24"/>
          <w:lang w:eastAsia="lt-LT"/>
        </w:rPr>
        <w:t xml:space="preserve">nustatytą terminą </w:t>
      </w:r>
      <w:r w:rsidR="00010F0D">
        <w:rPr>
          <w:color w:val="000000"/>
          <w:szCs w:val="24"/>
          <w:lang w:eastAsia="lt-LT"/>
        </w:rPr>
        <w:t>pareiškėjas</w:t>
      </w:r>
      <w:r w:rsidR="00010F0D" w:rsidRPr="00274C71">
        <w:rPr>
          <w:color w:val="000000"/>
          <w:szCs w:val="24"/>
          <w:lang w:eastAsia="lt-LT"/>
        </w:rPr>
        <w:t xml:space="preserve"> </w:t>
      </w:r>
      <w:r w:rsidR="00446480" w:rsidRPr="00274C71">
        <w:rPr>
          <w:color w:val="000000"/>
          <w:szCs w:val="24"/>
          <w:lang w:eastAsia="lt-LT"/>
        </w:rPr>
        <w:t xml:space="preserve">nepateikė trūkstamų dokumentų ar informacijos, išskyrus netikslumus, iš esmės netrukdančius vertinti paraiškos administracinę atitiktį (pvz., neteisingas atsiskaitomosios sąskaitos numeris ar kredito įstaigos rekvizitai, paraiškos užpildymo data, rašybos klaidos, netinkamas dokumentų užsienio kalba vertimas (jei paraišką vertinantys asmenys gali suprasti ir įvertinti dokumentų turinį).  </w:t>
      </w:r>
    </w:p>
    <w:p w14:paraId="748E958F" w14:textId="5078B820" w:rsidR="00E70370" w:rsidRPr="007C6F1B" w:rsidRDefault="00F046DD" w:rsidP="000070B7">
      <w:pPr>
        <w:tabs>
          <w:tab w:val="left" w:pos="851"/>
          <w:tab w:val="left" w:pos="1134"/>
        </w:tabs>
        <w:ind w:firstLine="851"/>
        <w:rPr>
          <w:szCs w:val="24"/>
        </w:rPr>
      </w:pPr>
      <w:r>
        <w:rPr>
          <w:color w:val="000000"/>
          <w:szCs w:val="24"/>
          <w:lang w:eastAsia="lt-LT"/>
        </w:rPr>
        <w:t>4</w:t>
      </w:r>
      <w:r w:rsidR="002212C5">
        <w:rPr>
          <w:color w:val="000000"/>
          <w:szCs w:val="24"/>
          <w:lang w:eastAsia="lt-LT"/>
        </w:rPr>
        <w:t>2</w:t>
      </w:r>
      <w:r w:rsidR="000070B7">
        <w:rPr>
          <w:color w:val="000000"/>
          <w:szCs w:val="24"/>
          <w:lang w:eastAsia="lt-LT"/>
        </w:rPr>
        <w:t xml:space="preserve">. </w:t>
      </w:r>
      <w:r w:rsidR="00852FE0">
        <w:rPr>
          <w:rFonts w:eastAsia="SimSun;宋体" w:cs="Times New Roman"/>
          <w:szCs w:val="24"/>
          <w:lang w:eastAsia="lt-LT" w:bidi="hi-IN"/>
        </w:rPr>
        <w:t>Konkurso koordinatorius</w:t>
      </w:r>
      <w:r w:rsidR="00852FE0" w:rsidRPr="00274C71">
        <w:rPr>
          <w:szCs w:val="24"/>
          <w:lang w:eastAsia="lt-LT"/>
        </w:rPr>
        <w:t xml:space="preserve"> </w:t>
      </w:r>
      <w:r w:rsidR="00446480" w:rsidRPr="00274C71">
        <w:rPr>
          <w:szCs w:val="24"/>
          <w:lang w:eastAsia="lt-LT"/>
        </w:rPr>
        <w:t xml:space="preserve">per 5 (penkias) darbo dienas nuo paraiškų administracinės atitikties įvertinimo dienos </w:t>
      </w:r>
      <w:r w:rsidR="00446480" w:rsidRPr="00274C71">
        <w:t xml:space="preserve">paraiškoje nurodytu </w:t>
      </w:r>
      <w:r w:rsidR="00E70370" w:rsidRPr="00274C71">
        <w:t xml:space="preserve">pareiškėjo </w:t>
      </w:r>
      <w:r w:rsidR="00446480" w:rsidRPr="00274C71">
        <w:t>elektroninio pašto adresu informuoja pareiškėją apie priimtą sprendimą, nurodydamas paraiškos</w:t>
      </w:r>
      <w:r w:rsidR="001A0F86" w:rsidRPr="007C6F1B">
        <w:t xml:space="preserve">, </w:t>
      </w:r>
      <w:r w:rsidR="001A0F86" w:rsidRPr="007C6F1B">
        <w:rPr>
          <w:szCs w:val="24"/>
          <w:lang w:eastAsia="lt-LT"/>
        </w:rPr>
        <w:t xml:space="preserve">neatitinkančios </w:t>
      </w:r>
      <w:r w:rsidR="007071A8" w:rsidRPr="007C6F1B">
        <w:rPr>
          <w:szCs w:val="24"/>
          <w:lang w:eastAsia="lt-LT"/>
        </w:rPr>
        <w:t>administracinės atitikties vertinimo</w:t>
      </w:r>
      <w:r w:rsidR="000070B7" w:rsidRPr="007C6F1B">
        <w:rPr>
          <w:szCs w:val="24"/>
          <w:lang w:eastAsia="lt-LT"/>
        </w:rPr>
        <w:t xml:space="preserve"> </w:t>
      </w:r>
      <w:r w:rsidR="007071A8" w:rsidRPr="007C6F1B">
        <w:rPr>
          <w:szCs w:val="24"/>
          <w:lang w:eastAsia="lt-LT"/>
        </w:rPr>
        <w:t>reikalavimo (-ų</w:t>
      </w:r>
      <w:r w:rsidR="005E21AF" w:rsidRPr="007C6F1B">
        <w:rPr>
          <w:szCs w:val="24"/>
          <w:lang w:eastAsia="lt-LT"/>
        </w:rPr>
        <w:t>)</w:t>
      </w:r>
      <w:r w:rsidR="000070B7" w:rsidRPr="007C6F1B">
        <w:rPr>
          <w:szCs w:val="24"/>
          <w:lang w:eastAsia="lt-LT"/>
        </w:rPr>
        <w:t xml:space="preserve">, </w:t>
      </w:r>
      <w:r w:rsidR="00446480" w:rsidRPr="007C6F1B">
        <w:t>atmetimo priežastis ir sprendimo apskundimo tvarką.</w:t>
      </w:r>
    </w:p>
    <w:p w14:paraId="7F6E8523" w14:textId="790787CD" w:rsidR="007F082D" w:rsidRPr="007C6F1B" w:rsidRDefault="00C73464" w:rsidP="000070B7">
      <w:pPr>
        <w:pBdr>
          <w:top w:val="nil"/>
          <w:left w:val="nil"/>
          <w:bottom w:val="nil"/>
          <w:right w:val="nil"/>
          <w:between w:val="nil"/>
        </w:pBdr>
        <w:ind w:firstLine="851"/>
        <w:rPr>
          <w:szCs w:val="24"/>
          <w:lang w:eastAsia="lt-LT"/>
        </w:rPr>
      </w:pPr>
      <w:r w:rsidRPr="007C6F1B">
        <w:rPr>
          <w:szCs w:val="24"/>
          <w:lang w:eastAsia="lt-LT"/>
        </w:rPr>
        <w:t>4</w:t>
      </w:r>
      <w:r w:rsidR="002212C5" w:rsidRPr="007C6F1B">
        <w:rPr>
          <w:szCs w:val="24"/>
          <w:lang w:eastAsia="lt-LT"/>
        </w:rPr>
        <w:t>3</w:t>
      </w:r>
      <w:r w:rsidR="00BE1617" w:rsidRPr="007C6F1B">
        <w:rPr>
          <w:szCs w:val="24"/>
          <w:lang w:eastAsia="lt-LT"/>
        </w:rPr>
        <w:t xml:space="preserve">. </w:t>
      </w:r>
      <w:bookmarkStart w:id="21" w:name="_Hlk162265221"/>
      <w:r w:rsidR="00BF58B6" w:rsidRPr="007C6F1B">
        <w:rPr>
          <w:szCs w:val="24"/>
          <w:lang w:eastAsia="lt-LT"/>
        </w:rPr>
        <w:t xml:space="preserve">Projektų turinio vertinimą atlieka </w:t>
      </w:r>
      <w:r w:rsidR="00BF58B6" w:rsidRPr="007C6F1B">
        <w:rPr>
          <w:rFonts w:eastAsia="SimSun;宋体" w:cs="Times New Roman"/>
          <w:szCs w:val="24"/>
          <w:lang w:eastAsia="lt-LT" w:bidi="hi-IN"/>
        </w:rPr>
        <w:t xml:space="preserve">Savivaldybės administracijos direktoriaus įsakymu sudaryta </w:t>
      </w:r>
      <w:r w:rsidR="00AF44B4" w:rsidRPr="007C6F1B">
        <w:rPr>
          <w:rFonts w:eastAsia="SimSun;宋体" w:cs="Times New Roman"/>
          <w:szCs w:val="24"/>
          <w:lang w:eastAsia="lt-LT" w:bidi="hi-IN"/>
        </w:rPr>
        <w:t xml:space="preserve">einamųjų metų </w:t>
      </w:r>
      <w:r w:rsidR="00BF58B6" w:rsidRPr="007C6F1B">
        <w:rPr>
          <w:rFonts w:eastAsia="SimSun;宋体" w:cs="Times New Roman"/>
          <w:szCs w:val="24"/>
          <w:lang w:eastAsia="lt-LT" w:bidi="hi-IN"/>
        </w:rPr>
        <w:t xml:space="preserve">Nevyriausybinių organizacijų </w:t>
      </w:r>
      <w:r w:rsidR="009774FC" w:rsidRPr="007C6F1B">
        <w:rPr>
          <w:rFonts w:eastAsia="Times New Roman" w:cs="Times New Roman"/>
          <w:bCs/>
          <w:szCs w:val="24"/>
          <w:lang w:eastAsia="lt-LT"/>
        </w:rPr>
        <w:t xml:space="preserve">institucinio stiprinimo ir veiklos plėtojimo </w:t>
      </w:r>
      <w:r w:rsidR="009774FC" w:rsidRPr="007C6F1B">
        <w:rPr>
          <w:rFonts w:eastAsia="Arial" w:cs="Times New Roman"/>
          <w:szCs w:val="24"/>
          <w:lang w:eastAsia="ar-SA"/>
        </w:rPr>
        <w:t>projektų</w:t>
      </w:r>
      <w:r w:rsidR="009774FC" w:rsidRPr="007C6F1B">
        <w:rPr>
          <w:rFonts w:eastAsia="SimSun;宋体" w:cs="Times New Roman"/>
          <w:szCs w:val="24"/>
          <w:lang w:eastAsia="lt-LT" w:bidi="hi-IN"/>
        </w:rPr>
        <w:t xml:space="preserve"> </w:t>
      </w:r>
      <w:r w:rsidR="00BF58B6" w:rsidRPr="007C6F1B">
        <w:rPr>
          <w:rFonts w:eastAsia="SimSun;宋体" w:cs="Times New Roman"/>
          <w:szCs w:val="24"/>
          <w:lang w:eastAsia="lt-LT" w:bidi="hi-IN"/>
        </w:rPr>
        <w:t>vertinimo komisija (toliau –</w:t>
      </w:r>
      <w:r w:rsidR="00760910" w:rsidRPr="007C6F1B">
        <w:rPr>
          <w:rFonts w:eastAsia="SimSun;宋体" w:cs="Times New Roman"/>
          <w:szCs w:val="24"/>
          <w:lang w:eastAsia="lt-LT" w:bidi="hi-IN"/>
        </w:rPr>
        <w:t xml:space="preserve"> Vertinimo</w:t>
      </w:r>
      <w:r w:rsidR="00BF58B6" w:rsidRPr="007C6F1B">
        <w:rPr>
          <w:rFonts w:eastAsia="SimSun;宋体" w:cs="Times New Roman"/>
          <w:szCs w:val="24"/>
          <w:lang w:eastAsia="lt-LT" w:bidi="hi-IN"/>
        </w:rPr>
        <w:t xml:space="preserve"> komisija), kurią sudaro </w:t>
      </w:r>
      <w:r w:rsidR="002212C5" w:rsidRPr="007C6F1B">
        <w:rPr>
          <w:rFonts w:eastAsia="SimSun;宋体" w:cs="Times New Roman"/>
          <w:szCs w:val="24"/>
          <w:lang w:eastAsia="lt-LT" w:bidi="hi-IN"/>
        </w:rPr>
        <w:t>4</w:t>
      </w:r>
      <w:r w:rsidR="007F082D" w:rsidRPr="007C6F1B">
        <w:rPr>
          <w:rFonts w:eastAsia="SimSun;宋体" w:cs="Times New Roman"/>
          <w:szCs w:val="24"/>
          <w:lang w:eastAsia="lt-LT" w:bidi="hi-IN"/>
        </w:rPr>
        <w:t xml:space="preserve"> (</w:t>
      </w:r>
      <w:r w:rsidR="0042632A">
        <w:rPr>
          <w:rFonts w:eastAsia="SimSun;宋体" w:cs="Times New Roman"/>
          <w:szCs w:val="24"/>
          <w:lang w:eastAsia="lt-LT" w:bidi="hi-IN"/>
        </w:rPr>
        <w:t>ketur</w:t>
      </w:r>
      <w:r w:rsidR="00DE01D9" w:rsidRPr="007C6F1B">
        <w:rPr>
          <w:rFonts w:eastAsia="SimSun;宋体" w:cs="Times New Roman"/>
          <w:szCs w:val="24"/>
          <w:lang w:eastAsia="lt-LT" w:bidi="hi-IN"/>
        </w:rPr>
        <w:t>i</w:t>
      </w:r>
      <w:r w:rsidR="007F082D" w:rsidRPr="007C6F1B">
        <w:rPr>
          <w:rFonts w:eastAsia="SimSun;宋体" w:cs="Times New Roman"/>
          <w:szCs w:val="24"/>
          <w:lang w:eastAsia="lt-LT" w:bidi="hi-IN"/>
        </w:rPr>
        <w:t xml:space="preserve">) nariai: </w:t>
      </w:r>
      <w:r w:rsidR="002212C5" w:rsidRPr="007C6F1B">
        <w:rPr>
          <w:rFonts w:eastAsia="SimSun;宋体" w:cs="Times New Roman"/>
          <w:szCs w:val="24"/>
          <w:lang w:eastAsia="lt-LT" w:bidi="hi-IN"/>
        </w:rPr>
        <w:t>1</w:t>
      </w:r>
      <w:r w:rsidR="007F082D" w:rsidRPr="007C6F1B">
        <w:rPr>
          <w:rFonts w:eastAsia="SimSun;宋体" w:cs="Times New Roman"/>
          <w:szCs w:val="24"/>
          <w:lang w:eastAsia="lt-LT" w:bidi="hi-IN"/>
        </w:rPr>
        <w:t xml:space="preserve"> (</w:t>
      </w:r>
      <w:r w:rsidR="002212C5" w:rsidRPr="007C6F1B">
        <w:rPr>
          <w:rFonts w:eastAsia="SimSun;宋体" w:cs="Times New Roman"/>
          <w:szCs w:val="24"/>
          <w:lang w:eastAsia="lt-LT" w:bidi="hi-IN"/>
        </w:rPr>
        <w:t>vienas</w:t>
      </w:r>
      <w:r w:rsidR="007F082D" w:rsidRPr="007C6F1B">
        <w:rPr>
          <w:rFonts w:eastAsia="SimSun;宋体" w:cs="Times New Roman"/>
          <w:szCs w:val="24"/>
          <w:lang w:eastAsia="lt-LT" w:bidi="hi-IN"/>
        </w:rPr>
        <w:t>) Savivaldybės administracijos darbuotoja</w:t>
      </w:r>
      <w:r w:rsidR="002212C5" w:rsidRPr="007C6F1B">
        <w:rPr>
          <w:rFonts w:eastAsia="SimSun;宋体" w:cs="Times New Roman"/>
          <w:szCs w:val="24"/>
          <w:lang w:eastAsia="lt-LT" w:bidi="hi-IN"/>
        </w:rPr>
        <w:t xml:space="preserve">s, </w:t>
      </w:r>
      <w:r w:rsidR="002212C5" w:rsidRPr="007C6F1B">
        <w:t xml:space="preserve">kurį deleguoja Savivaldybės administracijos direktorius, </w:t>
      </w:r>
      <w:r w:rsidR="007F082D" w:rsidRPr="007C6F1B">
        <w:rPr>
          <w:rFonts w:eastAsia="SimSun;宋体" w:cs="Times New Roman"/>
          <w:szCs w:val="24"/>
          <w:lang w:eastAsia="lt-LT" w:bidi="hi-IN"/>
        </w:rPr>
        <w:t xml:space="preserve"> ir </w:t>
      </w:r>
      <w:r w:rsidR="0085610E" w:rsidRPr="007C6F1B">
        <w:rPr>
          <w:rFonts w:eastAsia="SimSun;宋体" w:cs="Times New Roman"/>
          <w:szCs w:val="24"/>
          <w:lang w:eastAsia="lt-LT" w:bidi="hi-IN"/>
        </w:rPr>
        <w:t>3</w:t>
      </w:r>
      <w:r w:rsidR="007F082D" w:rsidRPr="007C6F1B">
        <w:rPr>
          <w:rFonts w:eastAsia="SimSun;宋体" w:cs="Times New Roman"/>
          <w:szCs w:val="24"/>
          <w:lang w:eastAsia="lt-LT" w:bidi="hi-IN"/>
        </w:rPr>
        <w:t xml:space="preserve"> (</w:t>
      </w:r>
      <w:r w:rsidR="00494FF1" w:rsidRPr="007C6F1B">
        <w:rPr>
          <w:rFonts w:eastAsia="SimSun;宋体" w:cs="Times New Roman"/>
          <w:szCs w:val="24"/>
          <w:lang w:eastAsia="lt-LT" w:bidi="hi-IN"/>
        </w:rPr>
        <w:t>trys</w:t>
      </w:r>
      <w:r w:rsidR="007F082D" w:rsidRPr="007C6F1B">
        <w:rPr>
          <w:rFonts w:eastAsia="SimSun;宋体" w:cs="Times New Roman"/>
          <w:szCs w:val="24"/>
          <w:lang w:eastAsia="lt-LT" w:bidi="hi-IN"/>
        </w:rPr>
        <w:t xml:space="preserve">) rajono nevyriausybinių organizacijų atstovai, kuriuos deleguoja Savivaldybės nevyriausybinių organizacijų taryba. </w:t>
      </w:r>
      <w:r w:rsidR="002212C5" w:rsidRPr="007C6F1B">
        <w:rPr>
          <w:rFonts w:eastAsia="Times New Roman" w:cs="Times New Roman"/>
        </w:rPr>
        <w:t>Komisijos nariai turi būti nepriekaištingos reputacijos, kaip ji apibrėžta Lietuvos Respublikos valstybės tarnybos įstatyme, turintys aukštąjį universitetinį ar jam prilygintą išsilavinimą</w:t>
      </w:r>
      <w:r w:rsidR="000E0544" w:rsidRPr="007C6F1B">
        <w:rPr>
          <w:rFonts w:eastAsia="Times New Roman" w:cs="Times New Roman"/>
        </w:rPr>
        <w:t xml:space="preserve">, turintys </w:t>
      </w:r>
      <w:r w:rsidR="002212C5" w:rsidRPr="007C6F1B">
        <w:rPr>
          <w:rFonts w:eastAsia="Times New Roman" w:cs="Times New Roman"/>
        </w:rPr>
        <w:t>projekt</w:t>
      </w:r>
      <w:r w:rsidR="000E0544" w:rsidRPr="007C6F1B">
        <w:rPr>
          <w:rFonts w:eastAsia="Times New Roman" w:cs="Times New Roman"/>
        </w:rPr>
        <w:t xml:space="preserve">inio darbo (projektų rengimo ir </w:t>
      </w:r>
      <w:r w:rsidR="002212C5" w:rsidRPr="007C6F1B">
        <w:rPr>
          <w:rFonts w:eastAsia="Times New Roman" w:cs="Times New Roman"/>
        </w:rPr>
        <w:t>įgyvendinimo</w:t>
      </w:r>
      <w:r w:rsidR="000E0544" w:rsidRPr="007C6F1B">
        <w:rPr>
          <w:rFonts w:eastAsia="Times New Roman" w:cs="Times New Roman"/>
        </w:rPr>
        <w:t>)</w:t>
      </w:r>
      <w:r w:rsidR="002212C5" w:rsidRPr="007C6F1B">
        <w:rPr>
          <w:rFonts w:eastAsia="Times New Roman" w:cs="Times New Roman"/>
        </w:rPr>
        <w:t xml:space="preserve"> ir</w:t>
      </w:r>
      <w:r w:rsidR="000E0544" w:rsidRPr="007C6F1B">
        <w:rPr>
          <w:rFonts w:eastAsia="Times New Roman" w:cs="Times New Roman"/>
        </w:rPr>
        <w:t xml:space="preserve"> projektų </w:t>
      </w:r>
      <w:r w:rsidR="002212C5" w:rsidRPr="007C6F1B">
        <w:rPr>
          <w:rFonts w:eastAsia="Times New Roman" w:cs="Times New Roman"/>
        </w:rPr>
        <w:t xml:space="preserve">vertinimo patirties. </w:t>
      </w:r>
      <w:r w:rsidR="007F082D" w:rsidRPr="007C6F1B">
        <w:rPr>
          <w:rFonts w:eastAsia="SimSun;宋体" w:cs="Times New Roman"/>
          <w:szCs w:val="24"/>
          <w:lang w:eastAsia="lt-LT" w:bidi="hi-IN"/>
        </w:rPr>
        <w:t>Vertinimo k</w:t>
      </w:r>
      <w:r w:rsidR="007F082D" w:rsidRPr="007C6F1B">
        <w:rPr>
          <w:szCs w:val="24"/>
          <w:lang w:eastAsia="lt-LT"/>
        </w:rPr>
        <w:t>omisijos tikslas yra nagrinėti ir vertinti Konkursui pateikt</w:t>
      </w:r>
      <w:r w:rsidR="003B5E13">
        <w:rPr>
          <w:szCs w:val="24"/>
          <w:lang w:eastAsia="lt-LT"/>
        </w:rPr>
        <w:t xml:space="preserve">ų </w:t>
      </w:r>
      <w:r w:rsidR="007F082D" w:rsidRPr="007C6F1B">
        <w:rPr>
          <w:szCs w:val="24"/>
          <w:lang w:eastAsia="lt-LT"/>
        </w:rPr>
        <w:t xml:space="preserve">projektų </w:t>
      </w:r>
      <w:r w:rsidR="003B5E13">
        <w:rPr>
          <w:szCs w:val="24"/>
          <w:lang w:eastAsia="lt-LT"/>
        </w:rPr>
        <w:t>turinį</w:t>
      </w:r>
      <w:r w:rsidR="007F082D" w:rsidRPr="007C6F1B">
        <w:rPr>
          <w:szCs w:val="24"/>
          <w:lang w:eastAsia="lt-LT"/>
        </w:rPr>
        <w:t xml:space="preserve">, Savivaldybės administracijos direktoriui teikti siūlymus dėl projektų finansavimo. </w:t>
      </w:r>
    </w:p>
    <w:bookmarkEnd w:id="21"/>
    <w:p w14:paraId="264489A8" w14:textId="36F9BF53" w:rsidR="005D2757" w:rsidRPr="00AF4B18" w:rsidRDefault="00046D90" w:rsidP="00ED1195">
      <w:pPr>
        <w:ind w:firstLine="862"/>
        <w:rPr>
          <w:szCs w:val="24"/>
          <w:lang w:eastAsia="lt-LT"/>
        </w:rPr>
      </w:pPr>
      <w:r w:rsidRPr="007C6F1B">
        <w:rPr>
          <w:rFonts w:eastAsia="SimSun;宋体" w:cs="Times New Roman"/>
          <w:szCs w:val="24"/>
          <w:lang w:eastAsia="lt-LT" w:bidi="hi-IN"/>
        </w:rPr>
        <w:t>4</w:t>
      </w:r>
      <w:r w:rsidR="002212C5" w:rsidRPr="007C6F1B">
        <w:rPr>
          <w:rFonts w:eastAsia="SimSun;宋体" w:cs="Times New Roman"/>
          <w:szCs w:val="24"/>
          <w:lang w:eastAsia="lt-LT" w:bidi="hi-IN"/>
        </w:rPr>
        <w:t>4</w:t>
      </w:r>
      <w:r w:rsidR="00731FC3" w:rsidRPr="007C6F1B">
        <w:rPr>
          <w:rFonts w:eastAsia="SimSun;宋体" w:cs="Times New Roman"/>
          <w:szCs w:val="24"/>
          <w:lang w:eastAsia="lt-LT" w:bidi="hi-IN"/>
        </w:rPr>
        <w:t xml:space="preserve">. </w:t>
      </w:r>
      <w:r w:rsidR="009E4242" w:rsidRPr="007C6F1B">
        <w:rPr>
          <w:rFonts w:eastAsia="SimSun;宋体" w:cs="Times New Roman"/>
          <w:szCs w:val="24"/>
          <w:lang w:eastAsia="lt-LT" w:bidi="hi-IN"/>
        </w:rPr>
        <w:t>Paraiška</w:t>
      </w:r>
      <w:r w:rsidR="00731FC3" w:rsidRPr="007C6F1B">
        <w:rPr>
          <w:rFonts w:eastAsia="SimSun;宋体" w:cs="Times New Roman"/>
          <w:szCs w:val="24"/>
          <w:lang w:eastAsia="lt-LT" w:bidi="hi-IN"/>
        </w:rPr>
        <w:t>s, atit</w:t>
      </w:r>
      <w:r w:rsidR="009E4242" w:rsidRPr="007C6F1B">
        <w:rPr>
          <w:rFonts w:eastAsia="SimSun;宋体" w:cs="Times New Roman"/>
          <w:szCs w:val="24"/>
          <w:lang w:eastAsia="lt-LT" w:bidi="hi-IN"/>
        </w:rPr>
        <w:t>inkančia</w:t>
      </w:r>
      <w:r w:rsidRPr="007C6F1B">
        <w:rPr>
          <w:rFonts w:eastAsia="SimSun;宋体" w:cs="Times New Roman"/>
          <w:szCs w:val="24"/>
          <w:lang w:eastAsia="lt-LT" w:bidi="hi-IN"/>
        </w:rPr>
        <w:t>s visus Nuostatų 3</w:t>
      </w:r>
      <w:r w:rsidR="002212C5" w:rsidRPr="007C6F1B">
        <w:rPr>
          <w:rFonts w:eastAsia="SimSun;宋体" w:cs="Times New Roman"/>
          <w:szCs w:val="24"/>
          <w:lang w:eastAsia="lt-LT" w:bidi="hi-IN"/>
        </w:rPr>
        <w:t>9</w:t>
      </w:r>
      <w:r w:rsidR="00731FC3" w:rsidRPr="007C6F1B">
        <w:rPr>
          <w:rFonts w:eastAsia="SimSun;宋体" w:cs="Times New Roman"/>
          <w:szCs w:val="24"/>
          <w:lang w:eastAsia="lt-LT" w:bidi="hi-IN"/>
        </w:rPr>
        <w:t xml:space="preserve"> punkte nurodytus admini</w:t>
      </w:r>
      <w:r w:rsidRPr="007C6F1B">
        <w:rPr>
          <w:rFonts w:eastAsia="SimSun;宋体" w:cs="Times New Roman"/>
          <w:szCs w:val="24"/>
          <w:lang w:eastAsia="lt-LT" w:bidi="hi-IN"/>
        </w:rPr>
        <w:t xml:space="preserve">stracinės </w:t>
      </w:r>
      <w:r>
        <w:rPr>
          <w:rFonts w:eastAsia="SimSun;宋体" w:cs="Times New Roman"/>
          <w:szCs w:val="24"/>
          <w:lang w:eastAsia="lt-LT" w:bidi="hi-IN"/>
        </w:rPr>
        <w:t>atitikties vertinimo reikalavimus</w:t>
      </w:r>
      <w:r w:rsidR="00852FE0">
        <w:rPr>
          <w:rFonts w:eastAsia="SimSun;宋体" w:cs="Times New Roman"/>
          <w:szCs w:val="24"/>
          <w:lang w:eastAsia="lt-LT" w:bidi="hi-IN"/>
        </w:rPr>
        <w:t>, Konkurso koordinatorius</w:t>
      </w:r>
      <w:r w:rsidR="00852FE0" w:rsidRPr="00274C71">
        <w:rPr>
          <w:color w:val="000000"/>
          <w:szCs w:val="24"/>
          <w:lang w:eastAsia="lt-LT"/>
        </w:rPr>
        <w:t xml:space="preserve"> </w:t>
      </w:r>
      <w:r w:rsidR="009E4242" w:rsidRPr="00274C71">
        <w:rPr>
          <w:color w:val="000000"/>
          <w:szCs w:val="24"/>
          <w:lang w:eastAsia="lt-LT"/>
        </w:rPr>
        <w:t xml:space="preserve">perduoda </w:t>
      </w:r>
      <w:r w:rsidR="0004257E">
        <w:rPr>
          <w:color w:val="000000"/>
          <w:szCs w:val="24"/>
          <w:lang w:eastAsia="lt-LT"/>
        </w:rPr>
        <w:t xml:space="preserve">Vertinimo </w:t>
      </w:r>
      <w:r w:rsidR="00ED1195" w:rsidRPr="00274C71">
        <w:rPr>
          <w:color w:val="000000"/>
          <w:szCs w:val="24"/>
          <w:lang w:eastAsia="lt-LT"/>
        </w:rPr>
        <w:t xml:space="preserve">komisijai </w:t>
      </w:r>
      <w:r w:rsidR="00ED1195">
        <w:rPr>
          <w:color w:val="000000"/>
          <w:szCs w:val="24"/>
          <w:lang w:eastAsia="lt-LT"/>
        </w:rPr>
        <w:t>kartu su bendra paraiškų suvestine</w:t>
      </w:r>
      <w:r w:rsidR="009E4242" w:rsidRPr="00274C71">
        <w:rPr>
          <w:color w:val="000000"/>
          <w:szCs w:val="24"/>
          <w:lang w:eastAsia="lt-LT"/>
        </w:rPr>
        <w:t>, kurioje nurodoma informac</w:t>
      </w:r>
      <w:r w:rsidR="009E4242">
        <w:rPr>
          <w:color w:val="000000"/>
          <w:szCs w:val="24"/>
          <w:lang w:eastAsia="lt-LT"/>
        </w:rPr>
        <w:t>ija apie tinkamai, atitikusias N</w:t>
      </w:r>
      <w:r w:rsidR="009E4242" w:rsidRPr="00274C71">
        <w:rPr>
          <w:color w:val="000000"/>
          <w:szCs w:val="24"/>
          <w:lang w:eastAsia="lt-LT"/>
        </w:rPr>
        <w:t xml:space="preserve">uostatuose nustatytus </w:t>
      </w:r>
      <w:r w:rsidR="009E4242" w:rsidRPr="00AF4B18">
        <w:rPr>
          <w:szCs w:val="24"/>
          <w:lang w:eastAsia="lt-LT"/>
        </w:rPr>
        <w:t>administracinius reikalavimus, pateiktas projektų paraiškas.</w:t>
      </w:r>
      <w:r w:rsidR="00ED1195" w:rsidRPr="00AF4B18">
        <w:rPr>
          <w:szCs w:val="24"/>
          <w:lang w:eastAsia="lt-LT"/>
        </w:rPr>
        <w:t xml:space="preserve"> </w:t>
      </w:r>
      <w:r w:rsidR="00852FE0" w:rsidRPr="00AF4B18">
        <w:rPr>
          <w:rFonts w:eastAsia="SimSun;宋体" w:cs="Times New Roman"/>
          <w:szCs w:val="24"/>
          <w:lang w:eastAsia="lt-LT" w:bidi="hi-IN"/>
        </w:rPr>
        <w:t>Konkurso koordinatorius</w:t>
      </w:r>
      <w:r w:rsidR="00852FE0" w:rsidRPr="00AF4B18">
        <w:rPr>
          <w:szCs w:val="24"/>
          <w:lang w:eastAsia="lt-LT"/>
        </w:rPr>
        <w:t xml:space="preserve"> </w:t>
      </w:r>
      <w:r w:rsidR="00F27C0B" w:rsidRPr="00AF4B18">
        <w:rPr>
          <w:szCs w:val="24"/>
          <w:lang w:eastAsia="lt-LT"/>
        </w:rPr>
        <w:t xml:space="preserve">trumpai </w:t>
      </w:r>
      <w:r w:rsidR="00F27C0B" w:rsidRPr="00AF4B18">
        <w:rPr>
          <w:szCs w:val="24"/>
          <w:lang w:eastAsia="lt-LT"/>
        </w:rPr>
        <w:lastRenderedPageBreak/>
        <w:t xml:space="preserve">supažindina </w:t>
      </w:r>
      <w:r w:rsidR="00DD5552" w:rsidRPr="00AF4B18">
        <w:rPr>
          <w:szCs w:val="24"/>
          <w:lang w:eastAsia="lt-LT"/>
        </w:rPr>
        <w:t xml:space="preserve">Vertinimo </w:t>
      </w:r>
      <w:r w:rsidR="00F27C0B" w:rsidRPr="00AF4B18">
        <w:rPr>
          <w:szCs w:val="24"/>
          <w:lang w:eastAsia="lt-LT"/>
        </w:rPr>
        <w:t xml:space="preserve">komisijos narius su Konkurso tikslais, numatoma darbo organizavimo tvarka, paaiškina, kaip pildyti vertinimo anketas, į ką tikslinga atsižvelgti vertinant paraiškas, apžvelgia vertinimo </w:t>
      </w:r>
      <w:r w:rsidR="006908C0" w:rsidRPr="00AF4B18">
        <w:rPr>
          <w:szCs w:val="24"/>
          <w:lang w:eastAsia="lt-LT"/>
        </w:rPr>
        <w:t>kriterijus</w:t>
      </w:r>
      <w:r w:rsidR="00F27C0B" w:rsidRPr="00AF4B18">
        <w:rPr>
          <w:szCs w:val="24"/>
          <w:lang w:eastAsia="lt-LT"/>
        </w:rPr>
        <w:t>, kitas</w:t>
      </w:r>
      <w:r w:rsidR="0041667D" w:rsidRPr="00AF4B18">
        <w:rPr>
          <w:szCs w:val="24"/>
          <w:lang w:eastAsia="lt-LT"/>
        </w:rPr>
        <w:t xml:space="preserve"> sąlygas</w:t>
      </w:r>
      <w:r w:rsidR="00F27C0B" w:rsidRPr="00AF4B18">
        <w:rPr>
          <w:szCs w:val="24"/>
          <w:lang w:eastAsia="lt-LT"/>
        </w:rPr>
        <w:t xml:space="preserve">, atsako į </w:t>
      </w:r>
      <w:r w:rsidR="002C3D2A" w:rsidRPr="00AF4B18">
        <w:rPr>
          <w:szCs w:val="24"/>
          <w:lang w:eastAsia="lt-LT"/>
        </w:rPr>
        <w:t xml:space="preserve">Vertinimo </w:t>
      </w:r>
      <w:r w:rsidR="00F27C0B" w:rsidRPr="00AF4B18">
        <w:rPr>
          <w:szCs w:val="24"/>
          <w:lang w:eastAsia="lt-LT"/>
        </w:rPr>
        <w:t xml:space="preserve">komisijos narių klausimus. </w:t>
      </w:r>
    </w:p>
    <w:p w14:paraId="0FD5ECDF" w14:textId="4D07BE14" w:rsidR="0041667D" w:rsidRPr="00AF4B18" w:rsidRDefault="00046D90" w:rsidP="0068165A">
      <w:pPr>
        <w:tabs>
          <w:tab w:val="left" w:pos="0"/>
        </w:tabs>
        <w:suppressAutoHyphens/>
        <w:autoSpaceDN w:val="0"/>
        <w:ind w:firstLine="851"/>
        <w:rPr>
          <w:rFonts w:eastAsia="SimSun;宋体" w:cs="Times New Roman"/>
          <w:szCs w:val="24"/>
          <w:lang w:eastAsia="lt-LT" w:bidi="hi-IN"/>
        </w:rPr>
      </w:pPr>
      <w:r w:rsidRPr="00AF4B18">
        <w:rPr>
          <w:rFonts w:eastAsia="Times New Roman" w:cs="Times New Roman"/>
          <w:szCs w:val="24"/>
        </w:rPr>
        <w:t>4</w:t>
      </w:r>
      <w:r w:rsidR="002212C5">
        <w:rPr>
          <w:rFonts w:eastAsia="Times New Roman" w:cs="Times New Roman"/>
          <w:szCs w:val="24"/>
        </w:rPr>
        <w:t>5</w:t>
      </w:r>
      <w:r w:rsidR="0041667D" w:rsidRPr="00AF4B18">
        <w:rPr>
          <w:rFonts w:eastAsia="Times New Roman" w:cs="Times New Roman"/>
          <w:szCs w:val="24"/>
        </w:rPr>
        <w:t xml:space="preserve">. </w:t>
      </w:r>
      <w:r w:rsidR="0041667D" w:rsidRPr="00AF4B18">
        <w:rPr>
          <w:szCs w:val="24"/>
        </w:rPr>
        <w:t>Vertintinas paraiškas Vertinimo komisijos nariams paskirsto Vertinimo komisijos pirmininkas.</w:t>
      </w:r>
      <w:r w:rsidR="0041667D" w:rsidRPr="00AF4B18">
        <w:rPr>
          <w:szCs w:val="24"/>
          <w:lang w:eastAsia="lt-LT"/>
        </w:rPr>
        <w:t xml:space="preserve"> Vieną paraišką vertina </w:t>
      </w:r>
      <w:r w:rsidR="00746587">
        <w:rPr>
          <w:szCs w:val="24"/>
          <w:lang w:eastAsia="lt-LT"/>
        </w:rPr>
        <w:t>2 (</w:t>
      </w:r>
      <w:r w:rsidR="0041667D" w:rsidRPr="00AF4B18">
        <w:rPr>
          <w:szCs w:val="24"/>
          <w:lang w:eastAsia="lt-LT"/>
        </w:rPr>
        <w:t>du</w:t>
      </w:r>
      <w:r w:rsidR="00746587">
        <w:rPr>
          <w:szCs w:val="24"/>
          <w:lang w:eastAsia="lt-LT"/>
        </w:rPr>
        <w:t>)</w:t>
      </w:r>
      <w:r w:rsidR="0041667D" w:rsidRPr="00AF4B18">
        <w:rPr>
          <w:szCs w:val="24"/>
          <w:lang w:eastAsia="lt-LT"/>
        </w:rPr>
        <w:t xml:space="preserve"> Vertinimo komisijos nariai (vertintojai). </w:t>
      </w:r>
      <w:bookmarkStart w:id="22" w:name="_Hlk162444001"/>
      <w:r w:rsidR="0041667D" w:rsidRPr="00AF4B18">
        <w:rPr>
          <w:szCs w:val="24"/>
          <w:lang w:eastAsia="lt-LT"/>
        </w:rPr>
        <w:t>Vertinimo komisijos nariai paraiškas vertina</w:t>
      </w:r>
      <w:r w:rsidR="00F90BCA" w:rsidRPr="00AF4B18">
        <w:rPr>
          <w:szCs w:val="24"/>
          <w:lang w:eastAsia="lt-LT"/>
        </w:rPr>
        <w:t xml:space="preserve"> </w:t>
      </w:r>
      <w:r w:rsidR="00FD3071" w:rsidRPr="00AF4B18">
        <w:rPr>
          <w:szCs w:val="24"/>
          <w:lang w:eastAsia="lt-LT"/>
        </w:rPr>
        <w:t xml:space="preserve">ir balus skiria </w:t>
      </w:r>
      <w:r w:rsidR="00F90BCA" w:rsidRPr="00AF4B18">
        <w:rPr>
          <w:szCs w:val="24"/>
          <w:lang w:eastAsia="lt-LT"/>
        </w:rPr>
        <w:t xml:space="preserve">pagal Nuostatų </w:t>
      </w:r>
      <w:r w:rsidR="000E0544">
        <w:rPr>
          <w:szCs w:val="24"/>
          <w:lang w:eastAsia="lt-LT"/>
        </w:rPr>
        <w:t>3</w:t>
      </w:r>
      <w:r w:rsidR="00F90BCA" w:rsidRPr="00AF4B18">
        <w:rPr>
          <w:szCs w:val="24"/>
          <w:lang w:eastAsia="lt-LT"/>
        </w:rPr>
        <w:t xml:space="preserve"> </w:t>
      </w:r>
      <w:r w:rsidR="00F90BCA" w:rsidRPr="00AF4B18">
        <w:t xml:space="preserve">priede išvardytus vertinimo kriterijus, </w:t>
      </w:r>
      <w:r w:rsidR="0041667D" w:rsidRPr="00AF4B18">
        <w:rPr>
          <w:szCs w:val="24"/>
          <w:lang w:eastAsia="lt-LT"/>
        </w:rPr>
        <w:t xml:space="preserve"> užpildydami kiekvienos paraiškos vertinimo anketą (toliau – vertinimo anketa)</w:t>
      </w:r>
      <w:r w:rsidRPr="00AF4B18">
        <w:rPr>
          <w:rFonts w:eastAsia="SimSun;宋体" w:cs="Times New Roman"/>
          <w:szCs w:val="24"/>
          <w:lang w:eastAsia="lt-LT" w:bidi="hi-IN"/>
        </w:rPr>
        <w:t xml:space="preserve">. </w:t>
      </w:r>
      <w:r w:rsidR="00FD3071" w:rsidRPr="00AF4B18">
        <w:rPr>
          <w:rFonts w:eastAsia="SimSun;宋体" w:cs="Times New Roman"/>
          <w:szCs w:val="24"/>
          <w:lang w:eastAsia="lt-LT" w:bidi="hi-IN"/>
        </w:rPr>
        <w:t xml:space="preserve">Vertinimo </w:t>
      </w:r>
      <w:r w:rsidR="00FD3071" w:rsidRPr="00AF4B18">
        <w:t>anketoje nurodomi Vertinimo komisijos nario skiriami balai pagal vertinimo kriterijus, skiriamų balų pagrindimas bei siūlymas</w:t>
      </w:r>
      <w:r w:rsidR="006908C0" w:rsidRPr="00AF4B18">
        <w:t>:</w:t>
      </w:r>
      <w:r w:rsidR="00FD3071" w:rsidRPr="00AF4B18">
        <w:t xml:space="preserve"> skirti</w:t>
      </w:r>
      <w:r w:rsidR="006908C0" w:rsidRPr="00AF4B18">
        <w:t xml:space="preserve"> </w:t>
      </w:r>
      <w:r w:rsidR="0068165A" w:rsidRPr="00AF4B18">
        <w:t xml:space="preserve">visą prašomą </w:t>
      </w:r>
      <w:r w:rsidR="00FD3071" w:rsidRPr="00AF4B18">
        <w:t>finansavimą, skirti dalinį finansavimą arba finansavimo neskirti.</w:t>
      </w:r>
      <w:r w:rsidR="0068165A" w:rsidRPr="00AF4B18">
        <w:t xml:space="preserve"> </w:t>
      </w:r>
      <w:r w:rsidR="0041667D" w:rsidRPr="00AF4B18">
        <w:rPr>
          <w:szCs w:val="24"/>
          <w:lang w:eastAsia="lt-LT"/>
        </w:rPr>
        <w:t xml:space="preserve">Jeigu </w:t>
      </w:r>
      <w:r w:rsidR="0068165A" w:rsidRPr="00AF4B18">
        <w:rPr>
          <w:szCs w:val="24"/>
          <w:lang w:eastAsia="lt-LT"/>
        </w:rPr>
        <w:t xml:space="preserve">Vertinimo komisijos nario </w:t>
      </w:r>
      <w:r w:rsidR="0041667D" w:rsidRPr="00AF4B18">
        <w:rPr>
          <w:szCs w:val="24"/>
          <w:lang w:eastAsia="lt-LT"/>
        </w:rPr>
        <w:t xml:space="preserve"> siūlymu mažinamas pareiškėjo prašomas finansavimas, turi būti išsamiai pagrįstos šio siūlymo priežastys.</w:t>
      </w:r>
      <w:r w:rsidR="0041667D" w:rsidRPr="00AF4B18">
        <w:rPr>
          <w:rFonts w:eastAsia="Times New Roman" w:cs="Times New Roman"/>
          <w:szCs w:val="24"/>
        </w:rPr>
        <w:t xml:space="preserve"> </w:t>
      </w:r>
      <w:r w:rsidR="0041667D" w:rsidRPr="00AF4B18">
        <w:rPr>
          <w:rFonts w:eastAsia="SimSun;宋体" w:cs="Times New Roman"/>
          <w:szCs w:val="24"/>
          <w:lang w:eastAsia="lt-LT" w:bidi="hi-IN"/>
        </w:rPr>
        <w:t>Vertinimo komisijos narys</w:t>
      </w:r>
      <w:r w:rsidR="0041667D" w:rsidRPr="00AF4B18">
        <w:rPr>
          <w:rFonts w:eastAsia="Times New Roman" w:cs="Times New Roman"/>
          <w:szCs w:val="24"/>
        </w:rPr>
        <w:t xml:space="preserve">, įvertinęs gautas vertinti paraiškas, </w:t>
      </w:r>
      <w:r w:rsidR="0068165A" w:rsidRPr="00AF4B18">
        <w:rPr>
          <w:rFonts w:eastAsia="Times New Roman" w:cs="Times New Roman"/>
          <w:szCs w:val="24"/>
        </w:rPr>
        <w:t xml:space="preserve">užpildytas </w:t>
      </w:r>
      <w:r w:rsidR="0041667D" w:rsidRPr="00AF4B18">
        <w:rPr>
          <w:rFonts w:eastAsia="Times New Roman" w:cs="Times New Roman"/>
          <w:szCs w:val="24"/>
        </w:rPr>
        <w:t xml:space="preserve">vertinimo anketas pateikia </w:t>
      </w:r>
      <w:r w:rsidR="00852FE0" w:rsidRPr="00AF4B18">
        <w:rPr>
          <w:rFonts w:eastAsia="SimSun;宋体" w:cs="Times New Roman"/>
          <w:szCs w:val="24"/>
          <w:lang w:eastAsia="lt-LT" w:bidi="hi-IN"/>
        </w:rPr>
        <w:t>Konkurso koordinatoriui.</w:t>
      </w:r>
    </w:p>
    <w:bookmarkEnd w:id="22"/>
    <w:p w14:paraId="2E61BF95" w14:textId="3F45F644" w:rsidR="009709E3" w:rsidRPr="00BC3942" w:rsidRDefault="004B7B7E" w:rsidP="005D2757">
      <w:pPr>
        <w:pBdr>
          <w:top w:val="nil"/>
          <w:left w:val="nil"/>
          <w:bottom w:val="nil"/>
          <w:right w:val="nil"/>
          <w:between w:val="nil"/>
        </w:pBdr>
        <w:tabs>
          <w:tab w:val="left" w:pos="600"/>
        </w:tabs>
        <w:ind w:firstLine="851"/>
        <w:rPr>
          <w:rFonts w:eastAsia="SimSun;宋体" w:cs="Times New Roman"/>
          <w:szCs w:val="24"/>
          <w:lang w:eastAsia="lt-LT" w:bidi="hi-IN"/>
        </w:rPr>
      </w:pPr>
      <w:r w:rsidRPr="00AF4B18">
        <w:rPr>
          <w:szCs w:val="24"/>
          <w:lang w:eastAsia="lt-LT"/>
        </w:rPr>
        <w:t>4</w:t>
      </w:r>
      <w:r w:rsidR="000E0544">
        <w:rPr>
          <w:szCs w:val="24"/>
          <w:lang w:eastAsia="lt-LT"/>
        </w:rPr>
        <w:t>6</w:t>
      </w:r>
      <w:r w:rsidR="001C1F39" w:rsidRPr="00AF4B18">
        <w:rPr>
          <w:szCs w:val="24"/>
          <w:lang w:eastAsia="lt-LT"/>
        </w:rPr>
        <w:t xml:space="preserve">. </w:t>
      </w:r>
      <w:r w:rsidR="00DD5552" w:rsidRPr="00AF4B18">
        <w:rPr>
          <w:rFonts w:eastAsia="Times New Roman" w:cs="Times New Roman"/>
          <w:szCs w:val="24"/>
        </w:rPr>
        <w:t>Vertinimo k</w:t>
      </w:r>
      <w:r w:rsidR="001C1F39" w:rsidRPr="00AF4B18">
        <w:rPr>
          <w:rFonts w:eastAsia="Times New Roman" w:cs="Times New Roman"/>
          <w:szCs w:val="24"/>
        </w:rPr>
        <w:t xml:space="preserve">omisijos narys privalo nusišalinti nuo paraiškos vertinimo ir balsavimo, jei yra svarstoma organizacijos, kurios vadovas, kolegialaus valdymo organo narys ir (arba) darbuotojas jis arba jam artimas asmuo (jo sutuoktinis, sugyventinis, partneris, taip pat šių asmenų tėvai (įtėviai), vaikai (įvaikiai), broliai (įbroliai), seserys (įseserės), seneliai, vaikaičiai ir jų sutuoktiniai, sugyventiniai ar partneriai) yra, paraiška. Jeigu </w:t>
      </w:r>
      <w:r w:rsidR="00DD5552" w:rsidRPr="00AF4B18">
        <w:rPr>
          <w:rFonts w:eastAsia="Times New Roman" w:cs="Times New Roman"/>
          <w:szCs w:val="24"/>
        </w:rPr>
        <w:t xml:space="preserve">Vertinimo </w:t>
      </w:r>
      <w:r w:rsidR="001C1F39" w:rsidRPr="00AF4B18">
        <w:rPr>
          <w:rFonts w:eastAsia="Times New Roman" w:cs="Times New Roman"/>
          <w:szCs w:val="24"/>
        </w:rPr>
        <w:t xml:space="preserve">komisijos </w:t>
      </w:r>
      <w:r w:rsidR="001C1F39" w:rsidRPr="00274C71">
        <w:rPr>
          <w:rFonts w:eastAsia="Times New Roman" w:cs="Times New Roman"/>
          <w:szCs w:val="24"/>
        </w:rPr>
        <w:t xml:space="preserve">narys nenusišalina, </w:t>
      </w:r>
      <w:r w:rsidR="00DD5552">
        <w:rPr>
          <w:rFonts w:eastAsia="Times New Roman" w:cs="Times New Roman"/>
          <w:szCs w:val="24"/>
        </w:rPr>
        <w:t xml:space="preserve">Vertinimo </w:t>
      </w:r>
      <w:r w:rsidR="001C1F39" w:rsidRPr="00274C71">
        <w:rPr>
          <w:rFonts w:eastAsia="Times New Roman" w:cs="Times New Roman"/>
          <w:szCs w:val="24"/>
        </w:rPr>
        <w:t xml:space="preserve">komisija privalo priimti sprendimą dėl jo nušalinimo. </w:t>
      </w:r>
      <w:r w:rsidR="009709E3">
        <w:rPr>
          <w:rFonts w:eastAsia="Times New Roman" w:cs="Times New Roman"/>
          <w:szCs w:val="24"/>
        </w:rPr>
        <w:t xml:space="preserve">Jeigu </w:t>
      </w:r>
      <w:r w:rsidR="00DD5552">
        <w:rPr>
          <w:rFonts w:eastAsia="Times New Roman" w:cs="Times New Roman"/>
          <w:szCs w:val="24"/>
        </w:rPr>
        <w:t xml:space="preserve">Vertinimo </w:t>
      </w:r>
      <w:r w:rsidR="009709E3" w:rsidRPr="00BC3942">
        <w:rPr>
          <w:rFonts w:eastAsia="Times New Roman" w:cs="Times New Roman"/>
          <w:szCs w:val="24"/>
        </w:rPr>
        <w:t xml:space="preserve">komisijos narys nenusišalina ir tik </w:t>
      </w:r>
      <w:r w:rsidR="009709E3" w:rsidRPr="00BC3942">
        <w:rPr>
          <w:rFonts w:eastAsia="Times New Roman" w:cs="Times New Roman"/>
          <w:szCs w:val="20"/>
        </w:rPr>
        <w:t xml:space="preserve">vėliau paaiškėja, kad dėl to kilo interesų konfliktas, jo vertinimo rezultatai laikomi negaliojančiais.  </w:t>
      </w:r>
    </w:p>
    <w:p w14:paraId="45666BE5" w14:textId="39AB6F26" w:rsidR="00214C00" w:rsidRPr="00274C71" w:rsidRDefault="004B7B7E"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0E0544">
        <w:rPr>
          <w:color w:val="000000"/>
          <w:szCs w:val="24"/>
          <w:lang w:eastAsia="lt-LT"/>
        </w:rPr>
        <w:t>7</w:t>
      </w:r>
      <w:r w:rsidR="00214C00" w:rsidRPr="00274C71">
        <w:rPr>
          <w:color w:val="000000"/>
          <w:szCs w:val="24"/>
          <w:lang w:eastAsia="lt-LT"/>
        </w:rPr>
        <w:t xml:space="preserve">. </w:t>
      </w:r>
      <w:r w:rsidR="00323976">
        <w:rPr>
          <w:color w:val="000000"/>
          <w:szCs w:val="24"/>
          <w:lang w:eastAsia="lt-LT"/>
        </w:rPr>
        <w:t>Vertinimo k</w:t>
      </w:r>
      <w:r w:rsidR="00214C00" w:rsidRPr="00274C71">
        <w:rPr>
          <w:color w:val="000000"/>
          <w:szCs w:val="24"/>
          <w:lang w:eastAsia="lt-LT"/>
        </w:rPr>
        <w:t xml:space="preserve">omisijos pirmininkas gali paskirti paraišką papildomai įvertinti trečiajam vertintojui, jei: </w:t>
      </w:r>
    </w:p>
    <w:p w14:paraId="05460DC8" w14:textId="5784DA7B" w:rsidR="00214C00" w:rsidRPr="00274C71" w:rsidRDefault="00214C00"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0E0544">
        <w:rPr>
          <w:color w:val="000000"/>
          <w:szCs w:val="24"/>
          <w:lang w:eastAsia="lt-LT"/>
        </w:rPr>
        <w:t>7</w:t>
      </w:r>
      <w:r w:rsidRPr="00274C71">
        <w:rPr>
          <w:color w:val="000000"/>
          <w:szCs w:val="24"/>
          <w:lang w:eastAsia="lt-LT"/>
        </w:rPr>
        <w:t xml:space="preserve">.1. sutampa </w:t>
      </w:r>
      <w:r w:rsidR="008511D5">
        <w:rPr>
          <w:color w:val="000000"/>
          <w:szCs w:val="24"/>
          <w:lang w:eastAsia="lt-LT"/>
        </w:rPr>
        <w:t xml:space="preserve">Vertinimo </w:t>
      </w:r>
      <w:r w:rsidRPr="00274C71">
        <w:rPr>
          <w:color w:val="000000"/>
          <w:szCs w:val="24"/>
          <w:lang w:eastAsia="lt-LT"/>
        </w:rPr>
        <w:t>komisijos narių tos pačios paraiškos vertinimo balai ir (ar) pateikiamas identiškas skiriamų balų pagrindimas;</w:t>
      </w:r>
    </w:p>
    <w:p w14:paraId="6B8B601C" w14:textId="0C0D8837" w:rsidR="00214C00" w:rsidRPr="00274C71" w:rsidRDefault="004B7B7E"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0E0544">
        <w:rPr>
          <w:color w:val="000000"/>
          <w:szCs w:val="24"/>
          <w:lang w:eastAsia="lt-LT"/>
        </w:rPr>
        <w:t>7</w:t>
      </w:r>
      <w:r w:rsidR="00214C00" w:rsidRPr="00274C71">
        <w:rPr>
          <w:color w:val="000000"/>
          <w:szCs w:val="24"/>
          <w:lang w:eastAsia="lt-LT"/>
        </w:rPr>
        <w:t xml:space="preserve">.2. </w:t>
      </w:r>
      <w:r w:rsidR="008511D5">
        <w:rPr>
          <w:color w:val="000000"/>
          <w:szCs w:val="24"/>
          <w:lang w:eastAsia="lt-LT"/>
        </w:rPr>
        <w:t xml:space="preserve">Vertinimo </w:t>
      </w:r>
      <w:r w:rsidR="00214C00" w:rsidRPr="00274C71">
        <w:rPr>
          <w:color w:val="000000"/>
          <w:szCs w:val="24"/>
          <w:lang w:eastAsia="lt-LT"/>
        </w:rPr>
        <w:t xml:space="preserve">komisijos narių tos pačios paraiškos vertinimo balai skiriasi daugiau </w:t>
      </w:r>
      <w:r w:rsidR="00214C00" w:rsidRPr="00274C71">
        <w:rPr>
          <w:szCs w:val="24"/>
        </w:rPr>
        <w:t>kaip 20 balų;</w:t>
      </w:r>
    </w:p>
    <w:p w14:paraId="5CF303B0" w14:textId="7C02F297" w:rsidR="00214C00" w:rsidRPr="00274C71" w:rsidRDefault="00214C00"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0E0544">
        <w:rPr>
          <w:color w:val="000000"/>
          <w:szCs w:val="24"/>
          <w:lang w:eastAsia="lt-LT"/>
        </w:rPr>
        <w:t>7</w:t>
      </w:r>
      <w:r w:rsidRPr="00274C71">
        <w:rPr>
          <w:color w:val="000000"/>
          <w:szCs w:val="24"/>
          <w:lang w:eastAsia="lt-LT"/>
        </w:rPr>
        <w:t>.3. vienas vertintojas siūlo vertinamą projektą finansuoti, o kitas – ne;</w:t>
      </w:r>
    </w:p>
    <w:p w14:paraId="71E157F8" w14:textId="5B507FA4" w:rsidR="00214C00" w:rsidRPr="00274C71" w:rsidRDefault="00214C00"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0E0544">
        <w:rPr>
          <w:color w:val="000000"/>
          <w:szCs w:val="24"/>
          <w:lang w:eastAsia="lt-LT"/>
        </w:rPr>
        <w:t>7</w:t>
      </w:r>
      <w:r w:rsidRPr="00274C71">
        <w:rPr>
          <w:color w:val="000000"/>
          <w:szCs w:val="24"/>
          <w:lang w:eastAsia="lt-LT"/>
        </w:rPr>
        <w:t xml:space="preserve">.4. vertintojo siūloma skirti Savivaldybės biudžeto lėšų suma projektui įgyvendinti skiriasi daugiau nei 25 procentais, palyginti su kito paraišką vertinusio </w:t>
      </w:r>
      <w:r w:rsidR="008511D5">
        <w:rPr>
          <w:color w:val="000000"/>
          <w:szCs w:val="24"/>
          <w:lang w:eastAsia="lt-LT"/>
        </w:rPr>
        <w:t xml:space="preserve">Vertinimo </w:t>
      </w:r>
      <w:r w:rsidRPr="00274C71">
        <w:rPr>
          <w:color w:val="000000"/>
          <w:szCs w:val="24"/>
          <w:lang w:eastAsia="lt-LT"/>
        </w:rPr>
        <w:t xml:space="preserve">komisijos nario siūlymu; </w:t>
      </w:r>
    </w:p>
    <w:p w14:paraId="6CF8A78C" w14:textId="69442EBC" w:rsidR="00214C00" w:rsidRPr="00274C71" w:rsidRDefault="00214C00"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0E0544">
        <w:rPr>
          <w:color w:val="000000"/>
          <w:szCs w:val="24"/>
          <w:lang w:eastAsia="lt-LT"/>
        </w:rPr>
        <w:t>7</w:t>
      </w:r>
      <w:r w:rsidRPr="00274C71">
        <w:rPr>
          <w:color w:val="000000"/>
          <w:szCs w:val="24"/>
          <w:lang w:eastAsia="lt-LT"/>
        </w:rPr>
        <w:t xml:space="preserve">.5. </w:t>
      </w:r>
      <w:r w:rsidR="008511D5">
        <w:rPr>
          <w:color w:val="000000"/>
          <w:szCs w:val="24"/>
          <w:lang w:eastAsia="lt-LT"/>
        </w:rPr>
        <w:t xml:space="preserve">Vertinimo </w:t>
      </w:r>
      <w:r w:rsidRPr="00274C71">
        <w:rPr>
          <w:color w:val="000000"/>
          <w:szCs w:val="24"/>
          <w:lang w:eastAsia="lt-LT"/>
        </w:rPr>
        <w:t>komisija nepritaria dviejų vertintojų skirtų balų vidurkiui ir (ar) siūlomų skirti Savivaldybės biudžeto lėšų vidurkiui.</w:t>
      </w:r>
    </w:p>
    <w:p w14:paraId="1A4099C7" w14:textId="637D0148" w:rsidR="00214C00" w:rsidRPr="00274C71" w:rsidRDefault="008F1982" w:rsidP="00214C00">
      <w:pPr>
        <w:pBdr>
          <w:top w:val="nil"/>
          <w:left w:val="nil"/>
          <w:bottom w:val="nil"/>
          <w:right w:val="nil"/>
          <w:between w:val="nil"/>
        </w:pBdr>
        <w:tabs>
          <w:tab w:val="left" w:pos="600"/>
        </w:tabs>
        <w:ind w:firstLine="851"/>
        <w:rPr>
          <w:color w:val="000000"/>
          <w:szCs w:val="24"/>
          <w:lang w:eastAsia="lt-LT"/>
        </w:rPr>
      </w:pPr>
      <w:r>
        <w:rPr>
          <w:color w:val="000000"/>
          <w:szCs w:val="24"/>
          <w:lang w:eastAsia="lt-LT"/>
        </w:rPr>
        <w:t>4</w:t>
      </w:r>
      <w:r w:rsidR="000E0544">
        <w:rPr>
          <w:color w:val="000000"/>
          <w:szCs w:val="24"/>
          <w:lang w:eastAsia="lt-LT"/>
        </w:rPr>
        <w:t>8</w:t>
      </w:r>
      <w:r w:rsidR="00214C00" w:rsidRPr="00274C71">
        <w:rPr>
          <w:color w:val="000000"/>
          <w:szCs w:val="24"/>
          <w:lang w:eastAsia="lt-LT"/>
        </w:rPr>
        <w:t xml:space="preserve">. Jeigu </w:t>
      </w:r>
      <w:r w:rsidR="00214C00">
        <w:rPr>
          <w:color w:val="000000"/>
          <w:szCs w:val="24"/>
          <w:lang w:eastAsia="lt-LT"/>
        </w:rPr>
        <w:t xml:space="preserve">Vertinimo </w:t>
      </w:r>
      <w:r w:rsidR="00214C00" w:rsidRPr="00274C71">
        <w:rPr>
          <w:color w:val="000000"/>
          <w:szCs w:val="24"/>
          <w:lang w:eastAsia="lt-LT"/>
        </w:rPr>
        <w:t xml:space="preserve">komisijos nariams, vertinant gautą paraišką ir su ja pateiktus dokumentus kyla neaiškumų, trūksta informacijos, galinčios turėti esminę įtaką paraiškos vertinimui, jie kreipiasi į </w:t>
      </w:r>
      <w:r w:rsidR="00DA3217">
        <w:rPr>
          <w:rFonts w:eastAsia="SimSun;宋体" w:cs="Times New Roman"/>
          <w:szCs w:val="24"/>
          <w:lang w:eastAsia="lt-LT" w:bidi="hi-IN"/>
        </w:rPr>
        <w:t xml:space="preserve">Konkurso koordinatorių </w:t>
      </w:r>
      <w:r w:rsidR="00214C00" w:rsidRPr="00274C71">
        <w:rPr>
          <w:color w:val="000000"/>
          <w:szCs w:val="24"/>
          <w:lang w:eastAsia="lt-LT"/>
        </w:rPr>
        <w:t>su prašymu patikslinti pareiškėjo pateiktą informaciją, nurodyda</w:t>
      </w:r>
      <w:r w:rsidR="00DA3217">
        <w:rPr>
          <w:color w:val="000000"/>
          <w:szCs w:val="24"/>
          <w:lang w:eastAsia="lt-LT"/>
        </w:rPr>
        <w:t xml:space="preserve">mi savo prašymo motyvus. </w:t>
      </w:r>
      <w:r w:rsidR="00DA3217">
        <w:rPr>
          <w:rFonts w:eastAsia="SimSun;宋体" w:cs="Times New Roman"/>
          <w:szCs w:val="24"/>
          <w:lang w:eastAsia="lt-LT" w:bidi="hi-IN"/>
        </w:rPr>
        <w:t xml:space="preserve">Konkurso koordinatorius </w:t>
      </w:r>
      <w:r w:rsidR="00214C00" w:rsidRPr="00274C71">
        <w:t>paraiškoje nurodytu pareiš</w:t>
      </w:r>
      <w:r w:rsidR="00DF55A8">
        <w:t xml:space="preserve">kėjo elektroninio pašto adresu kreipiasi </w:t>
      </w:r>
      <w:r w:rsidR="00131326">
        <w:t xml:space="preserve">į </w:t>
      </w:r>
      <w:r w:rsidR="00214C00" w:rsidRPr="00274C71">
        <w:t>pareiškėją,</w:t>
      </w:r>
      <w:r w:rsidR="00DF55A8">
        <w:t xml:space="preserve"> </w:t>
      </w:r>
      <w:r w:rsidR="00677B37">
        <w:rPr>
          <w:color w:val="000000"/>
          <w:szCs w:val="24"/>
          <w:lang w:eastAsia="ja-JP"/>
        </w:rPr>
        <w:t xml:space="preserve">nurodydamas </w:t>
      </w:r>
      <w:r w:rsidR="00413A9D">
        <w:rPr>
          <w:color w:val="000000"/>
          <w:szCs w:val="24"/>
        </w:rPr>
        <w:t xml:space="preserve">patikslinti informaciją per 3 </w:t>
      </w:r>
      <w:r w:rsidR="005B73FF">
        <w:rPr>
          <w:color w:val="000000"/>
          <w:szCs w:val="24"/>
        </w:rPr>
        <w:t xml:space="preserve">(tris) </w:t>
      </w:r>
      <w:r w:rsidR="00413A9D">
        <w:rPr>
          <w:color w:val="000000"/>
          <w:szCs w:val="24"/>
        </w:rPr>
        <w:t xml:space="preserve">darbo dienas nuo šio nurodymo gavimo dienos. </w:t>
      </w:r>
      <w:r w:rsidR="00214C00" w:rsidRPr="00274C71">
        <w:rPr>
          <w:color w:val="000000"/>
          <w:szCs w:val="24"/>
          <w:lang w:eastAsia="lt-LT"/>
        </w:rPr>
        <w:t xml:space="preserve">Pareiškėjo gali būti prašoma tik tos informacijos, kurios </w:t>
      </w:r>
      <w:r w:rsidR="00DA3217">
        <w:rPr>
          <w:rFonts w:eastAsia="SimSun;宋体" w:cs="Times New Roman"/>
          <w:szCs w:val="24"/>
          <w:lang w:eastAsia="lt-LT" w:bidi="hi-IN"/>
        </w:rPr>
        <w:t xml:space="preserve">Konkurso koordinatorius </w:t>
      </w:r>
      <w:r w:rsidR="00214C00" w:rsidRPr="00274C71">
        <w:rPr>
          <w:color w:val="000000"/>
          <w:szCs w:val="24"/>
          <w:lang w:eastAsia="lt-LT"/>
        </w:rPr>
        <w:t>pats negali gauti. Pareiškėjo negali būti prašoma pateikti nepagrįstai daug informacijos, kuri nebūtų svarbi paraiškos vertinimui.</w:t>
      </w:r>
      <w:r w:rsidR="00DA3217">
        <w:rPr>
          <w:color w:val="000000"/>
          <w:szCs w:val="24"/>
          <w:lang w:eastAsia="lt-LT"/>
        </w:rPr>
        <w:t xml:space="preserve"> </w:t>
      </w:r>
      <w:r w:rsidR="00DA3217">
        <w:rPr>
          <w:rFonts w:eastAsia="SimSun;宋体" w:cs="Times New Roman"/>
          <w:szCs w:val="24"/>
          <w:lang w:eastAsia="lt-LT" w:bidi="hi-IN"/>
        </w:rPr>
        <w:t>Konkurso koordinatorius</w:t>
      </w:r>
      <w:r w:rsidR="008F404F">
        <w:rPr>
          <w:rFonts w:eastAsia="Times New Roman" w:cs="Times New Roman"/>
          <w:szCs w:val="24"/>
        </w:rPr>
        <w:t xml:space="preserve">, </w:t>
      </w:r>
      <w:r w:rsidR="00214C00" w:rsidRPr="00274C71">
        <w:rPr>
          <w:color w:val="000000"/>
          <w:szCs w:val="24"/>
          <w:lang w:eastAsia="lt-LT"/>
        </w:rPr>
        <w:t xml:space="preserve">gavęs prašomą informaciją iš pareiškėjo ar pats ją surinkęs, informaciją pateikia </w:t>
      </w:r>
      <w:r w:rsidR="0090578C">
        <w:rPr>
          <w:color w:val="000000"/>
          <w:szCs w:val="24"/>
          <w:lang w:eastAsia="lt-LT"/>
        </w:rPr>
        <w:t xml:space="preserve">Vertinimo </w:t>
      </w:r>
      <w:r w:rsidR="00214C00" w:rsidRPr="00274C71">
        <w:rPr>
          <w:color w:val="000000"/>
          <w:szCs w:val="24"/>
          <w:lang w:eastAsia="lt-LT"/>
        </w:rPr>
        <w:t xml:space="preserve">komisijos nariams arba juos informuoja, kad pagal nustatytą terminą pareiškėjas prašomos informacijos nepateikė.  </w:t>
      </w:r>
    </w:p>
    <w:p w14:paraId="3B581AC5" w14:textId="20084CD2" w:rsidR="00971935" w:rsidRDefault="00971935" w:rsidP="00971935">
      <w:pPr>
        <w:pBdr>
          <w:top w:val="nil"/>
          <w:left w:val="nil"/>
          <w:bottom w:val="nil"/>
          <w:right w:val="nil"/>
          <w:between w:val="nil"/>
        </w:pBdr>
        <w:ind w:firstLine="851"/>
        <w:rPr>
          <w:color w:val="000000"/>
        </w:rPr>
      </w:pPr>
      <w:r>
        <w:rPr>
          <w:color w:val="000000"/>
          <w:szCs w:val="24"/>
          <w:lang w:eastAsia="lt-LT"/>
        </w:rPr>
        <w:t>4</w:t>
      </w:r>
      <w:r w:rsidR="000E0544">
        <w:rPr>
          <w:color w:val="000000"/>
          <w:szCs w:val="24"/>
          <w:lang w:eastAsia="lt-LT"/>
        </w:rPr>
        <w:t>9</w:t>
      </w:r>
      <w:r w:rsidRPr="00274C71">
        <w:rPr>
          <w:color w:val="000000"/>
          <w:szCs w:val="24"/>
          <w:lang w:eastAsia="lt-LT"/>
        </w:rPr>
        <w:t xml:space="preserve">. Paraiškos turi būti įvertintos per laikotarpį, ne ilgesnį kaip 20 (dvidešimt) darbo dienų, pradedant skaičiuoti nuo vertintinų paraiškų pateikimo </w:t>
      </w:r>
      <w:r>
        <w:rPr>
          <w:color w:val="000000"/>
          <w:szCs w:val="24"/>
          <w:lang w:eastAsia="lt-LT"/>
        </w:rPr>
        <w:t xml:space="preserve">Vertinimo </w:t>
      </w:r>
      <w:r w:rsidRPr="00274C71">
        <w:rPr>
          <w:color w:val="000000"/>
          <w:szCs w:val="24"/>
          <w:lang w:eastAsia="lt-LT"/>
        </w:rPr>
        <w:t xml:space="preserve">komisijos nariams dienos iki </w:t>
      </w:r>
      <w:r w:rsidR="00DA3217">
        <w:rPr>
          <w:rFonts w:eastAsia="SimSun;宋体" w:cs="Times New Roman"/>
          <w:szCs w:val="24"/>
          <w:lang w:eastAsia="lt-LT" w:bidi="hi-IN"/>
        </w:rPr>
        <w:t>Konkurso koordinatoriaus</w:t>
      </w:r>
      <w:r w:rsidR="008F404F">
        <w:rPr>
          <w:color w:val="000000"/>
          <w:szCs w:val="24"/>
          <w:lang w:eastAsia="lt-LT"/>
        </w:rPr>
        <w:t xml:space="preserve"> </w:t>
      </w:r>
      <w:r w:rsidRPr="00274C71">
        <w:rPr>
          <w:color w:val="000000"/>
          <w:szCs w:val="24"/>
          <w:lang w:eastAsia="lt-LT"/>
        </w:rPr>
        <w:t xml:space="preserve">parengtos paraiškų vertinimų suvestinės pateikimo </w:t>
      </w:r>
      <w:r>
        <w:rPr>
          <w:color w:val="000000"/>
          <w:szCs w:val="24"/>
          <w:lang w:eastAsia="lt-LT"/>
        </w:rPr>
        <w:t xml:space="preserve">Vertinimo </w:t>
      </w:r>
      <w:r w:rsidRPr="00274C71">
        <w:rPr>
          <w:color w:val="000000"/>
          <w:szCs w:val="24"/>
          <w:lang w:eastAsia="lt-LT"/>
        </w:rPr>
        <w:t xml:space="preserve">komisijai dienos. </w:t>
      </w:r>
      <w:r>
        <w:rPr>
          <w:color w:val="000000"/>
        </w:rPr>
        <w:t>Vertinimo komisijos pirmininkas, atsižvelgdamas į gautų paraiškų skaičių ir apimtį, gali jų vertinimo terminą pratęsti ne ilgiau kaip 10 (dešimt) darbo dienų.</w:t>
      </w:r>
    </w:p>
    <w:p w14:paraId="3E07C93D" w14:textId="6ED5C670" w:rsidR="0085659D" w:rsidRPr="00C47BD9" w:rsidRDefault="000E0544" w:rsidP="00443D60">
      <w:pPr>
        <w:pBdr>
          <w:top w:val="nil"/>
          <w:left w:val="nil"/>
          <w:bottom w:val="nil"/>
          <w:right w:val="nil"/>
          <w:between w:val="nil"/>
        </w:pBdr>
        <w:ind w:firstLine="851"/>
      </w:pPr>
      <w:r>
        <w:rPr>
          <w:color w:val="000000"/>
          <w:szCs w:val="24"/>
          <w:lang w:eastAsia="lt-LT"/>
        </w:rPr>
        <w:t>50</w:t>
      </w:r>
      <w:r w:rsidR="00443D60" w:rsidRPr="00274C71">
        <w:rPr>
          <w:color w:val="000000"/>
          <w:szCs w:val="24"/>
          <w:lang w:eastAsia="lt-LT"/>
        </w:rPr>
        <w:t>.</w:t>
      </w:r>
      <w:r w:rsidR="00DA3217" w:rsidRPr="00DA3217">
        <w:rPr>
          <w:rFonts w:eastAsia="SimSun;宋体" w:cs="Times New Roman"/>
          <w:szCs w:val="24"/>
          <w:lang w:eastAsia="lt-LT" w:bidi="hi-IN"/>
        </w:rPr>
        <w:t xml:space="preserve"> </w:t>
      </w:r>
      <w:r w:rsidR="00DA3217">
        <w:rPr>
          <w:rFonts w:eastAsia="SimSun;宋体" w:cs="Times New Roman"/>
          <w:szCs w:val="24"/>
          <w:lang w:eastAsia="lt-LT" w:bidi="hi-IN"/>
        </w:rPr>
        <w:t>Konkurso koordinatorius</w:t>
      </w:r>
      <w:r w:rsidR="0085659D">
        <w:rPr>
          <w:rFonts w:eastAsia="Times New Roman" w:cs="Times New Roman"/>
          <w:szCs w:val="24"/>
        </w:rPr>
        <w:t xml:space="preserve">, </w:t>
      </w:r>
      <w:r w:rsidR="0085659D">
        <w:rPr>
          <w:color w:val="000000"/>
        </w:rPr>
        <w:t xml:space="preserve">gavęs Vertinimo komisijos narių vertinimus ir siūlymus dėl projektų finansavimo, juos apibendrina, parengia paraiškų vertinimų suvestinę, kurioje nurodo dviejų paraišką vertinusių </w:t>
      </w:r>
      <w:r w:rsidR="0085659D" w:rsidRPr="00C47BD9">
        <w:rPr>
          <w:rFonts w:eastAsia="Times New Roman" w:cs="Times New Roman"/>
          <w:szCs w:val="24"/>
        </w:rPr>
        <w:t xml:space="preserve">Vertinimo komisijos narių </w:t>
      </w:r>
      <w:r w:rsidR="0085659D" w:rsidRPr="00C47BD9">
        <w:t>skirtų balų ir siūlomų skirti Savivaldybės biudžeto lėšų sumų vidurkius, </w:t>
      </w:r>
      <w:r w:rsidR="0085659D" w:rsidRPr="00C47BD9">
        <w:rPr>
          <w:rFonts w:eastAsia="Times New Roman" w:cs="Times New Roman"/>
          <w:szCs w:val="24"/>
        </w:rPr>
        <w:t xml:space="preserve">reitinguoja </w:t>
      </w:r>
      <w:r w:rsidR="001A1A7D" w:rsidRPr="00C47BD9">
        <w:rPr>
          <w:rFonts w:eastAsia="Times New Roman" w:cs="Times New Roman"/>
          <w:szCs w:val="24"/>
        </w:rPr>
        <w:t>projektų paraiškas</w:t>
      </w:r>
      <w:r w:rsidR="00231D8B" w:rsidRPr="00C47BD9">
        <w:rPr>
          <w:rFonts w:eastAsia="Times New Roman" w:cs="Times New Roman"/>
          <w:szCs w:val="24"/>
        </w:rPr>
        <w:t xml:space="preserve"> </w:t>
      </w:r>
      <w:r w:rsidR="0085659D" w:rsidRPr="00C47BD9">
        <w:rPr>
          <w:rFonts w:eastAsia="Times New Roman" w:cs="Times New Roman"/>
          <w:szCs w:val="24"/>
        </w:rPr>
        <w:t xml:space="preserve">balų mažėjimo tvarka ir </w:t>
      </w:r>
      <w:r w:rsidR="00692E74" w:rsidRPr="00C47BD9">
        <w:t xml:space="preserve">paraiškų vertinimų suvestinę </w:t>
      </w:r>
      <w:r w:rsidR="0085659D" w:rsidRPr="00C47BD9">
        <w:t>pateikia Vertinimo komisijai. </w:t>
      </w:r>
      <w:r w:rsidR="00531E25" w:rsidRPr="00C47BD9">
        <w:rPr>
          <w:rFonts w:cs="Times New Roman"/>
          <w:szCs w:val="24"/>
          <w:lang w:eastAsia="lt-LT"/>
        </w:rPr>
        <w:t xml:space="preserve">Vertinimo komisijos posėdis šaukiamas praėjus ne daugiau kaip </w:t>
      </w:r>
      <w:r w:rsidR="007C6F1B">
        <w:rPr>
          <w:rFonts w:cs="Times New Roman"/>
          <w:szCs w:val="24"/>
          <w:lang w:eastAsia="lt-LT"/>
        </w:rPr>
        <w:t xml:space="preserve">                 </w:t>
      </w:r>
      <w:r w:rsidR="00531E25" w:rsidRPr="00C47BD9">
        <w:rPr>
          <w:rFonts w:cs="Times New Roman"/>
          <w:szCs w:val="24"/>
          <w:lang w:eastAsia="lt-LT"/>
        </w:rPr>
        <w:lastRenderedPageBreak/>
        <w:t xml:space="preserve">3 (trims) darbo dienoms nuo </w:t>
      </w:r>
      <w:r w:rsidR="00531E25" w:rsidRPr="00C47BD9">
        <w:rPr>
          <w:rFonts w:eastAsia="SimSun;宋体" w:cs="Times New Roman"/>
          <w:szCs w:val="24"/>
          <w:lang w:eastAsia="lt-LT" w:bidi="hi-IN"/>
        </w:rPr>
        <w:t xml:space="preserve">Konkurso koordinatoriaus </w:t>
      </w:r>
      <w:r w:rsidR="00531E25" w:rsidRPr="00C47BD9">
        <w:rPr>
          <w:rFonts w:cs="Times New Roman"/>
          <w:szCs w:val="24"/>
          <w:lang w:eastAsia="lt-LT"/>
        </w:rPr>
        <w:t>pateiktos Vertinimo komisijai paraiškų vertinimų suvestinės dienos.</w:t>
      </w:r>
    </w:p>
    <w:p w14:paraId="072616A4" w14:textId="789CABF3" w:rsidR="009D2281" w:rsidRPr="007C6F1B" w:rsidRDefault="004D0863" w:rsidP="009D2281">
      <w:pPr>
        <w:ind w:firstLine="862"/>
        <w:rPr>
          <w:rFonts w:eastAsia="Times New Roman" w:cs="Times New Roman"/>
          <w:szCs w:val="24"/>
        </w:rPr>
      </w:pPr>
      <w:r>
        <w:rPr>
          <w:rFonts w:cs="Times New Roman"/>
          <w:szCs w:val="24"/>
          <w:lang w:eastAsia="lt-LT"/>
        </w:rPr>
        <w:t>5</w:t>
      </w:r>
      <w:r w:rsidR="000E0544">
        <w:rPr>
          <w:rFonts w:cs="Times New Roman"/>
          <w:szCs w:val="24"/>
          <w:lang w:eastAsia="lt-LT"/>
        </w:rPr>
        <w:t>1</w:t>
      </w:r>
      <w:r w:rsidR="00234BA8" w:rsidRPr="00C47BD9">
        <w:rPr>
          <w:rFonts w:cs="Times New Roman"/>
          <w:szCs w:val="24"/>
          <w:lang w:eastAsia="lt-LT"/>
        </w:rPr>
        <w:t xml:space="preserve">. </w:t>
      </w:r>
      <w:r w:rsidR="009D2281" w:rsidRPr="00C47BD9">
        <w:rPr>
          <w:szCs w:val="24"/>
          <w:lang w:eastAsia="lt-LT"/>
        </w:rPr>
        <w:t xml:space="preserve">Vertinimo komisijos posėdžio metu Vertinimo komisija, įvertinusi paraiškų vertinimų suvestinėje pateiktus duomenis bei kitą su </w:t>
      </w:r>
      <w:r w:rsidR="009D2281" w:rsidRPr="007C6F1B">
        <w:rPr>
          <w:szCs w:val="24"/>
          <w:lang w:eastAsia="lt-LT"/>
        </w:rPr>
        <w:t>paraiškomis ir jų vertinimu susijusią informaciją, pritaria arba nepritaria skirtų balų vidurkiui ir siūlomų skirti Savivaldybės biudžeto lėšų sumų projektams įgyvendinti vidurkiui,</w:t>
      </w:r>
      <w:r w:rsidR="00F50A1C" w:rsidRPr="007C6F1B">
        <w:rPr>
          <w:szCs w:val="24"/>
          <w:lang w:eastAsia="lt-LT"/>
        </w:rPr>
        <w:t xml:space="preserve"> priima </w:t>
      </w:r>
      <w:r w:rsidR="00F50A1C" w:rsidRPr="007C6F1B">
        <w:rPr>
          <w:rFonts w:eastAsia="Times New Roman" w:cs="Times New Roman"/>
          <w:szCs w:val="24"/>
        </w:rPr>
        <w:t>protokolinį sprendimą</w:t>
      </w:r>
      <w:r w:rsidR="009D2281" w:rsidRPr="007C6F1B">
        <w:rPr>
          <w:rFonts w:eastAsia="Times New Roman" w:cs="Times New Roman"/>
          <w:szCs w:val="24"/>
        </w:rPr>
        <w:t xml:space="preserve"> </w:t>
      </w:r>
      <w:r w:rsidR="00F50A1C" w:rsidRPr="007C6F1B">
        <w:rPr>
          <w:rFonts w:eastAsia="Times New Roman" w:cs="Times New Roman"/>
          <w:szCs w:val="24"/>
        </w:rPr>
        <w:t xml:space="preserve">ir pateikia </w:t>
      </w:r>
      <w:r w:rsidR="009D2281" w:rsidRPr="007C6F1B">
        <w:rPr>
          <w:rFonts w:eastAsia="Times New Roman" w:cs="Times New Roman"/>
          <w:szCs w:val="24"/>
        </w:rPr>
        <w:t xml:space="preserve">Savivaldybės administracijos direktoriui </w:t>
      </w:r>
      <w:r w:rsidR="00F50A1C" w:rsidRPr="007C6F1B">
        <w:rPr>
          <w:rFonts w:eastAsia="Times New Roman" w:cs="Times New Roman"/>
          <w:szCs w:val="24"/>
        </w:rPr>
        <w:t xml:space="preserve">pasiūlymus </w:t>
      </w:r>
      <w:r w:rsidR="009D2281" w:rsidRPr="007C6F1B">
        <w:rPr>
          <w:rFonts w:eastAsia="Times New Roman" w:cs="Times New Roman"/>
          <w:iCs/>
          <w:szCs w:val="24"/>
        </w:rPr>
        <w:t xml:space="preserve">skirti lėšų tiems projektams, kurie surinko daugiausia </w:t>
      </w:r>
      <w:r w:rsidR="00A82023" w:rsidRPr="007C6F1B">
        <w:rPr>
          <w:rFonts w:eastAsia="Times New Roman" w:cs="Times New Roman"/>
          <w:iCs/>
          <w:szCs w:val="24"/>
        </w:rPr>
        <w:t xml:space="preserve">Vertinimo komisijos vertinimo </w:t>
      </w:r>
      <w:r w:rsidR="009D2281" w:rsidRPr="007C6F1B">
        <w:rPr>
          <w:rFonts w:eastAsia="Times New Roman" w:cs="Times New Roman"/>
          <w:iCs/>
          <w:szCs w:val="24"/>
        </w:rPr>
        <w:t>balų ir kuriems</w:t>
      </w:r>
      <w:r w:rsidR="009D2281" w:rsidRPr="007C6F1B">
        <w:rPr>
          <w:rFonts w:eastAsia="Times New Roman" w:cs="Times New Roman"/>
          <w:szCs w:val="24"/>
        </w:rPr>
        <w:t xml:space="preserve"> įgyvendinti užtenka Konkursui numatytų Savivaldybės biudžeto lėšų.</w:t>
      </w:r>
    </w:p>
    <w:p w14:paraId="12AD3373" w14:textId="207FB954" w:rsidR="00A82023" w:rsidRPr="007C6F1B" w:rsidRDefault="001A0909" w:rsidP="00A82023">
      <w:pPr>
        <w:ind w:firstLine="862"/>
        <w:rPr>
          <w:rFonts w:eastAsia="Times New Roman" w:cs="Times New Roman"/>
          <w:szCs w:val="24"/>
        </w:rPr>
      </w:pPr>
      <w:bookmarkStart w:id="23" w:name="_Hlk162265676"/>
      <w:r w:rsidRPr="007C6F1B">
        <w:t xml:space="preserve">Projektai, surinkę mažiau kaip </w:t>
      </w:r>
      <w:r w:rsidR="005006C3" w:rsidRPr="007C6F1B">
        <w:t>6</w:t>
      </w:r>
      <w:r w:rsidRPr="007C6F1B">
        <w:t>0 balų, nefinansuojami. Projektai, surinkę </w:t>
      </w:r>
      <w:r w:rsidR="005006C3" w:rsidRPr="007C6F1B">
        <w:t>6</w:t>
      </w:r>
      <w:r w:rsidRPr="007C6F1B">
        <w:t>0 ir daugiau balų, bet dėl lėšų trūkumo</w:t>
      </w:r>
      <w:r w:rsidR="00A82023" w:rsidRPr="007C6F1B">
        <w:t xml:space="preserve"> </w:t>
      </w:r>
      <w:r w:rsidR="00736774" w:rsidRPr="007C6F1B">
        <w:t xml:space="preserve">gali būti </w:t>
      </w:r>
      <w:r w:rsidR="00A82023" w:rsidRPr="007C6F1B">
        <w:t>nefinansuojami</w:t>
      </w:r>
      <w:r w:rsidR="00736774" w:rsidRPr="007C6F1B">
        <w:t xml:space="preserve">. Šie projektai </w:t>
      </w:r>
      <w:r w:rsidRPr="007C6F1B">
        <w:t xml:space="preserve">yra įtraukiami į rezervinių projektų sąrašą. </w:t>
      </w:r>
      <w:r w:rsidR="00A82023" w:rsidRPr="007C6F1B">
        <w:t>Projektai, esantys rezervinių projektų sąraše, reitinguojami </w:t>
      </w:r>
      <w:r w:rsidR="00736774" w:rsidRPr="007C6F1B">
        <w:t>vertintojų</w:t>
      </w:r>
      <w:r w:rsidR="00A82023" w:rsidRPr="007C6F1B">
        <w:t xml:space="preserve"> skirtų </w:t>
      </w:r>
      <w:r w:rsidR="00736774" w:rsidRPr="007C6F1B">
        <w:t xml:space="preserve">vertinimo </w:t>
      </w:r>
      <w:r w:rsidR="00A82023" w:rsidRPr="007C6F1B">
        <w:t>balų vidurkių mažėjimo tvarka. Savivaldybės biudžeto lėšos rezervinių projektų sąraše esantiems projektams skiriamos Nuostatų 7</w:t>
      </w:r>
      <w:r w:rsidR="000E0544" w:rsidRPr="007C6F1B">
        <w:t>6</w:t>
      </w:r>
      <w:r w:rsidR="00A82023" w:rsidRPr="007C6F1B">
        <w:t xml:space="preserve"> punkte nustatytais atvejais.</w:t>
      </w:r>
    </w:p>
    <w:bookmarkEnd w:id="23"/>
    <w:p w14:paraId="4BC0028D" w14:textId="45567D0A" w:rsidR="006942D5" w:rsidRDefault="009D7A95" w:rsidP="00971935">
      <w:pPr>
        <w:ind w:firstLine="851"/>
        <w:rPr>
          <w:color w:val="000000"/>
        </w:rPr>
      </w:pPr>
      <w:r w:rsidRPr="007C6F1B">
        <w:rPr>
          <w:szCs w:val="24"/>
          <w:lang w:eastAsia="lt-LT"/>
        </w:rPr>
        <w:t>5</w:t>
      </w:r>
      <w:r w:rsidR="000E0544" w:rsidRPr="007C6F1B">
        <w:rPr>
          <w:szCs w:val="24"/>
          <w:lang w:eastAsia="lt-LT"/>
        </w:rPr>
        <w:t>2</w:t>
      </w:r>
      <w:r w:rsidRPr="007C6F1B">
        <w:rPr>
          <w:szCs w:val="24"/>
          <w:lang w:eastAsia="lt-LT"/>
        </w:rPr>
        <w:t>. Jeigu Nuostatų 4</w:t>
      </w:r>
      <w:r w:rsidR="000E0544" w:rsidRPr="007C6F1B">
        <w:rPr>
          <w:szCs w:val="24"/>
          <w:lang w:eastAsia="lt-LT"/>
        </w:rPr>
        <w:t>7</w:t>
      </w:r>
      <w:r w:rsidR="00971935" w:rsidRPr="007C6F1B">
        <w:rPr>
          <w:szCs w:val="24"/>
          <w:lang w:eastAsia="lt-LT"/>
        </w:rPr>
        <w:t xml:space="preserve"> punkte nurodytais atvejais paraiškai įvertinti paskiriamas trečiasis vertintojas,</w:t>
      </w:r>
      <w:r w:rsidR="00A90E16" w:rsidRPr="007C6F1B">
        <w:rPr>
          <w:rFonts w:eastAsia="SimSun;宋体" w:cs="Times New Roman"/>
          <w:szCs w:val="24"/>
          <w:lang w:eastAsia="lt-LT" w:bidi="hi-IN"/>
        </w:rPr>
        <w:t xml:space="preserve"> Konkurso koordinatorius</w:t>
      </w:r>
      <w:r w:rsidR="00971935" w:rsidRPr="007C6F1B">
        <w:rPr>
          <w:szCs w:val="24"/>
          <w:lang w:eastAsia="lt-LT"/>
        </w:rPr>
        <w:t xml:space="preserve"> apibendrina jo vertinimą ir parengia paraiškos vertinimų suvestinę, nurodydamas dviejų iš trijų paraišką vertinusių vertintojų, kurių skirtų balų skaičius panašiausias, skirtų balų ir siūlomų skirti Savivaldybės biudžeto lėšų sumų vidurkį, ir ją pateikia Vertinimo komisijai.</w:t>
      </w:r>
      <w:r w:rsidR="006942D5" w:rsidRPr="007C6F1B">
        <w:rPr>
          <w:szCs w:val="24"/>
          <w:lang w:eastAsia="lt-LT"/>
        </w:rPr>
        <w:t xml:space="preserve"> Vertinimo k</w:t>
      </w:r>
      <w:r w:rsidR="006942D5" w:rsidRPr="007C6F1B">
        <w:t>omisija, įvertinusi paraiškos vertinimų suvestinę</w:t>
      </w:r>
      <w:r w:rsidR="006942D5">
        <w:rPr>
          <w:color w:val="000000"/>
        </w:rPr>
        <w:t xml:space="preserve">, parengtą trečiajam </w:t>
      </w:r>
      <w:r w:rsidR="008F404F">
        <w:rPr>
          <w:color w:val="000000"/>
        </w:rPr>
        <w:t xml:space="preserve">vertintojui </w:t>
      </w:r>
      <w:r w:rsidR="006942D5">
        <w:rPr>
          <w:color w:val="000000"/>
        </w:rPr>
        <w:t>atlikus vertinimą, pritaria arba nepritaria skirtų balų ir siūlomų skirti Savivaldybės biudžeto lėšų sumų vidurkiui.</w:t>
      </w:r>
    </w:p>
    <w:p w14:paraId="202EA973" w14:textId="0BCABFCD" w:rsidR="008D0C26" w:rsidRPr="00820090" w:rsidRDefault="004D0863" w:rsidP="00A56663">
      <w:pPr>
        <w:pBdr>
          <w:top w:val="nil"/>
          <w:left w:val="nil"/>
          <w:bottom w:val="nil"/>
          <w:right w:val="nil"/>
          <w:between w:val="nil"/>
        </w:pBdr>
        <w:tabs>
          <w:tab w:val="left" w:pos="744"/>
        </w:tabs>
        <w:ind w:firstLine="851"/>
        <w:rPr>
          <w:rFonts w:eastAsia="Times New Roman" w:cs="Times New Roman"/>
          <w:szCs w:val="24"/>
        </w:rPr>
      </w:pPr>
      <w:bookmarkStart w:id="24" w:name="_Hlk162265841"/>
      <w:r w:rsidRPr="00820090">
        <w:rPr>
          <w:szCs w:val="24"/>
          <w:lang w:eastAsia="lt-LT"/>
        </w:rPr>
        <w:t>5</w:t>
      </w:r>
      <w:r w:rsidR="000E0544">
        <w:rPr>
          <w:szCs w:val="24"/>
          <w:lang w:eastAsia="lt-LT"/>
        </w:rPr>
        <w:t>3</w:t>
      </w:r>
      <w:r w:rsidR="00443D60" w:rsidRPr="00820090">
        <w:rPr>
          <w:szCs w:val="24"/>
          <w:lang w:eastAsia="lt-LT"/>
        </w:rPr>
        <w:t>. Jei, atlikus paraiškų vertinimą, sutampa kelių pareiškėjų paraiškoms ski</w:t>
      </w:r>
      <w:r w:rsidR="008D0C26" w:rsidRPr="00820090">
        <w:rPr>
          <w:szCs w:val="24"/>
          <w:lang w:eastAsia="lt-LT"/>
        </w:rPr>
        <w:t>rtų balų vidurkis ir neužtenka K</w:t>
      </w:r>
      <w:r w:rsidR="00443D60" w:rsidRPr="00820090">
        <w:rPr>
          <w:szCs w:val="24"/>
          <w:lang w:eastAsia="lt-LT"/>
        </w:rPr>
        <w:t xml:space="preserve">onkursui vykdyti numatytų Savivaldybės biudžeto lėšų, </w:t>
      </w:r>
      <w:r w:rsidR="008D0C26" w:rsidRPr="00820090">
        <w:rPr>
          <w:rFonts w:eastAsia="Times New Roman" w:cs="Times New Roman"/>
          <w:szCs w:val="24"/>
        </w:rPr>
        <w:t xml:space="preserve">pirmenybė teikiama projektui, </w:t>
      </w:r>
    </w:p>
    <w:p w14:paraId="2A2F06BB" w14:textId="0F6BD89A" w:rsidR="00AF4B18" w:rsidRPr="00820090" w:rsidRDefault="00AF4B18" w:rsidP="00AF4B18">
      <w:pPr>
        <w:tabs>
          <w:tab w:val="left" w:pos="0"/>
          <w:tab w:val="left" w:pos="744"/>
          <w:tab w:val="left" w:pos="1560"/>
        </w:tabs>
        <w:rPr>
          <w:rFonts w:eastAsia="Times New Roman" w:cs="Times New Roman"/>
          <w:szCs w:val="24"/>
        </w:rPr>
      </w:pPr>
      <w:r w:rsidRPr="00820090">
        <w:rPr>
          <w:rFonts w:eastAsia="Times New Roman" w:cs="Times New Roman"/>
          <w:szCs w:val="24"/>
        </w:rPr>
        <w:t xml:space="preserve">kuriam įgyvendinti prašoma mažesnė finansavimo iš </w:t>
      </w:r>
      <w:r w:rsidR="000E0544">
        <w:rPr>
          <w:rFonts w:eastAsia="Times New Roman" w:cs="Times New Roman"/>
          <w:szCs w:val="24"/>
        </w:rPr>
        <w:t>S</w:t>
      </w:r>
      <w:r w:rsidRPr="00820090">
        <w:rPr>
          <w:rFonts w:eastAsia="Times New Roman" w:cs="Times New Roman"/>
          <w:szCs w:val="24"/>
        </w:rPr>
        <w:t xml:space="preserve">avivaldybės biudžeto lėšų dalis. </w:t>
      </w:r>
    </w:p>
    <w:bookmarkEnd w:id="24"/>
    <w:p w14:paraId="40289209" w14:textId="5F50E355" w:rsidR="009E33CA" w:rsidRDefault="001A498F" w:rsidP="0072694C">
      <w:pPr>
        <w:tabs>
          <w:tab w:val="left" w:pos="0"/>
          <w:tab w:val="left" w:pos="744"/>
          <w:tab w:val="left" w:pos="1560"/>
        </w:tabs>
        <w:ind w:firstLine="851"/>
        <w:rPr>
          <w:color w:val="000000"/>
          <w:szCs w:val="24"/>
          <w:lang w:eastAsia="lt-LT"/>
        </w:rPr>
      </w:pPr>
      <w:r w:rsidRPr="00820090">
        <w:rPr>
          <w:szCs w:val="24"/>
          <w:lang w:eastAsia="lt-LT"/>
        </w:rPr>
        <w:t>5</w:t>
      </w:r>
      <w:r w:rsidR="000E0544">
        <w:rPr>
          <w:szCs w:val="24"/>
          <w:lang w:eastAsia="lt-LT"/>
        </w:rPr>
        <w:t>4</w:t>
      </w:r>
      <w:r w:rsidR="00443D60" w:rsidRPr="00820090">
        <w:rPr>
          <w:szCs w:val="24"/>
          <w:lang w:eastAsia="lt-LT"/>
        </w:rPr>
        <w:t xml:space="preserve">. Jei </w:t>
      </w:r>
      <w:r w:rsidR="00373F25" w:rsidRPr="00820090">
        <w:rPr>
          <w:szCs w:val="24"/>
          <w:lang w:eastAsia="lt-LT"/>
        </w:rPr>
        <w:t xml:space="preserve">Vertinimo </w:t>
      </w:r>
      <w:r w:rsidR="00443D60" w:rsidRPr="00820090">
        <w:rPr>
          <w:szCs w:val="24"/>
          <w:lang w:eastAsia="lt-LT"/>
        </w:rPr>
        <w:t xml:space="preserve">komisija, </w:t>
      </w:r>
      <w:r w:rsidR="005C3108" w:rsidRPr="00820090">
        <w:rPr>
          <w:szCs w:val="24"/>
          <w:lang w:eastAsia="lt-LT"/>
        </w:rPr>
        <w:t xml:space="preserve">įvertinusi paraiškų vertinimų suvestinę, vertintojų vertinimo anketas, </w:t>
      </w:r>
      <w:r w:rsidR="005C3108" w:rsidRPr="00820090">
        <w:rPr>
          <w:szCs w:val="24"/>
        </w:rPr>
        <w:t>atsižvelgdama į</w:t>
      </w:r>
      <w:r w:rsidR="005C3108" w:rsidRPr="00820090">
        <w:rPr>
          <w:szCs w:val="24"/>
          <w:lang w:eastAsia="lt-LT"/>
        </w:rPr>
        <w:t xml:space="preserve"> </w:t>
      </w:r>
      <w:r w:rsidR="005D3086" w:rsidRPr="00820090">
        <w:rPr>
          <w:szCs w:val="24"/>
          <w:lang w:eastAsia="lt-LT"/>
        </w:rPr>
        <w:t xml:space="preserve">vertintojų </w:t>
      </w:r>
      <w:r w:rsidR="005C3108" w:rsidRPr="00820090">
        <w:rPr>
          <w:szCs w:val="24"/>
          <w:lang w:eastAsia="lt-LT"/>
        </w:rPr>
        <w:t xml:space="preserve">išvadas bei siūlymus </w:t>
      </w:r>
      <w:r w:rsidR="00B11CDF" w:rsidRPr="00820090">
        <w:rPr>
          <w:szCs w:val="24"/>
          <w:lang w:eastAsia="lt-LT"/>
        </w:rPr>
        <w:t>mažinti projekto veiklų kiekį</w:t>
      </w:r>
      <w:r w:rsidR="00B11CDF">
        <w:rPr>
          <w:szCs w:val="24"/>
          <w:lang w:eastAsia="lt-LT"/>
        </w:rPr>
        <w:t>, apimtis, projekto dalyvių skaičių, konkrečios veikl</w:t>
      </w:r>
      <w:r w:rsidR="00CF2D0A">
        <w:rPr>
          <w:szCs w:val="24"/>
          <w:lang w:eastAsia="lt-LT"/>
        </w:rPr>
        <w:t>os</w:t>
      </w:r>
      <w:r w:rsidR="00B11CDF">
        <w:rPr>
          <w:szCs w:val="24"/>
          <w:lang w:eastAsia="lt-LT"/>
        </w:rPr>
        <w:t xml:space="preserve"> organizavimo ar įgyvendinimo paslaugos įkainį ar apimtį,</w:t>
      </w:r>
      <w:r w:rsidR="00B11CDF">
        <w:rPr>
          <w:szCs w:val="24"/>
        </w:rPr>
        <w:t xml:space="preserve"> </w:t>
      </w:r>
      <w:r w:rsidR="00B11CDF">
        <w:rPr>
          <w:color w:val="000000"/>
          <w:szCs w:val="24"/>
          <w:lang w:eastAsia="lt-LT"/>
        </w:rPr>
        <w:t>priima protokolinį sprendimą siūlyti pareiškėjui skirti dalį paraiškoje prašomų Savivaldybės biudžeto lėšų jame rekomenduo</w:t>
      </w:r>
      <w:r w:rsidR="00CF2D0A">
        <w:rPr>
          <w:color w:val="000000"/>
          <w:szCs w:val="24"/>
          <w:lang w:eastAsia="lt-LT"/>
        </w:rPr>
        <w:t>dama</w:t>
      </w:r>
      <w:r w:rsidR="00B11CDF">
        <w:rPr>
          <w:color w:val="000000"/>
          <w:szCs w:val="24"/>
          <w:lang w:eastAsia="lt-LT"/>
        </w:rPr>
        <w:t xml:space="preserve"> arba nurod</w:t>
      </w:r>
      <w:r w:rsidR="00CF2D0A">
        <w:rPr>
          <w:color w:val="000000"/>
          <w:szCs w:val="24"/>
          <w:lang w:eastAsia="lt-LT"/>
        </w:rPr>
        <w:t>ydama</w:t>
      </w:r>
      <w:r w:rsidR="00B11CDF">
        <w:rPr>
          <w:color w:val="000000"/>
          <w:szCs w:val="24"/>
          <w:lang w:eastAsia="lt-LT"/>
        </w:rPr>
        <w:t>, kurių veiklų atsisakyti, kurių veiklų apimtį mažinti ar kurias veiklas ir (ar) išlaidas finansuoti.</w:t>
      </w:r>
    </w:p>
    <w:p w14:paraId="3480A780" w14:textId="2FB66521" w:rsidR="00027F5F" w:rsidRDefault="00B15AE8" w:rsidP="00866C0B">
      <w:pPr>
        <w:pBdr>
          <w:top w:val="nil"/>
          <w:left w:val="nil"/>
          <w:bottom w:val="nil"/>
          <w:right w:val="nil"/>
          <w:between w:val="nil"/>
        </w:pBdr>
        <w:tabs>
          <w:tab w:val="left" w:pos="600"/>
        </w:tabs>
        <w:ind w:firstLine="851"/>
        <w:rPr>
          <w:color w:val="000000"/>
          <w:szCs w:val="24"/>
          <w:lang w:eastAsia="lt-LT"/>
        </w:rPr>
      </w:pPr>
      <w:r>
        <w:rPr>
          <w:color w:val="000000"/>
          <w:szCs w:val="24"/>
          <w:lang w:eastAsia="lt-LT"/>
        </w:rPr>
        <w:t>5</w:t>
      </w:r>
      <w:r w:rsidR="000E0544">
        <w:rPr>
          <w:color w:val="000000"/>
          <w:szCs w:val="24"/>
          <w:lang w:eastAsia="lt-LT"/>
        </w:rPr>
        <w:t>5</w:t>
      </w:r>
      <w:r w:rsidR="00443D60" w:rsidRPr="00274C71">
        <w:rPr>
          <w:color w:val="000000"/>
          <w:szCs w:val="24"/>
          <w:lang w:eastAsia="lt-LT"/>
        </w:rPr>
        <w:t xml:space="preserve">. </w:t>
      </w:r>
      <w:r w:rsidR="00A90E16">
        <w:rPr>
          <w:rFonts w:eastAsia="SimSun;宋体" w:cs="Times New Roman"/>
          <w:szCs w:val="24"/>
          <w:lang w:eastAsia="lt-LT" w:bidi="hi-IN"/>
        </w:rPr>
        <w:t>Konkurso koordinatorius</w:t>
      </w:r>
      <w:r w:rsidR="00373F25">
        <w:rPr>
          <w:color w:val="000000"/>
          <w:szCs w:val="24"/>
          <w:lang w:eastAsia="lt-LT"/>
        </w:rPr>
        <w:t xml:space="preserve"> </w:t>
      </w:r>
      <w:r w:rsidR="00443D60" w:rsidRPr="00274C71">
        <w:rPr>
          <w:color w:val="000000"/>
          <w:szCs w:val="24"/>
          <w:lang w:eastAsia="lt-LT"/>
        </w:rPr>
        <w:t xml:space="preserve">nedelsdamas, bet ne vėliau nei per 3 (tris) darbo dienas nuo </w:t>
      </w:r>
      <w:r w:rsidR="00373F25">
        <w:rPr>
          <w:color w:val="000000"/>
          <w:szCs w:val="24"/>
          <w:lang w:eastAsia="lt-LT"/>
        </w:rPr>
        <w:t xml:space="preserve">Vertinimo </w:t>
      </w:r>
      <w:r w:rsidR="00443D60" w:rsidRPr="00274C71">
        <w:rPr>
          <w:color w:val="000000"/>
          <w:szCs w:val="24"/>
          <w:lang w:eastAsia="lt-LT"/>
        </w:rPr>
        <w:t xml:space="preserve">komisijos sprendimo siūlyti pareiškėjui skirti dalį paraiškoje prašomų Savivaldybės biudžeto lėšų sumos priėmimo dienos, </w:t>
      </w:r>
      <w:r w:rsidR="00443D60" w:rsidRPr="00274C71">
        <w:t xml:space="preserve">paraiškoje nurodytu pareiškėjo elektroninio pašto adresu </w:t>
      </w:r>
      <w:r w:rsidR="00443D60" w:rsidRPr="00274C71">
        <w:rPr>
          <w:color w:val="000000"/>
          <w:szCs w:val="24"/>
          <w:lang w:eastAsia="lt-LT"/>
        </w:rPr>
        <w:t xml:space="preserve">informuoja pareiškėją apie </w:t>
      </w:r>
      <w:r w:rsidR="00373F25">
        <w:rPr>
          <w:color w:val="000000"/>
          <w:szCs w:val="24"/>
          <w:lang w:eastAsia="lt-LT"/>
        </w:rPr>
        <w:t xml:space="preserve">Vertinimo </w:t>
      </w:r>
      <w:r w:rsidR="00443D60" w:rsidRPr="00274C71">
        <w:rPr>
          <w:color w:val="000000"/>
          <w:szCs w:val="24"/>
          <w:lang w:eastAsia="lt-LT"/>
        </w:rPr>
        <w:t xml:space="preserve">komisijos siūlomų skirti Savivaldybės biudžeto lėšų dydį, </w:t>
      </w:r>
      <w:r w:rsidR="00866C0B">
        <w:rPr>
          <w:color w:val="000000"/>
          <w:szCs w:val="24"/>
          <w:lang w:eastAsia="lt-LT"/>
        </w:rPr>
        <w:t xml:space="preserve">pateikia </w:t>
      </w:r>
      <w:r w:rsidR="00443D60" w:rsidRPr="00274C71">
        <w:rPr>
          <w:color w:val="000000"/>
          <w:szCs w:val="24"/>
          <w:lang w:eastAsia="lt-LT"/>
        </w:rPr>
        <w:t>rek</w:t>
      </w:r>
      <w:r>
        <w:rPr>
          <w:color w:val="000000"/>
          <w:szCs w:val="24"/>
          <w:lang w:eastAsia="lt-LT"/>
        </w:rPr>
        <w:t>omendaciją arba nurodymą,</w:t>
      </w:r>
      <w:r w:rsidR="00443D60" w:rsidRPr="00274C71">
        <w:rPr>
          <w:color w:val="000000"/>
          <w:szCs w:val="24"/>
          <w:lang w:eastAsia="lt-LT"/>
        </w:rPr>
        <w:t xml:space="preserve"> </w:t>
      </w:r>
      <w:r w:rsidR="00866C0B">
        <w:rPr>
          <w:color w:val="000000"/>
          <w:szCs w:val="24"/>
          <w:lang w:eastAsia="lt-LT"/>
        </w:rPr>
        <w:t>kurias</w:t>
      </w:r>
      <w:r w:rsidR="00866C0B" w:rsidRPr="00866C0B">
        <w:rPr>
          <w:color w:val="000000"/>
          <w:szCs w:val="24"/>
          <w:lang w:eastAsia="lt-LT"/>
        </w:rPr>
        <w:t xml:space="preserve"> </w:t>
      </w:r>
      <w:r w:rsidR="00866C0B" w:rsidRPr="00274C71">
        <w:rPr>
          <w:color w:val="000000"/>
          <w:szCs w:val="24"/>
          <w:lang w:eastAsia="lt-LT"/>
        </w:rPr>
        <w:t xml:space="preserve">veiklas ir (ar) išlaidas finansuoti, taip pat nurodo </w:t>
      </w:r>
      <w:r w:rsidR="00866C0B">
        <w:rPr>
          <w:color w:val="000000"/>
          <w:szCs w:val="24"/>
          <w:lang w:eastAsia="lt-LT"/>
        </w:rPr>
        <w:t>patvirtinti, kad pareiškėjas</w:t>
      </w:r>
      <w:r w:rsidR="00866C0B" w:rsidRPr="00274C71">
        <w:rPr>
          <w:color w:val="000000"/>
          <w:szCs w:val="24"/>
          <w:lang w:eastAsia="lt-LT"/>
        </w:rPr>
        <w:t xml:space="preserve"> sutinka su siūloma skirti </w:t>
      </w:r>
      <w:r w:rsidR="00027F5F">
        <w:rPr>
          <w:color w:val="000000"/>
          <w:szCs w:val="24"/>
          <w:lang w:eastAsia="lt-LT"/>
        </w:rPr>
        <w:t xml:space="preserve">Savivaldybės biudžeto lėšų </w:t>
      </w:r>
      <w:r w:rsidR="00866C0B" w:rsidRPr="00274C71">
        <w:rPr>
          <w:color w:val="000000"/>
          <w:szCs w:val="24"/>
          <w:lang w:eastAsia="lt-LT"/>
        </w:rPr>
        <w:t xml:space="preserve">suma ir kad siūlomas </w:t>
      </w:r>
      <w:r w:rsidR="00027F5F">
        <w:rPr>
          <w:color w:val="000000"/>
          <w:szCs w:val="24"/>
          <w:lang w:eastAsia="lt-LT"/>
        </w:rPr>
        <w:t xml:space="preserve">priimti </w:t>
      </w:r>
      <w:r w:rsidR="00866C0B" w:rsidRPr="00274C71">
        <w:rPr>
          <w:color w:val="000000"/>
          <w:szCs w:val="24"/>
          <w:lang w:eastAsia="lt-LT"/>
        </w:rPr>
        <w:t>sprendimas skirti dalį paraiškoje prašomų lėšų neturės</w:t>
      </w:r>
      <w:r w:rsidR="00866C0B">
        <w:rPr>
          <w:color w:val="000000"/>
          <w:szCs w:val="24"/>
          <w:lang w:eastAsia="lt-LT"/>
        </w:rPr>
        <w:t xml:space="preserve"> neigiamos įtakos įgyvendinant </w:t>
      </w:r>
      <w:r w:rsidR="00027F5F">
        <w:rPr>
          <w:color w:val="000000"/>
          <w:szCs w:val="24"/>
          <w:lang w:eastAsia="lt-LT"/>
        </w:rPr>
        <w:t>projekte numatyt</w:t>
      </w:r>
      <w:r w:rsidR="00BA5FAA">
        <w:rPr>
          <w:color w:val="000000"/>
          <w:szCs w:val="24"/>
          <w:lang w:eastAsia="lt-LT"/>
        </w:rPr>
        <w:t>ą tikslą ir uždavinius</w:t>
      </w:r>
      <w:r w:rsidR="00027F5F">
        <w:rPr>
          <w:color w:val="000000"/>
          <w:szCs w:val="24"/>
          <w:lang w:eastAsia="lt-LT"/>
        </w:rPr>
        <w:t>, ir pagal Vertinimo komisijos priimtą protokolinį spr</w:t>
      </w:r>
      <w:r w:rsidR="000040C8">
        <w:rPr>
          <w:color w:val="000000"/>
          <w:szCs w:val="24"/>
          <w:lang w:eastAsia="lt-LT"/>
        </w:rPr>
        <w:t xml:space="preserve">endimą prašo patikslinti </w:t>
      </w:r>
      <w:r w:rsidR="006A3747">
        <w:rPr>
          <w:color w:val="000000"/>
          <w:szCs w:val="24"/>
          <w:lang w:eastAsia="lt-LT"/>
        </w:rPr>
        <w:t xml:space="preserve">projekto </w:t>
      </w:r>
      <w:r w:rsidR="000040C8">
        <w:rPr>
          <w:color w:val="000000"/>
          <w:szCs w:val="24"/>
          <w:lang w:eastAsia="lt-LT"/>
        </w:rPr>
        <w:t>sąmatą</w:t>
      </w:r>
      <w:r w:rsidR="00027F5F">
        <w:rPr>
          <w:color w:val="000000"/>
          <w:szCs w:val="24"/>
          <w:lang w:eastAsia="lt-LT"/>
        </w:rPr>
        <w:t xml:space="preserve"> ir (ar) veiklų</w:t>
      </w:r>
      <w:r w:rsidR="006A3747">
        <w:rPr>
          <w:color w:val="000000"/>
          <w:szCs w:val="24"/>
          <w:lang w:eastAsia="lt-LT"/>
        </w:rPr>
        <w:t xml:space="preserve"> įgyvendinimo</w:t>
      </w:r>
      <w:r w:rsidR="00027F5F">
        <w:rPr>
          <w:color w:val="000000"/>
          <w:szCs w:val="24"/>
          <w:lang w:eastAsia="lt-LT"/>
        </w:rPr>
        <w:t xml:space="preserve"> planą.</w:t>
      </w:r>
    </w:p>
    <w:p w14:paraId="57ED2A91" w14:textId="7E169467" w:rsidR="00443D60" w:rsidRDefault="00FD41E0" w:rsidP="00443D60">
      <w:pPr>
        <w:pBdr>
          <w:top w:val="nil"/>
          <w:left w:val="nil"/>
          <w:bottom w:val="nil"/>
          <w:right w:val="nil"/>
          <w:between w:val="nil"/>
        </w:pBdr>
        <w:tabs>
          <w:tab w:val="left" w:pos="600"/>
        </w:tabs>
        <w:ind w:firstLine="851"/>
        <w:rPr>
          <w:color w:val="000000"/>
          <w:szCs w:val="24"/>
          <w:lang w:eastAsia="lt-LT"/>
        </w:rPr>
      </w:pPr>
      <w:r>
        <w:rPr>
          <w:color w:val="000000"/>
          <w:szCs w:val="24"/>
          <w:lang w:eastAsia="lt-LT"/>
        </w:rPr>
        <w:t>5</w:t>
      </w:r>
      <w:r w:rsidR="000E0544">
        <w:rPr>
          <w:color w:val="000000"/>
          <w:szCs w:val="24"/>
          <w:lang w:eastAsia="lt-LT"/>
        </w:rPr>
        <w:t>6</w:t>
      </w:r>
      <w:r w:rsidR="00443D60" w:rsidRPr="00274C71">
        <w:rPr>
          <w:color w:val="000000"/>
          <w:szCs w:val="24"/>
          <w:lang w:eastAsia="lt-LT"/>
        </w:rPr>
        <w:t xml:space="preserve">. Jei pareiškėjas sutinka su </w:t>
      </w:r>
      <w:r>
        <w:rPr>
          <w:color w:val="000000"/>
          <w:szCs w:val="24"/>
          <w:lang w:eastAsia="lt-LT"/>
        </w:rPr>
        <w:t xml:space="preserve">Vertinimo </w:t>
      </w:r>
      <w:r w:rsidR="00443D60" w:rsidRPr="00274C71">
        <w:rPr>
          <w:color w:val="000000"/>
          <w:szCs w:val="24"/>
          <w:lang w:eastAsia="lt-LT"/>
        </w:rPr>
        <w:t xml:space="preserve">komisijos siūloma skirti Savivaldybės biudžeto lėšų suma, jis per 3 (tris) darbo dienas nuo pranešimo gavimo dienos </w:t>
      </w:r>
      <w:r w:rsidR="00DF2A04">
        <w:rPr>
          <w:color w:val="000000"/>
          <w:szCs w:val="24"/>
          <w:lang w:eastAsia="lt-LT"/>
        </w:rPr>
        <w:t xml:space="preserve">Vertinimo </w:t>
      </w:r>
      <w:r w:rsidR="00443D60" w:rsidRPr="00274C71">
        <w:rPr>
          <w:color w:val="000000"/>
          <w:szCs w:val="24"/>
          <w:lang w:eastAsia="lt-LT"/>
        </w:rPr>
        <w:t xml:space="preserve">komisijai patvirtina, kad sutinka su siūloma skirti </w:t>
      </w:r>
      <w:r w:rsidR="00016A60">
        <w:rPr>
          <w:color w:val="000000"/>
          <w:szCs w:val="24"/>
          <w:lang w:eastAsia="lt-LT"/>
        </w:rPr>
        <w:t xml:space="preserve">Savivaldybės biudžeto </w:t>
      </w:r>
      <w:r w:rsidR="00443D60" w:rsidRPr="00274C71">
        <w:rPr>
          <w:color w:val="000000"/>
          <w:szCs w:val="24"/>
          <w:lang w:eastAsia="lt-LT"/>
        </w:rPr>
        <w:t xml:space="preserve">lėšų suma, kad </w:t>
      </w:r>
      <w:r>
        <w:rPr>
          <w:color w:val="000000"/>
          <w:szCs w:val="24"/>
          <w:lang w:eastAsia="lt-LT"/>
        </w:rPr>
        <w:t xml:space="preserve">Vertinimo </w:t>
      </w:r>
      <w:r w:rsidR="00443D60" w:rsidRPr="00274C71">
        <w:rPr>
          <w:color w:val="000000"/>
          <w:szCs w:val="24"/>
          <w:lang w:eastAsia="lt-LT"/>
        </w:rPr>
        <w:t xml:space="preserve">komisijos siūlomas </w:t>
      </w:r>
      <w:r w:rsidR="00016A60">
        <w:rPr>
          <w:color w:val="000000"/>
          <w:szCs w:val="24"/>
          <w:lang w:eastAsia="lt-LT"/>
        </w:rPr>
        <w:t xml:space="preserve">priimti </w:t>
      </w:r>
      <w:r w:rsidR="00443D60" w:rsidRPr="00274C71">
        <w:rPr>
          <w:color w:val="000000"/>
          <w:szCs w:val="24"/>
          <w:lang w:eastAsia="lt-LT"/>
        </w:rPr>
        <w:t>sprendimas skirti dalį paraiškoje prašomų lėšų neturės</w:t>
      </w:r>
      <w:r w:rsidR="00016A60">
        <w:rPr>
          <w:color w:val="000000"/>
          <w:szCs w:val="24"/>
          <w:lang w:eastAsia="lt-LT"/>
        </w:rPr>
        <w:t xml:space="preserve"> </w:t>
      </w:r>
      <w:bookmarkStart w:id="25" w:name="_Hlk161318490"/>
      <w:r w:rsidR="00016A60">
        <w:rPr>
          <w:color w:val="000000"/>
          <w:szCs w:val="24"/>
          <w:lang w:eastAsia="lt-LT"/>
        </w:rPr>
        <w:t>neigiamos įtakos įgyvendinant projekte numatyt</w:t>
      </w:r>
      <w:r w:rsidR="00D02DA8">
        <w:rPr>
          <w:color w:val="000000"/>
          <w:szCs w:val="24"/>
          <w:lang w:eastAsia="lt-LT"/>
        </w:rPr>
        <w:t xml:space="preserve">ą </w:t>
      </w:r>
      <w:r w:rsidR="00443D60" w:rsidRPr="00274C71">
        <w:rPr>
          <w:color w:val="000000"/>
          <w:szCs w:val="24"/>
          <w:lang w:eastAsia="lt-LT"/>
        </w:rPr>
        <w:t>tiksl</w:t>
      </w:r>
      <w:r w:rsidR="00D02DA8">
        <w:rPr>
          <w:color w:val="000000"/>
          <w:szCs w:val="24"/>
          <w:lang w:eastAsia="lt-LT"/>
        </w:rPr>
        <w:t>ą ir uždavinius</w:t>
      </w:r>
      <w:r w:rsidR="00443D60" w:rsidRPr="00274C71">
        <w:rPr>
          <w:color w:val="000000"/>
          <w:szCs w:val="24"/>
          <w:lang w:eastAsia="lt-LT"/>
        </w:rPr>
        <w:t>,</w:t>
      </w:r>
      <w:bookmarkEnd w:id="25"/>
      <w:r w:rsidR="00443D60" w:rsidRPr="00274C71">
        <w:rPr>
          <w:color w:val="000000"/>
          <w:szCs w:val="24"/>
          <w:lang w:eastAsia="lt-LT"/>
        </w:rPr>
        <w:t xml:space="preserve"> ir, atsižvelgdamas į </w:t>
      </w:r>
      <w:r>
        <w:rPr>
          <w:color w:val="000000"/>
          <w:szCs w:val="24"/>
          <w:lang w:eastAsia="lt-LT"/>
        </w:rPr>
        <w:t xml:space="preserve">Vertinimo </w:t>
      </w:r>
      <w:r w:rsidR="00443D60" w:rsidRPr="00274C71">
        <w:rPr>
          <w:color w:val="000000"/>
          <w:szCs w:val="24"/>
          <w:lang w:eastAsia="lt-LT"/>
        </w:rPr>
        <w:t xml:space="preserve">komisijos pateiktus nurodymus, </w:t>
      </w:r>
      <w:r w:rsidR="00A90E16">
        <w:rPr>
          <w:rFonts w:eastAsia="SimSun;宋体" w:cs="Times New Roman"/>
          <w:szCs w:val="24"/>
          <w:lang w:eastAsia="lt-LT" w:bidi="hi-IN"/>
        </w:rPr>
        <w:t xml:space="preserve">Konkurso koordinatoriui </w:t>
      </w:r>
      <w:r w:rsidR="00443D60" w:rsidRPr="00274C71">
        <w:rPr>
          <w:color w:val="000000"/>
          <w:szCs w:val="24"/>
          <w:lang w:eastAsia="lt-LT"/>
        </w:rPr>
        <w:t xml:space="preserve">pateikia patikslintą </w:t>
      </w:r>
      <w:r w:rsidR="006A3747">
        <w:rPr>
          <w:color w:val="000000"/>
          <w:szCs w:val="24"/>
          <w:lang w:eastAsia="lt-LT"/>
        </w:rPr>
        <w:t xml:space="preserve">projekto </w:t>
      </w:r>
      <w:r w:rsidR="00443D60" w:rsidRPr="00274C71">
        <w:rPr>
          <w:color w:val="000000"/>
          <w:szCs w:val="24"/>
          <w:lang w:eastAsia="lt-LT"/>
        </w:rPr>
        <w:t xml:space="preserve">sąmatą ir (ar) veiklų </w:t>
      </w:r>
      <w:r w:rsidR="006A3747">
        <w:rPr>
          <w:color w:val="000000"/>
          <w:szCs w:val="24"/>
          <w:lang w:eastAsia="lt-LT"/>
        </w:rPr>
        <w:t xml:space="preserve">įgyvendinimo </w:t>
      </w:r>
      <w:r w:rsidR="00443D60" w:rsidRPr="00274C71">
        <w:rPr>
          <w:color w:val="000000"/>
          <w:szCs w:val="24"/>
          <w:lang w:eastAsia="lt-LT"/>
        </w:rPr>
        <w:t>planą</w:t>
      </w:r>
      <w:r w:rsidR="006A3747">
        <w:rPr>
          <w:color w:val="000000"/>
          <w:szCs w:val="24"/>
          <w:lang w:eastAsia="lt-LT"/>
        </w:rPr>
        <w:t xml:space="preserve"> (Nuostatų </w:t>
      </w:r>
      <w:r w:rsidR="000E0544">
        <w:rPr>
          <w:color w:val="000000"/>
          <w:szCs w:val="24"/>
          <w:lang w:eastAsia="lt-LT"/>
        </w:rPr>
        <w:t>4</w:t>
      </w:r>
      <w:r w:rsidR="006A3747">
        <w:rPr>
          <w:color w:val="000000"/>
          <w:szCs w:val="24"/>
          <w:lang w:eastAsia="lt-LT"/>
        </w:rPr>
        <w:t xml:space="preserve"> priedas). </w:t>
      </w:r>
      <w:r w:rsidR="00443D60" w:rsidRPr="00274C71">
        <w:rPr>
          <w:color w:val="000000"/>
          <w:szCs w:val="24"/>
          <w:lang w:eastAsia="lt-LT"/>
        </w:rPr>
        <w:t xml:space="preserve"> </w:t>
      </w:r>
    </w:p>
    <w:p w14:paraId="4086D252" w14:textId="60EC4076" w:rsidR="00443D60" w:rsidRDefault="007F4DE0" w:rsidP="006F0A5D">
      <w:pPr>
        <w:pBdr>
          <w:top w:val="nil"/>
          <w:left w:val="nil"/>
          <w:bottom w:val="nil"/>
          <w:right w:val="nil"/>
          <w:between w:val="nil"/>
        </w:pBdr>
        <w:tabs>
          <w:tab w:val="left" w:pos="600"/>
        </w:tabs>
        <w:ind w:firstLine="851"/>
        <w:rPr>
          <w:rFonts w:eastAsia="Times New Roman" w:cs="Times New Roman"/>
          <w:szCs w:val="24"/>
        </w:rPr>
      </w:pPr>
      <w:r>
        <w:rPr>
          <w:color w:val="000000"/>
          <w:szCs w:val="24"/>
          <w:lang w:eastAsia="lt-LT"/>
        </w:rPr>
        <w:t>5</w:t>
      </w:r>
      <w:r w:rsidR="000E0544">
        <w:rPr>
          <w:color w:val="000000"/>
          <w:szCs w:val="24"/>
          <w:lang w:eastAsia="lt-LT"/>
        </w:rPr>
        <w:t>7</w:t>
      </w:r>
      <w:r w:rsidR="00443D60" w:rsidRPr="00274C71">
        <w:rPr>
          <w:color w:val="000000"/>
          <w:szCs w:val="24"/>
          <w:lang w:eastAsia="lt-LT"/>
        </w:rPr>
        <w:t>.</w:t>
      </w:r>
      <w:r w:rsidR="00FD41E0">
        <w:rPr>
          <w:color w:val="000000"/>
          <w:szCs w:val="24"/>
          <w:lang w:eastAsia="lt-LT"/>
        </w:rPr>
        <w:t xml:space="preserve"> </w:t>
      </w:r>
      <w:r w:rsidR="00A90E16">
        <w:rPr>
          <w:rFonts w:eastAsia="SimSun;宋体" w:cs="Times New Roman"/>
          <w:szCs w:val="24"/>
          <w:lang w:eastAsia="lt-LT" w:bidi="hi-IN"/>
        </w:rPr>
        <w:t>Konkurso koordinatorius</w:t>
      </w:r>
      <w:r w:rsidR="00443D60" w:rsidRPr="00274C71">
        <w:rPr>
          <w:color w:val="000000"/>
          <w:szCs w:val="24"/>
          <w:lang w:eastAsia="lt-LT"/>
        </w:rPr>
        <w:t xml:space="preserve">, gavęs iš pareiškėjo patvirtinimą, kad jis sutinka su </w:t>
      </w:r>
      <w:r w:rsidR="00FD41E0">
        <w:rPr>
          <w:color w:val="000000"/>
          <w:szCs w:val="24"/>
          <w:lang w:eastAsia="lt-LT"/>
        </w:rPr>
        <w:t xml:space="preserve">Vertinimo </w:t>
      </w:r>
      <w:r w:rsidR="00443D60" w:rsidRPr="00274C71">
        <w:rPr>
          <w:color w:val="000000"/>
          <w:szCs w:val="24"/>
          <w:lang w:eastAsia="lt-LT"/>
        </w:rPr>
        <w:t xml:space="preserve">komisijos siūloma skirti Savivaldybės biudžeto lėšų suma ir kad </w:t>
      </w:r>
      <w:r w:rsidR="00FD41E0">
        <w:rPr>
          <w:color w:val="000000"/>
          <w:szCs w:val="24"/>
          <w:lang w:eastAsia="lt-LT"/>
        </w:rPr>
        <w:t xml:space="preserve">Vertinimo </w:t>
      </w:r>
      <w:r w:rsidR="00443D60" w:rsidRPr="00274C71">
        <w:rPr>
          <w:color w:val="000000"/>
          <w:szCs w:val="24"/>
          <w:lang w:eastAsia="lt-LT"/>
        </w:rPr>
        <w:t xml:space="preserve">komisijos siūlomas </w:t>
      </w:r>
      <w:r>
        <w:rPr>
          <w:color w:val="000000"/>
          <w:szCs w:val="24"/>
          <w:lang w:eastAsia="lt-LT"/>
        </w:rPr>
        <w:t xml:space="preserve">priimti </w:t>
      </w:r>
      <w:r w:rsidR="00443D60" w:rsidRPr="00274C71">
        <w:rPr>
          <w:color w:val="000000"/>
          <w:szCs w:val="24"/>
          <w:lang w:eastAsia="lt-LT"/>
        </w:rPr>
        <w:t>sprendimas skirti dalį paraiškoje prašomų lėšų neturės</w:t>
      </w:r>
      <w:r w:rsidR="00B407F3">
        <w:rPr>
          <w:color w:val="000000"/>
          <w:szCs w:val="24"/>
          <w:lang w:eastAsia="lt-LT"/>
        </w:rPr>
        <w:t xml:space="preserve"> neigiamos įtakos įgyvendinant </w:t>
      </w:r>
      <w:r>
        <w:rPr>
          <w:color w:val="000000"/>
          <w:szCs w:val="24"/>
          <w:lang w:eastAsia="lt-LT"/>
        </w:rPr>
        <w:t xml:space="preserve">projekte </w:t>
      </w:r>
      <w:r w:rsidR="00ED12BF">
        <w:rPr>
          <w:color w:val="000000"/>
          <w:szCs w:val="24"/>
          <w:lang w:eastAsia="lt-LT"/>
        </w:rPr>
        <w:t xml:space="preserve">numatytą </w:t>
      </w:r>
      <w:r w:rsidR="00ED12BF" w:rsidRPr="00274C71">
        <w:rPr>
          <w:color w:val="000000"/>
          <w:szCs w:val="24"/>
          <w:lang w:eastAsia="lt-LT"/>
        </w:rPr>
        <w:t>tiksl</w:t>
      </w:r>
      <w:r w:rsidR="00ED12BF">
        <w:rPr>
          <w:color w:val="000000"/>
          <w:szCs w:val="24"/>
          <w:lang w:eastAsia="lt-LT"/>
        </w:rPr>
        <w:t>ą ir uždavinius</w:t>
      </w:r>
      <w:r w:rsidR="00443D60" w:rsidRPr="00274C71">
        <w:rPr>
          <w:color w:val="000000"/>
          <w:szCs w:val="24"/>
          <w:lang w:eastAsia="lt-LT"/>
        </w:rPr>
        <w:t xml:space="preserve">, taip pat pareiškėjo patikslintą sąmatą ir (ar) veiklų planą, ne vėliau kaip kitą darbo dieną nuo patikslintos sąmatos ir (ar) veiklų plano gavimo dienos </w:t>
      </w:r>
      <w:r w:rsidR="00443D60" w:rsidRPr="00274C71">
        <w:rPr>
          <w:rFonts w:eastAsia="Times New Roman" w:cs="Times New Roman"/>
          <w:szCs w:val="24"/>
        </w:rPr>
        <w:t xml:space="preserve">dokumentus pateikia </w:t>
      </w:r>
      <w:r w:rsidR="00B407F3">
        <w:rPr>
          <w:rFonts w:eastAsia="Times New Roman" w:cs="Times New Roman"/>
          <w:szCs w:val="24"/>
        </w:rPr>
        <w:t xml:space="preserve">Vertinimo </w:t>
      </w:r>
      <w:r w:rsidR="007E5AE9">
        <w:rPr>
          <w:rFonts w:eastAsia="Times New Roman" w:cs="Times New Roman"/>
          <w:szCs w:val="24"/>
        </w:rPr>
        <w:t>komisijos nariams. Vertinimo k</w:t>
      </w:r>
      <w:r w:rsidR="00443D60" w:rsidRPr="00274C71">
        <w:rPr>
          <w:rFonts w:eastAsia="Times New Roman" w:cs="Times New Roman"/>
          <w:szCs w:val="24"/>
        </w:rPr>
        <w:t xml:space="preserve">omisija patikslintus dokumentus įvertina per 3 (tris) darbo </w:t>
      </w:r>
      <w:r w:rsidR="00443D60" w:rsidRPr="00274C71">
        <w:rPr>
          <w:rFonts w:eastAsia="Times New Roman" w:cs="Times New Roman"/>
          <w:szCs w:val="24"/>
        </w:rPr>
        <w:lastRenderedPageBreak/>
        <w:t xml:space="preserve">dienas nuo </w:t>
      </w:r>
      <w:r w:rsidR="00A90E16">
        <w:rPr>
          <w:rFonts w:eastAsia="SimSun;宋体" w:cs="Times New Roman"/>
          <w:szCs w:val="24"/>
          <w:lang w:eastAsia="lt-LT" w:bidi="hi-IN"/>
        </w:rPr>
        <w:t>Konkurso koordinatoriaus</w:t>
      </w:r>
      <w:r w:rsidR="00A90E16" w:rsidRPr="00274C71">
        <w:rPr>
          <w:rFonts w:eastAsia="Times New Roman" w:cs="Times New Roman"/>
          <w:szCs w:val="24"/>
        </w:rPr>
        <w:t xml:space="preserve"> </w:t>
      </w:r>
      <w:r w:rsidR="00443D60" w:rsidRPr="00274C71">
        <w:rPr>
          <w:rFonts w:eastAsia="Times New Roman" w:cs="Times New Roman"/>
          <w:szCs w:val="24"/>
        </w:rPr>
        <w:t xml:space="preserve">dokumentų pateikimo </w:t>
      </w:r>
      <w:r w:rsidR="00F81CA8">
        <w:rPr>
          <w:rFonts w:eastAsia="Times New Roman" w:cs="Times New Roman"/>
          <w:szCs w:val="24"/>
        </w:rPr>
        <w:t xml:space="preserve">Vertinimo komisijai </w:t>
      </w:r>
      <w:r w:rsidR="00443D60" w:rsidRPr="00274C71">
        <w:rPr>
          <w:rFonts w:eastAsia="Times New Roman" w:cs="Times New Roman"/>
          <w:szCs w:val="24"/>
        </w:rPr>
        <w:t>dienos ir protokoliniu sprendimu pritaria arba nepritaria pareiškėjo patikslintai sąmatai ir (ar) veiklų planui.</w:t>
      </w:r>
    </w:p>
    <w:p w14:paraId="0F3F5EDF" w14:textId="7184A720" w:rsidR="00443D60" w:rsidRDefault="007E5AE9" w:rsidP="006F0A5D">
      <w:pPr>
        <w:pBdr>
          <w:top w:val="nil"/>
          <w:left w:val="nil"/>
          <w:bottom w:val="nil"/>
          <w:right w:val="nil"/>
          <w:between w:val="nil"/>
        </w:pBdr>
        <w:tabs>
          <w:tab w:val="left" w:pos="600"/>
        </w:tabs>
        <w:ind w:firstLine="851"/>
        <w:rPr>
          <w:szCs w:val="24"/>
          <w:lang w:eastAsia="lt-LT"/>
        </w:rPr>
      </w:pPr>
      <w:r>
        <w:rPr>
          <w:color w:val="000000"/>
          <w:szCs w:val="24"/>
          <w:lang w:eastAsia="lt-LT"/>
        </w:rPr>
        <w:t>5</w:t>
      </w:r>
      <w:r w:rsidR="000E0544">
        <w:rPr>
          <w:color w:val="000000"/>
          <w:szCs w:val="24"/>
          <w:lang w:eastAsia="lt-LT"/>
        </w:rPr>
        <w:t>8</w:t>
      </w:r>
      <w:r w:rsidR="00443D60" w:rsidRPr="00274C71">
        <w:rPr>
          <w:color w:val="000000"/>
          <w:szCs w:val="24"/>
          <w:lang w:eastAsia="lt-LT"/>
        </w:rPr>
        <w:t xml:space="preserve">. Pareiškėjui per </w:t>
      </w:r>
      <w:r w:rsidR="000610AE">
        <w:rPr>
          <w:szCs w:val="24"/>
          <w:lang w:eastAsia="lt-LT"/>
        </w:rPr>
        <w:t>Nuostatų 5</w:t>
      </w:r>
      <w:r w:rsidR="000E0544">
        <w:rPr>
          <w:szCs w:val="24"/>
          <w:lang w:eastAsia="lt-LT"/>
        </w:rPr>
        <w:t>6</w:t>
      </w:r>
      <w:r>
        <w:rPr>
          <w:szCs w:val="24"/>
          <w:lang w:eastAsia="lt-LT"/>
        </w:rPr>
        <w:t xml:space="preserve"> </w:t>
      </w:r>
      <w:r w:rsidR="00443D60" w:rsidRPr="00274C71">
        <w:rPr>
          <w:szCs w:val="24"/>
          <w:lang w:eastAsia="lt-LT"/>
        </w:rPr>
        <w:t xml:space="preserve">punkte nurodytą terminą nepatvirtinus, kad jis sutinka su </w:t>
      </w:r>
      <w:r>
        <w:rPr>
          <w:szCs w:val="24"/>
          <w:lang w:eastAsia="lt-LT"/>
        </w:rPr>
        <w:t xml:space="preserve">Vertinimo </w:t>
      </w:r>
      <w:r w:rsidR="00443D60" w:rsidRPr="00274C71">
        <w:rPr>
          <w:szCs w:val="24"/>
          <w:lang w:eastAsia="lt-LT"/>
        </w:rPr>
        <w:t>komisijos siūloma skirti Savivaldybės biudžeto lėšų suma ir (ar)</w:t>
      </w:r>
      <w:r>
        <w:rPr>
          <w:szCs w:val="24"/>
          <w:lang w:eastAsia="lt-LT"/>
        </w:rPr>
        <w:t>,</w:t>
      </w:r>
      <w:r w:rsidR="00443D60" w:rsidRPr="00274C71">
        <w:rPr>
          <w:szCs w:val="24"/>
          <w:lang w:eastAsia="lt-LT"/>
        </w:rPr>
        <w:t xml:space="preserve"> kad </w:t>
      </w:r>
      <w:r>
        <w:rPr>
          <w:szCs w:val="24"/>
          <w:lang w:eastAsia="lt-LT"/>
        </w:rPr>
        <w:t xml:space="preserve">Vertinimo </w:t>
      </w:r>
      <w:r w:rsidR="00443D60" w:rsidRPr="00274C71">
        <w:rPr>
          <w:szCs w:val="24"/>
          <w:lang w:eastAsia="lt-LT"/>
        </w:rPr>
        <w:t xml:space="preserve">komisijos siūlomas sprendimas skirti dalį paraiškoje prašomų Savivaldybės </w:t>
      </w:r>
      <w:r w:rsidR="00443D60" w:rsidRPr="00274C71">
        <w:rPr>
          <w:color w:val="000000"/>
          <w:szCs w:val="24"/>
          <w:lang w:eastAsia="lt-LT"/>
        </w:rPr>
        <w:t>biudžeto lėšų neturės</w:t>
      </w:r>
      <w:r>
        <w:rPr>
          <w:color w:val="000000"/>
          <w:szCs w:val="24"/>
          <w:lang w:eastAsia="lt-LT"/>
        </w:rPr>
        <w:t xml:space="preserve"> neigiamos įtakos </w:t>
      </w:r>
      <w:r w:rsidR="003B144A">
        <w:rPr>
          <w:color w:val="000000"/>
          <w:szCs w:val="24"/>
          <w:lang w:eastAsia="lt-LT"/>
        </w:rPr>
        <w:t>numatyto projekto</w:t>
      </w:r>
      <w:r w:rsidR="003B144A" w:rsidRPr="00274C71">
        <w:rPr>
          <w:color w:val="000000"/>
          <w:szCs w:val="24"/>
          <w:lang w:eastAsia="lt-LT"/>
        </w:rPr>
        <w:t xml:space="preserve"> tiksl</w:t>
      </w:r>
      <w:r w:rsidR="003B144A">
        <w:rPr>
          <w:color w:val="000000"/>
          <w:szCs w:val="24"/>
          <w:lang w:eastAsia="lt-LT"/>
        </w:rPr>
        <w:t>o ir uždavinių</w:t>
      </w:r>
      <w:r w:rsidR="00EC7A82">
        <w:rPr>
          <w:color w:val="000000"/>
          <w:szCs w:val="24"/>
          <w:lang w:eastAsia="lt-LT"/>
        </w:rPr>
        <w:t xml:space="preserve">, </w:t>
      </w:r>
      <w:r w:rsidR="00443D60" w:rsidRPr="00274C71">
        <w:rPr>
          <w:color w:val="000000"/>
          <w:szCs w:val="24"/>
          <w:lang w:eastAsia="lt-LT"/>
        </w:rPr>
        <w:t xml:space="preserve">ir (ar) nepatikslinus sąmatos ir (ar) veiklų plano, laikoma, kad jis nesutinka su </w:t>
      </w:r>
      <w:r w:rsidR="00EC7A82">
        <w:rPr>
          <w:color w:val="000000"/>
          <w:szCs w:val="24"/>
          <w:lang w:eastAsia="lt-LT"/>
        </w:rPr>
        <w:t xml:space="preserve">Vertinimo </w:t>
      </w:r>
      <w:r w:rsidR="00443D60" w:rsidRPr="00274C71">
        <w:rPr>
          <w:color w:val="000000"/>
          <w:szCs w:val="24"/>
          <w:lang w:eastAsia="lt-LT"/>
        </w:rPr>
        <w:t xml:space="preserve">komisijos </w:t>
      </w:r>
      <w:r w:rsidR="00443D60" w:rsidRPr="00274C71">
        <w:rPr>
          <w:szCs w:val="24"/>
          <w:lang w:eastAsia="lt-LT"/>
        </w:rPr>
        <w:t xml:space="preserve">siūloma skirti Savivaldybės biudžeto lėšų suma. Jei pareiškėjas nesutinka su </w:t>
      </w:r>
      <w:r w:rsidR="00A62285">
        <w:rPr>
          <w:szCs w:val="24"/>
          <w:lang w:eastAsia="lt-LT"/>
        </w:rPr>
        <w:t xml:space="preserve">Vertinimo </w:t>
      </w:r>
      <w:r w:rsidR="00443D60" w:rsidRPr="00274C71">
        <w:rPr>
          <w:szCs w:val="24"/>
          <w:lang w:eastAsia="lt-LT"/>
        </w:rPr>
        <w:t xml:space="preserve">komisijos priimtu sprendimu siūlyti jam skirti dalį paraiškai įgyvendinti prašomų Savivaldybės biudžeto lėšų arba jei </w:t>
      </w:r>
      <w:r w:rsidR="00A62285">
        <w:rPr>
          <w:szCs w:val="24"/>
          <w:lang w:eastAsia="lt-LT"/>
        </w:rPr>
        <w:t xml:space="preserve">Vertinimo </w:t>
      </w:r>
      <w:r w:rsidR="00443D60" w:rsidRPr="00274C71">
        <w:rPr>
          <w:szCs w:val="24"/>
          <w:lang w:eastAsia="lt-LT"/>
        </w:rPr>
        <w:t>komisija nepritaria pareiškėjo patikslintai sąmatai ir (ar) veiklų planui, Savivaldybės biudžeto lėšos projektui įgyvendinti neskiriamos ir paraiška įtraukiama į nefinansuotinų projektų sąrašą.</w:t>
      </w:r>
    </w:p>
    <w:p w14:paraId="0D2744A4" w14:textId="3C2086E9" w:rsidR="00443D60" w:rsidRPr="002C20D0" w:rsidRDefault="00CF7BA4" w:rsidP="006F0A5D">
      <w:pPr>
        <w:pBdr>
          <w:top w:val="nil"/>
          <w:left w:val="nil"/>
          <w:bottom w:val="nil"/>
          <w:right w:val="nil"/>
          <w:between w:val="nil"/>
        </w:pBdr>
        <w:tabs>
          <w:tab w:val="left" w:pos="600"/>
        </w:tabs>
        <w:ind w:firstLine="851"/>
        <w:rPr>
          <w:color w:val="000000" w:themeColor="text1"/>
          <w:szCs w:val="24"/>
          <w:lang w:eastAsia="lt-LT"/>
        </w:rPr>
      </w:pPr>
      <w:r w:rsidRPr="0074185B">
        <w:rPr>
          <w:szCs w:val="24"/>
          <w:lang w:eastAsia="lt-LT"/>
        </w:rPr>
        <w:t>5</w:t>
      </w:r>
      <w:r w:rsidR="000E0544">
        <w:rPr>
          <w:szCs w:val="24"/>
          <w:lang w:eastAsia="lt-LT"/>
        </w:rPr>
        <w:t>9</w:t>
      </w:r>
      <w:r w:rsidR="00E935A2" w:rsidRPr="0074185B">
        <w:rPr>
          <w:szCs w:val="24"/>
          <w:lang w:eastAsia="lt-LT"/>
        </w:rPr>
        <w:t xml:space="preserve">. </w:t>
      </w:r>
      <w:r w:rsidR="00443D60" w:rsidRPr="0074185B">
        <w:rPr>
          <w:szCs w:val="24"/>
          <w:lang w:eastAsia="lt-LT"/>
        </w:rPr>
        <w:t xml:space="preserve">Jeigu, įvertinus paraišką, siūlytina skirti Savivaldybės biudžeto lėšų suma </w:t>
      </w:r>
      <w:r w:rsidR="00443D60" w:rsidRPr="002C20D0">
        <w:rPr>
          <w:color w:val="000000" w:themeColor="text1"/>
          <w:szCs w:val="24"/>
          <w:lang w:eastAsia="lt-LT"/>
        </w:rPr>
        <w:t>pro</w:t>
      </w:r>
      <w:r w:rsidR="00A62285" w:rsidRPr="002C20D0">
        <w:rPr>
          <w:color w:val="000000" w:themeColor="text1"/>
          <w:szCs w:val="24"/>
          <w:lang w:eastAsia="lt-LT"/>
        </w:rPr>
        <w:t>jekto vykdymui yra mažesnė nei Konkurso skelbime</w:t>
      </w:r>
      <w:r w:rsidR="00443D60" w:rsidRPr="002C20D0">
        <w:rPr>
          <w:color w:val="000000" w:themeColor="text1"/>
          <w:szCs w:val="24"/>
          <w:lang w:eastAsia="lt-LT"/>
        </w:rPr>
        <w:t xml:space="preserve"> nurodyta mažiausia galima skirti lėšų suma, šią paraišką siūloma nefinansuoti. </w:t>
      </w:r>
    </w:p>
    <w:p w14:paraId="368100D3" w14:textId="03D03A12" w:rsidR="00443D60" w:rsidRPr="00274C71" w:rsidRDefault="000E0544" w:rsidP="00443D60">
      <w:pPr>
        <w:pBdr>
          <w:top w:val="nil"/>
          <w:left w:val="nil"/>
          <w:bottom w:val="nil"/>
          <w:right w:val="nil"/>
          <w:between w:val="nil"/>
        </w:pBdr>
        <w:tabs>
          <w:tab w:val="left" w:pos="600"/>
        </w:tabs>
        <w:ind w:firstLine="851"/>
        <w:rPr>
          <w:szCs w:val="24"/>
          <w:lang w:eastAsia="lt-LT"/>
        </w:rPr>
      </w:pPr>
      <w:r>
        <w:rPr>
          <w:szCs w:val="24"/>
          <w:lang w:eastAsia="lt-LT"/>
        </w:rPr>
        <w:t>60</w:t>
      </w:r>
      <w:r w:rsidR="00443D60" w:rsidRPr="00274C71">
        <w:rPr>
          <w:szCs w:val="24"/>
          <w:lang w:eastAsia="lt-LT"/>
        </w:rPr>
        <w:t xml:space="preserve">. Pareiškėjams, kurių pateiktos paraiškos, nesurinko </w:t>
      </w:r>
      <w:r w:rsidR="00A62285">
        <w:rPr>
          <w:szCs w:val="24"/>
          <w:lang w:eastAsia="lt-LT"/>
        </w:rPr>
        <w:t xml:space="preserve">vertinimo anketoje </w:t>
      </w:r>
      <w:r w:rsidR="00443D60" w:rsidRPr="00274C71">
        <w:rPr>
          <w:szCs w:val="24"/>
          <w:lang w:eastAsia="lt-LT"/>
        </w:rPr>
        <w:t xml:space="preserve">nustatytos minimalios balų sumos, finansavimas neskiriamas. </w:t>
      </w:r>
    </w:p>
    <w:p w14:paraId="3D53327D" w14:textId="3AC2447A" w:rsidR="00443D60" w:rsidRDefault="00B318EA" w:rsidP="00443D60">
      <w:pPr>
        <w:pBdr>
          <w:top w:val="nil"/>
          <w:left w:val="nil"/>
          <w:bottom w:val="nil"/>
          <w:right w:val="nil"/>
          <w:between w:val="nil"/>
        </w:pBdr>
        <w:ind w:firstLine="851"/>
        <w:rPr>
          <w:szCs w:val="24"/>
          <w:lang w:eastAsia="lt-LT"/>
        </w:rPr>
      </w:pPr>
      <w:r w:rsidRPr="00550523">
        <w:rPr>
          <w:szCs w:val="24"/>
          <w:lang w:eastAsia="lt-LT"/>
        </w:rPr>
        <w:t>6</w:t>
      </w:r>
      <w:r w:rsidR="000E0544">
        <w:rPr>
          <w:szCs w:val="24"/>
          <w:lang w:eastAsia="lt-LT"/>
        </w:rPr>
        <w:t>1</w:t>
      </w:r>
      <w:r w:rsidR="00443D60" w:rsidRPr="00550523">
        <w:rPr>
          <w:szCs w:val="24"/>
          <w:lang w:eastAsia="lt-LT"/>
        </w:rPr>
        <w:t xml:space="preserve">. </w:t>
      </w:r>
      <w:r w:rsidRPr="00550523">
        <w:rPr>
          <w:rFonts w:eastAsia="Times New Roman" w:cs="Times New Roman"/>
          <w:szCs w:val="24"/>
        </w:rPr>
        <w:t xml:space="preserve">Savivaldybės administracijos direktorius </w:t>
      </w:r>
      <w:r w:rsidR="00443D60" w:rsidRPr="00550523">
        <w:rPr>
          <w:szCs w:val="24"/>
          <w:lang w:eastAsia="lt-LT"/>
        </w:rPr>
        <w:t>per 5 (penkias) darbo dienas nuo</w:t>
      </w:r>
      <w:r w:rsidRPr="00550523">
        <w:rPr>
          <w:szCs w:val="24"/>
          <w:lang w:eastAsia="lt-LT"/>
        </w:rPr>
        <w:t xml:space="preserve"> Vertinimo </w:t>
      </w:r>
      <w:r w:rsidR="00443D60" w:rsidRPr="00550523">
        <w:rPr>
          <w:szCs w:val="24"/>
          <w:lang w:eastAsia="lt-LT"/>
        </w:rPr>
        <w:t xml:space="preserve">komisijos pasiūlymo gavimo dienos priima sprendimą dėl Savivaldybės biudžeto lėšų skyrimo projektams įgyvendinti.  </w:t>
      </w:r>
    </w:p>
    <w:p w14:paraId="3BC4AE8A" w14:textId="5C74F3BC" w:rsidR="00EE1CDA" w:rsidRDefault="00DD0336" w:rsidP="00B82A8A">
      <w:pPr>
        <w:pBdr>
          <w:top w:val="nil"/>
          <w:left w:val="nil"/>
          <w:bottom w:val="nil"/>
          <w:right w:val="nil"/>
          <w:between w:val="nil"/>
        </w:pBdr>
        <w:ind w:firstLine="851"/>
        <w:rPr>
          <w:rFonts w:eastAsia="Times New Roman" w:cs="Times New Roman"/>
          <w:color w:val="000000"/>
          <w:szCs w:val="24"/>
          <w:lang w:eastAsia="lt-LT"/>
        </w:rPr>
      </w:pPr>
      <w:r>
        <w:rPr>
          <w:szCs w:val="24"/>
          <w:lang w:eastAsia="lt-LT"/>
        </w:rPr>
        <w:t>6</w:t>
      </w:r>
      <w:r w:rsidR="000E0544">
        <w:rPr>
          <w:szCs w:val="24"/>
          <w:lang w:eastAsia="lt-LT"/>
        </w:rPr>
        <w:t>2</w:t>
      </w:r>
      <w:r w:rsidR="00443D60" w:rsidRPr="00550523">
        <w:rPr>
          <w:szCs w:val="24"/>
          <w:lang w:eastAsia="lt-LT"/>
        </w:rPr>
        <w:t xml:space="preserve">. </w:t>
      </w:r>
      <w:r w:rsidR="00A90E16">
        <w:rPr>
          <w:rFonts w:eastAsia="SimSun;宋体" w:cs="Times New Roman"/>
          <w:szCs w:val="24"/>
          <w:lang w:eastAsia="lt-LT" w:bidi="hi-IN"/>
        </w:rPr>
        <w:t>Konkurso koordinatorius</w:t>
      </w:r>
      <w:r w:rsidR="00A90E16" w:rsidRPr="00550523">
        <w:rPr>
          <w:szCs w:val="24"/>
          <w:lang w:eastAsia="lt-LT"/>
        </w:rPr>
        <w:t xml:space="preserve"> </w:t>
      </w:r>
      <w:r w:rsidR="00443D60" w:rsidRPr="00550523">
        <w:rPr>
          <w:szCs w:val="24"/>
          <w:lang w:eastAsia="lt-LT"/>
        </w:rPr>
        <w:t xml:space="preserve">per 3 (tris) darbo dienas nuo </w:t>
      </w:r>
      <w:r w:rsidR="008D12DE" w:rsidRPr="00550523">
        <w:rPr>
          <w:rFonts w:eastAsia="Times New Roman" w:cs="Times New Roman"/>
          <w:szCs w:val="24"/>
        </w:rPr>
        <w:t xml:space="preserve">Savivaldybės administracijos </w:t>
      </w:r>
      <w:r w:rsidR="008D12DE">
        <w:rPr>
          <w:rFonts w:eastAsia="Times New Roman" w:cs="Times New Roman"/>
          <w:szCs w:val="24"/>
        </w:rPr>
        <w:t xml:space="preserve">direktoriaus </w:t>
      </w:r>
      <w:r w:rsidR="00443D60" w:rsidRPr="00274C71">
        <w:rPr>
          <w:color w:val="000000"/>
          <w:szCs w:val="24"/>
          <w:lang w:eastAsia="lt-LT"/>
        </w:rPr>
        <w:t xml:space="preserve">įsakymo (toliau – Įsakymas) dėl Savivaldybės biudžeto lėšų skyrimo projektams finansuoti priėmimo dienos </w:t>
      </w:r>
      <w:r w:rsidR="00443D60" w:rsidRPr="00274C71">
        <w:t xml:space="preserve">paraiškose nurodytais pareiškėjų elektroninio pašto adresais </w:t>
      </w:r>
      <w:r w:rsidR="007F5837">
        <w:t xml:space="preserve">raštu </w:t>
      </w:r>
      <w:r w:rsidR="00443D60" w:rsidRPr="00274C71">
        <w:rPr>
          <w:color w:val="000000"/>
          <w:szCs w:val="24"/>
          <w:lang w:eastAsia="lt-LT"/>
        </w:rPr>
        <w:t xml:space="preserve">informuoja pareiškėjus apie skirtą </w:t>
      </w:r>
      <w:r w:rsidR="00443D60" w:rsidRPr="00274C71">
        <w:rPr>
          <w:szCs w:val="24"/>
          <w:lang w:eastAsia="lt-LT"/>
        </w:rPr>
        <w:t xml:space="preserve">finansavimą ir Sutarties pasirašymo procedūras. </w:t>
      </w:r>
      <w:r w:rsidR="007F5837">
        <w:rPr>
          <w:szCs w:val="24"/>
          <w:lang w:eastAsia="lt-LT"/>
        </w:rPr>
        <w:t>Taip pat informuoja p</w:t>
      </w:r>
      <w:r w:rsidR="007F5837">
        <w:rPr>
          <w:rFonts w:eastAsia="Times New Roman" w:cs="Times New Roman"/>
          <w:color w:val="000000"/>
          <w:szCs w:val="24"/>
          <w:lang w:eastAsia="lt-LT"/>
        </w:rPr>
        <w:t>areiškėjus</w:t>
      </w:r>
      <w:r w:rsidR="00EE1CDA" w:rsidRPr="00F269D4">
        <w:rPr>
          <w:rFonts w:eastAsia="Times New Roman" w:cs="Times New Roman"/>
          <w:color w:val="000000"/>
          <w:szCs w:val="24"/>
          <w:lang w:eastAsia="lt-LT"/>
        </w:rPr>
        <w:t xml:space="preserve">, kurių projektai buvo įrašyti į nefinansuotinų projektų sąrašą, nurodant </w:t>
      </w:r>
      <w:r w:rsidR="007F5837">
        <w:rPr>
          <w:rFonts w:eastAsia="Times New Roman" w:cs="Times New Roman"/>
          <w:color w:val="000000"/>
          <w:szCs w:val="24"/>
          <w:lang w:eastAsia="lt-LT"/>
        </w:rPr>
        <w:t>Savivaldybės</w:t>
      </w:r>
      <w:r w:rsidR="00EE1CDA" w:rsidRPr="00F269D4">
        <w:rPr>
          <w:rFonts w:eastAsia="Times New Roman" w:cs="Times New Roman"/>
          <w:color w:val="000000"/>
          <w:szCs w:val="24"/>
          <w:lang w:eastAsia="lt-LT"/>
        </w:rPr>
        <w:t xml:space="preserve"> biudžeto lėšų neskyrimo priežastis</w:t>
      </w:r>
      <w:r w:rsidR="007F5837" w:rsidRPr="007F5837">
        <w:t xml:space="preserve"> </w:t>
      </w:r>
      <w:r w:rsidR="007F5837" w:rsidRPr="00274C71">
        <w:t>ir sprendimo apskundimo tvarką.</w:t>
      </w:r>
    </w:p>
    <w:p w14:paraId="6790E863" w14:textId="4B61F189" w:rsidR="000D5B7D" w:rsidRDefault="00467FAE" w:rsidP="00B82A8A">
      <w:pPr>
        <w:pBdr>
          <w:top w:val="nil"/>
          <w:left w:val="nil"/>
          <w:bottom w:val="nil"/>
          <w:right w:val="nil"/>
          <w:between w:val="nil"/>
        </w:pBdr>
        <w:tabs>
          <w:tab w:val="left" w:pos="600"/>
        </w:tabs>
        <w:ind w:firstLine="851"/>
        <w:rPr>
          <w:szCs w:val="24"/>
          <w:lang w:eastAsia="lt-LT"/>
        </w:rPr>
      </w:pPr>
      <w:r>
        <w:rPr>
          <w:szCs w:val="24"/>
          <w:lang w:eastAsia="lt-LT"/>
        </w:rPr>
        <w:t>6</w:t>
      </w:r>
      <w:r w:rsidR="000E0544">
        <w:rPr>
          <w:szCs w:val="24"/>
          <w:lang w:eastAsia="lt-LT"/>
        </w:rPr>
        <w:t>3</w:t>
      </w:r>
      <w:r w:rsidR="00443D60" w:rsidRPr="00274C71">
        <w:rPr>
          <w:szCs w:val="24"/>
          <w:lang w:eastAsia="lt-LT"/>
        </w:rPr>
        <w:t>.</w:t>
      </w:r>
      <w:r w:rsidR="00A90E16" w:rsidRPr="00A90E16">
        <w:rPr>
          <w:rFonts w:eastAsia="SimSun;宋体" w:cs="Times New Roman"/>
          <w:szCs w:val="24"/>
          <w:lang w:eastAsia="lt-LT" w:bidi="hi-IN"/>
        </w:rPr>
        <w:t xml:space="preserve"> </w:t>
      </w:r>
      <w:r w:rsidR="00A90E16">
        <w:rPr>
          <w:rFonts w:eastAsia="SimSun;宋体" w:cs="Times New Roman"/>
          <w:szCs w:val="24"/>
          <w:lang w:eastAsia="lt-LT" w:bidi="hi-IN"/>
        </w:rPr>
        <w:t>Konkurso koordinatorius</w:t>
      </w:r>
      <w:r w:rsidR="00443D60" w:rsidRPr="00274C71">
        <w:rPr>
          <w:szCs w:val="24"/>
          <w:lang w:eastAsia="lt-LT"/>
        </w:rPr>
        <w:t xml:space="preserve"> </w:t>
      </w:r>
      <w:r w:rsidR="000D5B7D" w:rsidRPr="00274C71">
        <w:rPr>
          <w:szCs w:val="24"/>
          <w:lang w:eastAsia="lt-LT"/>
        </w:rPr>
        <w:t xml:space="preserve">per 3 (tris) darbo dienas nuo Įsakymo priėmimo dienos </w:t>
      </w:r>
      <w:r w:rsidR="000D5B7D">
        <w:rPr>
          <w:szCs w:val="24"/>
          <w:lang w:eastAsia="lt-LT"/>
        </w:rPr>
        <w:t xml:space="preserve">Savivaldybės interneto svetainėje </w:t>
      </w:r>
      <w:hyperlink r:id="rId10" w:history="1">
        <w:r w:rsidR="000D5B7D" w:rsidRPr="008D12DE">
          <w:rPr>
            <w:rStyle w:val="Hipersaitas"/>
            <w:color w:val="auto"/>
            <w:szCs w:val="24"/>
            <w:u w:val="none"/>
            <w:lang w:eastAsia="lt-LT"/>
          </w:rPr>
          <w:t>www.kedainiai.lt</w:t>
        </w:r>
      </w:hyperlink>
      <w:r w:rsidR="000D5B7D">
        <w:rPr>
          <w:szCs w:val="24"/>
          <w:lang w:eastAsia="lt-LT"/>
        </w:rPr>
        <w:t xml:space="preserve"> paskelbia: </w:t>
      </w:r>
    </w:p>
    <w:p w14:paraId="61000851" w14:textId="37165883" w:rsidR="000D5B7D" w:rsidRDefault="00B82A8A" w:rsidP="00B82A8A">
      <w:pPr>
        <w:tabs>
          <w:tab w:val="left" w:pos="1560"/>
        </w:tabs>
        <w:ind w:firstLine="851"/>
        <w:rPr>
          <w:color w:val="000000"/>
          <w:szCs w:val="24"/>
        </w:rPr>
      </w:pPr>
      <w:r>
        <w:rPr>
          <w:color w:val="000000"/>
          <w:szCs w:val="24"/>
        </w:rPr>
        <w:t>6</w:t>
      </w:r>
      <w:r w:rsidR="000E0544">
        <w:rPr>
          <w:color w:val="000000"/>
          <w:szCs w:val="24"/>
        </w:rPr>
        <w:t>3</w:t>
      </w:r>
      <w:r w:rsidR="000D5B7D">
        <w:rPr>
          <w:color w:val="000000"/>
          <w:szCs w:val="24"/>
        </w:rPr>
        <w:t xml:space="preserve">.1. finansuotinų projektų sąrašą, nurodant pareiškėjų pavadinimus, projektų pavadinimus, surinktų balų vidurkius, skiriamas Savivaldybės biudžeto lėšų sumas; </w:t>
      </w:r>
    </w:p>
    <w:p w14:paraId="594BF96B" w14:textId="2C539B4E" w:rsidR="000D5B7D" w:rsidRDefault="00B82A8A" w:rsidP="00B82A8A">
      <w:pPr>
        <w:tabs>
          <w:tab w:val="left" w:pos="1560"/>
        </w:tabs>
        <w:ind w:firstLine="851"/>
        <w:rPr>
          <w:rFonts w:eastAsia="MS Mincho"/>
          <w:iCs/>
          <w:color w:val="000000"/>
          <w:szCs w:val="24"/>
        </w:rPr>
      </w:pPr>
      <w:r>
        <w:rPr>
          <w:rFonts w:eastAsia="MS Mincho"/>
          <w:iCs/>
          <w:color w:val="000000"/>
          <w:szCs w:val="24"/>
        </w:rPr>
        <w:t>6</w:t>
      </w:r>
      <w:r w:rsidR="000E0544">
        <w:rPr>
          <w:rFonts w:eastAsia="MS Mincho"/>
          <w:iCs/>
          <w:color w:val="000000"/>
          <w:szCs w:val="24"/>
        </w:rPr>
        <w:t>3</w:t>
      </w:r>
      <w:r w:rsidR="000D5B7D">
        <w:rPr>
          <w:rFonts w:eastAsia="MS Mincho"/>
          <w:iCs/>
          <w:color w:val="000000"/>
          <w:szCs w:val="24"/>
        </w:rPr>
        <w:t>.2.</w:t>
      </w:r>
      <w:r w:rsidR="000D5B7D">
        <w:rPr>
          <w:color w:val="000000"/>
          <w:szCs w:val="24"/>
        </w:rPr>
        <w:t xml:space="preserve"> rezervinių projektų sąrašą, nurodant pareiškėjų pavadinimus, projektų pavadinimus, surinktų balų vidurkius, </w:t>
      </w:r>
      <w:r w:rsidR="000D5B7D">
        <w:rPr>
          <w:color w:val="000000"/>
          <w:szCs w:val="24"/>
          <w:lang w:eastAsia="lt-LT"/>
        </w:rPr>
        <w:t xml:space="preserve">preliminariai siūlomas skirti </w:t>
      </w:r>
      <w:r w:rsidR="000D5B7D">
        <w:rPr>
          <w:color w:val="000000"/>
          <w:szCs w:val="24"/>
        </w:rPr>
        <w:t xml:space="preserve">Savivaldybės biudžeto lėšų </w:t>
      </w:r>
      <w:r w:rsidR="000D5B7D">
        <w:rPr>
          <w:color w:val="000000"/>
          <w:szCs w:val="24"/>
          <w:lang w:eastAsia="lt-LT"/>
        </w:rPr>
        <w:t>sumas</w:t>
      </w:r>
      <w:r w:rsidR="00D55C11">
        <w:rPr>
          <w:color w:val="000000"/>
          <w:szCs w:val="24"/>
          <w:lang w:eastAsia="lt-LT"/>
        </w:rPr>
        <w:t xml:space="preserve">; </w:t>
      </w:r>
    </w:p>
    <w:p w14:paraId="52AC7096" w14:textId="3E6E9FFE" w:rsidR="000D5B7D" w:rsidRDefault="00B82A8A" w:rsidP="00B82A8A">
      <w:pPr>
        <w:tabs>
          <w:tab w:val="left" w:pos="1560"/>
        </w:tabs>
        <w:ind w:firstLine="851"/>
        <w:rPr>
          <w:color w:val="000000"/>
          <w:szCs w:val="24"/>
        </w:rPr>
      </w:pPr>
      <w:r>
        <w:rPr>
          <w:rFonts w:eastAsia="MS Mincho"/>
          <w:iCs/>
          <w:color w:val="000000"/>
          <w:szCs w:val="24"/>
        </w:rPr>
        <w:t>6</w:t>
      </w:r>
      <w:r w:rsidR="000E0544">
        <w:rPr>
          <w:rFonts w:eastAsia="MS Mincho"/>
          <w:iCs/>
          <w:color w:val="000000"/>
          <w:szCs w:val="24"/>
        </w:rPr>
        <w:t>3</w:t>
      </w:r>
      <w:r w:rsidR="000D5B7D">
        <w:rPr>
          <w:rFonts w:eastAsia="MS Mincho"/>
          <w:iCs/>
          <w:color w:val="000000"/>
          <w:szCs w:val="24"/>
        </w:rPr>
        <w:t>.</w:t>
      </w:r>
      <w:r w:rsidR="00D55C11">
        <w:rPr>
          <w:rFonts w:eastAsia="MS Mincho"/>
          <w:iCs/>
          <w:color w:val="000000"/>
          <w:szCs w:val="24"/>
        </w:rPr>
        <w:t>3</w:t>
      </w:r>
      <w:r w:rsidR="000D5B7D">
        <w:rPr>
          <w:rFonts w:eastAsia="MS Mincho"/>
          <w:iCs/>
          <w:color w:val="000000"/>
          <w:szCs w:val="24"/>
        </w:rPr>
        <w:t xml:space="preserve">. </w:t>
      </w:r>
      <w:r>
        <w:rPr>
          <w:color w:val="000000"/>
          <w:szCs w:val="24"/>
        </w:rPr>
        <w:t>nefinansuotinų projektų sąrašą</w:t>
      </w:r>
      <w:r w:rsidR="000D5B7D">
        <w:rPr>
          <w:color w:val="000000"/>
          <w:szCs w:val="24"/>
        </w:rPr>
        <w:t>, nurodant pareiškėjų pavadinimus, projektų pavadinimus, surinktų balų vidurkius, nefinansavimo pagrindą</w:t>
      </w:r>
      <w:r w:rsidR="00D55C11">
        <w:rPr>
          <w:color w:val="000000"/>
          <w:szCs w:val="24"/>
        </w:rPr>
        <w:t>.</w:t>
      </w:r>
    </w:p>
    <w:p w14:paraId="5C61C504" w14:textId="77777777" w:rsidR="000E0544" w:rsidRDefault="000E0544" w:rsidP="00D914B1">
      <w:pPr>
        <w:spacing w:line="276" w:lineRule="atLeast"/>
        <w:jc w:val="center"/>
        <w:rPr>
          <w:b/>
          <w:color w:val="000000"/>
          <w:szCs w:val="24"/>
          <w:lang w:eastAsia="lt-LT"/>
        </w:rPr>
      </w:pPr>
    </w:p>
    <w:p w14:paraId="7570FBCD" w14:textId="34FCAC11" w:rsidR="00770771" w:rsidRPr="00274C71" w:rsidRDefault="00750E23" w:rsidP="00D914B1">
      <w:pPr>
        <w:spacing w:line="276" w:lineRule="atLeast"/>
        <w:jc w:val="center"/>
        <w:rPr>
          <w:b/>
          <w:color w:val="000000"/>
          <w:szCs w:val="24"/>
          <w:lang w:eastAsia="lt-LT"/>
        </w:rPr>
      </w:pPr>
      <w:r>
        <w:rPr>
          <w:b/>
          <w:color w:val="000000"/>
          <w:szCs w:val="24"/>
          <w:lang w:eastAsia="lt-LT"/>
        </w:rPr>
        <w:t>VI</w:t>
      </w:r>
      <w:r w:rsidR="00770771" w:rsidRPr="00274C71">
        <w:rPr>
          <w:b/>
          <w:color w:val="000000"/>
          <w:szCs w:val="24"/>
          <w:lang w:eastAsia="lt-LT"/>
        </w:rPr>
        <w:t xml:space="preserve"> SKYRIUS</w:t>
      </w:r>
    </w:p>
    <w:p w14:paraId="0A78DEC4" w14:textId="77777777" w:rsidR="00770771" w:rsidRPr="00274C71" w:rsidRDefault="00770771" w:rsidP="00770771">
      <w:pPr>
        <w:pBdr>
          <w:top w:val="nil"/>
          <w:left w:val="nil"/>
          <w:bottom w:val="nil"/>
          <w:right w:val="nil"/>
          <w:between w:val="nil"/>
        </w:pBdr>
        <w:ind w:firstLine="851"/>
        <w:jc w:val="center"/>
        <w:rPr>
          <w:b/>
          <w:color w:val="000000"/>
          <w:szCs w:val="24"/>
          <w:lang w:eastAsia="lt-LT"/>
        </w:rPr>
      </w:pPr>
      <w:r w:rsidRPr="00274C71">
        <w:rPr>
          <w:b/>
          <w:color w:val="000000"/>
          <w:szCs w:val="24"/>
          <w:lang w:eastAsia="lt-LT"/>
        </w:rPr>
        <w:t xml:space="preserve">KOMISIJOS DARBO ORGANIZAVIMAS </w:t>
      </w:r>
    </w:p>
    <w:p w14:paraId="5A06AFFC" w14:textId="77777777" w:rsidR="00770771" w:rsidRPr="00274C71" w:rsidRDefault="00770771" w:rsidP="00770771">
      <w:pPr>
        <w:pBdr>
          <w:top w:val="nil"/>
          <w:left w:val="nil"/>
          <w:bottom w:val="nil"/>
          <w:right w:val="nil"/>
          <w:between w:val="nil"/>
        </w:pBdr>
        <w:ind w:firstLine="851"/>
        <w:rPr>
          <w:color w:val="000000"/>
          <w:szCs w:val="24"/>
          <w:lang w:eastAsia="lt-LT"/>
        </w:rPr>
      </w:pPr>
    </w:p>
    <w:p w14:paraId="4D9A4BE2" w14:textId="2315E254" w:rsidR="00CC1260" w:rsidRDefault="00770771" w:rsidP="00770771">
      <w:pPr>
        <w:pBdr>
          <w:top w:val="nil"/>
          <w:left w:val="nil"/>
          <w:bottom w:val="nil"/>
          <w:right w:val="nil"/>
          <w:between w:val="nil"/>
        </w:pBdr>
        <w:ind w:firstLine="851"/>
        <w:rPr>
          <w:color w:val="000000"/>
        </w:rPr>
      </w:pPr>
      <w:r>
        <w:rPr>
          <w:szCs w:val="24"/>
          <w:lang w:eastAsia="lt-LT"/>
        </w:rPr>
        <w:t>6</w:t>
      </w:r>
      <w:r w:rsidR="000E0544">
        <w:rPr>
          <w:szCs w:val="24"/>
          <w:lang w:eastAsia="lt-LT"/>
        </w:rPr>
        <w:t>4</w:t>
      </w:r>
      <w:r>
        <w:rPr>
          <w:szCs w:val="24"/>
          <w:lang w:eastAsia="lt-LT"/>
        </w:rPr>
        <w:t>. Vertinimo k</w:t>
      </w:r>
      <w:r w:rsidR="00CC1260">
        <w:rPr>
          <w:szCs w:val="24"/>
          <w:lang w:eastAsia="lt-LT"/>
        </w:rPr>
        <w:t>omisija</w:t>
      </w:r>
      <w:r w:rsidR="00CC1260" w:rsidRPr="00CC1260">
        <w:rPr>
          <w:color w:val="000000"/>
        </w:rPr>
        <w:t xml:space="preserve"> </w:t>
      </w:r>
      <w:r w:rsidR="00446256">
        <w:rPr>
          <w:color w:val="000000"/>
        </w:rPr>
        <w:t xml:space="preserve">savo darbe </w:t>
      </w:r>
      <w:r w:rsidR="00CC1260">
        <w:rPr>
          <w:color w:val="000000"/>
        </w:rPr>
        <w:t>vadovaujasi Lietuvos Respublikos įstatymais, Lietuvos Respublikos Vyriausybės nutarimais, Aprašu, Nuostatais, Reglamentu (ES) 2016/679 ir kitais teisės aktais.</w:t>
      </w:r>
    </w:p>
    <w:p w14:paraId="019C3FC2" w14:textId="0B87DC2A" w:rsidR="0099144A" w:rsidRDefault="004960A4" w:rsidP="00770771">
      <w:pPr>
        <w:pBdr>
          <w:top w:val="nil"/>
          <w:left w:val="nil"/>
          <w:bottom w:val="nil"/>
          <w:right w:val="nil"/>
          <w:between w:val="nil"/>
        </w:pBdr>
        <w:ind w:firstLine="851"/>
        <w:rPr>
          <w:color w:val="000000"/>
        </w:rPr>
      </w:pPr>
      <w:r>
        <w:rPr>
          <w:color w:val="000000"/>
        </w:rPr>
        <w:t>6</w:t>
      </w:r>
      <w:r w:rsidR="000E0544">
        <w:rPr>
          <w:color w:val="000000"/>
        </w:rPr>
        <w:t>5</w:t>
      </w:r>
      <w:r>
        <w:rPr>
          <w:color w:val="000000"/>
        </w:rPr>
        <w:t xml:space="preserve">. </w:t>
      </w:r>
      <w:r w:rsidR="0099144A" w:rsidRPr="00274C71">
        <w:rPr>
          <w:rFonts w:eastAsia="Times New Roman" w:cs="Times New Roman"/>
          <w:szCs w:val="24"/>
        </w:rPr>
        <w:t xml:space="preserve">Pirmojo </w:t>
      </w:r>
      <w:r w:rsidR="0099144A">
        <w:rPr>
          <w:rFonts w:eastAsia="Times New Roman" w:cs="Times New Roman"/>
          <w:szCs w:val="24"/>
        </w:rPr>
        <w:t xml:space="preserve">Vertinimo </w:t>
      </w:r>
      <w:r w:rsidR="0099144A" w:rsidRPr="00274C71">
        <w:rPr>
          <w:rFonts w:eastAsia="Times New Roman" w:cs="Times New Roman"/>
          <w:szCs w:val="24"/>
        </w:rPr>
        <w:t>komisijos posėdžio metu iš jos narių balsų dauguma</w:t>
      </w:r>
      <w:r w:rsidR="009E09C8">
        <w:rPr>
          <w:rFonts w:eastAsia="Times New Roman" w:cs="Times New Roman"/>
          <w:szCs w:val="24"/>
        </w:rPr>
        <w:t xml:space="preserve"> yra</w:t>
      </w:r>
      <w:r w:rsidR="0099144A" w:rsidRPr="00274C71">
        <w:rPr>
          <w:rFonts w:eastAsia="Times New Roman" w:cs="Times New Roman"/>
          <w:szCs w:val="24"/>
        </w:rPr>
        <w:t xml:space="preserve"> i</w:t>
      </w:r>
      <w:r w:rsidR="0099144A">
        <w:rPr>
          <w:rFonts w:eastAsia="Times New Roman" w:cs="Times New Roman"/>
          <w:szCs w:val="24"/>
        </w:rPr>
        <w:t xml:space="preserve">šrenkamas Vertinimo komisijos pirmininkas. Vertinimo komisijos sekretoriaus funkcijas atlieka </w:t>
      </w:r>
      <w:r w:rsidR="005A738C">
        <w:rPr>
          <w:rFonts w:eastAsia="Times New Roman" w:cs="Times New Roman"/>
          <w:szCs w:val="24"/>
        </w:rPr>
        <w:t>K</w:t>
      </w:r>
      <w:r w:rsidR="00656187">
        <w:rPr>
          <w:rFonts w:eastAsia="Times New Roman" w:cs="Times New Roman"/>
          <w:szCs w:val="24"/>
        </w:rPr>
        <w:t>onkurso koordinatorius</w:t>
      </w:r>
      <w:r w:rsidR="00656187">
        <w:rPr>
          <w:rFonts w:eastAsia="SimSun;宋体" w:cs="Times New Roman"/>
          <w:szCs w:val="24"/>
          <w:lang w:eastAsia="lt-LT" w:bidi="hi-IN"/>
        </w:rPr>
        <w:t xml:space="preserve">, kuris nėra </w:t>
      </w:r>
      <w:r w:rsidR="0099144A">
        <w:rPr>
          <w:rFonts w:eastAsia="Times New Roman" w:cs="Times New Roman"/>
          <w:szCs w:val="24"/>
        </w:rPr>
        <w:t xml:space="preserve">Vertinimo komisijos </w:t>
      </w:r>
      <w:r w:rsidR="0099144A">
        <w:rPr>
          <w:rFonts w:eastAsia="SimSun;宋体" w:cs="Times New Roman"/>
          <w:szCs w:val="24"/>
          <w:lang w:eastAsia="lt-LT" w:bidi="hi-IN"/>
        </w:rPr>
        <w:t>narys.</w:t>
      </w:r>
    </w:p>
    <w:p w14:paraId="2DDE3DD5" w14:textId="44BADEDD" w:rsidR="0099144A" w:rsidRDefault="0099144A" w:rsidP="0099144A">
      <w:pPr>
        <w:pBdr>
          <w:top w:val="nil"/>
          <w:left w:val="nil"/>
          <w:bottom w:val="nil"/>
          <w:right w:val="nil"/>
          <w:between w:val="nil"/>
        </w:pBdr>
        <w:ind w:firstLine="851"/>
        <w:rPr>
          <w:szCs w:val="24"/>
        </w:rPr>
      </w:pPr>
      <w:r>
        <w:rPr>
          <w:szCs w:val="24"/>
          <w:lang w:eastAsia="lt-LT"/>
        </w:rPr>
        <w:t>6</w:t>
      </w:r>
      <w:r w:rsidR="000E0544">
        <w:rPr>
          <w:szCs w:val="24"/>
          <w:lang w:eastAsia="lt-LT"/>
        </w:rPr>
        <w:t>6</w:t>
      </w:r>
      <w:r>
        <w:rPr>
          <w:szCs w:val="24"/>
          <w:lang w:eastAsia="lt-LT"/>
        </w:rPr>
        <w:t xml:space="preserve">. </w:t>
      </w:r>
      <w:r w:rsidR="004960A4">
        <w:rPr>
          <w:szCs w:val="24"/>
          <w:lang w:eastAsia="lt-LT"/>
        </w:rPr>
        <w:t>Pagrindinė Vertinimo komisijos darbo forma – posėdžiai.</w:t>
      </w:r>
      <w:r w:rsidR="004960A4" w:rsidRPr="004960A4">
        <w:rPr>
          <w:szCs w:val="24"/>
          <w:lang w:eastAsia="lt-LT"/>
        </w:rPr>
        <w:t xml:space="preserve"> </w:t>
      </w:r>
      <w:r>
        <w:rPr>
          <w:color w:val="000000"/>
          <w:szCs w:val="24"/>
          <w:lang w:eastAsia="lt-LT"/>
        </w:rPr>
        <w:t>Vertinimo k</w:t>
      </w:r>
      <w:r w:rsidRPr="00274C71">
        <w:rPr>
          <w:color w:val="000000"/>
          <w:szCs w:val="24"/>
          <w:lang w:eastAsia="lt-LT"/>
        </w:rPr>
        <w:t xml:space="preserve">omisijos darbą organizuoja ir jai </w:t>
      </w:r>
      <w:r w:rsidRPr="00274C71">
        <w:rPr>
          <w:szCs w:val="24"/>
          <w:lang w:eastAsia="lt-LT"/>
        </w:rPr>
        <w:t xml:space="preserve">vadovauja </w:t>
      </w:r>
      <w:r>
        <w:rPr>
          <w:szCs w:val="24"/>
          <w:lang w:eastAsia="lt-LT"/>
        </w:rPr>
        <w:t xml:space="preserve">Vertinimo </w:t>
      </w:r>
      <w:r w:rsidRPr="00274C71">
        <w:rPr>
          <w:szCs w:val="24"/>
          <w:lang w:eastAsia="lt-LT"/>
        </w:rPr>
        <w:t xml:space="preserve">komisijos pirmininkas, jo nesant – </w:t>
      </w:r>
      <w:r>
        <w:rPr>
          <w:szCs w:val="24"/>
          <w:lang w:eastAsia="lt-LT"/>
        </w:rPr>
        <w:t xml:space="preserve">Vertinimo </w:t>
      </w:r>
      <w:r w:rsidRPr="00274C71">
        <w:rPr>
          <w:szCs w:val="24"/>
          <w:lang w:eastAsia="lt-LT"/>
        </w:rPr>
        <w:t xml:space="preserve">komisijos narių bendru </w:t>
      </w:r>
      <w:r w:rsidRPr="00550523">
        <w:rPr>
          <w:szCs w:val="24"/>
          <w:lang w:eastAsia="lt-LT"/>
        </w:rPr>
        <w:t>sutarimu išrinktas posėdžio pirmininkas.</w:t>
      </w:r>
      <w:r w:rsidRPr="0099144A">
        <w:rPr>
          <w:szCs w:val="24"/>
          <w:lang w:eastAsia="lt-LT"/>
        </w:rPr>
        <w:t xml:space="preserve"> </w:t>
      </w:r>
      <w:r>
        <w:rPr>
          <w:szCs w:val="24"/>
          <w:lang w:eastAsia="lt-LT"/>
        </w:rPr>
        <w:t xml:space="preserve">Posėdžiai yra teisėti, jei juose dalyvauja ne mažiau kaip du trečdaliai Vertinimo komisijos narių. </w:t>
      </w:r>
      <w:r>
        <w:rPr>
          <w:szCs w:val="24"/>
        </w:rPr>
        <w:t>Posėdžiai Vertinimo komisijos pirmininko sprendimu gali būti organizuojami ir nuotoliniu būdu.</w:t>
      </w:r>
    </w:p>
    <w:p w14:paraId="58688B0D" w14:textId="5947A4EC" w:rsidR="00F314C7" w:rsidRDefault="00F314C7" w:rsidP="00F314C7">
      <w:pPr>
        <w:ind w:firstLine="862"/>
        <w:rPr>
          <w:szCs w:val="24"/>
          <w:lang w:eastAsia="lt-LT"/>
        </w:rPr>
      </w:pPr>
      <w:r>
        <w:rPr>
          <w:rFonts w:eastAsia="Times New Roman" w:cs="Times New Roman"/>
          <w:szCs w:val="24"/>
        </w:rPr>
        <w:t>6</w:t>
      </w:r>
      <w:r w:rsidR="000E0544">
        <w:rPr>
          <w:rFonts w:eastAsia="Times New Roman" w:cs="Times New Roman"/>
          <w:szCs w:val="24"/>
        </w:rPr>
        <w:t>7</w:t>
      </w:r>
      <w:r w:rsidRPr="00EF7A0A">
        <w:rPr>
          <w:rFonts w:eastAsia="Times New Roman" w:cs="Times New Roman"/>
          <w:szCs w:val="24"/>
        </w:rPr>
        <w:t xml:space="preserve">. Pirmojo posėdžio metu Vertinimo </w:t>
      </w:r>
      <w:r w:rsidRPr="00EF7A0A">
        <w:rPr>
          <w:szCs w:val="24"/>
        </w:rPr>
        <w:t xml:space="preserve">komisijos nariai pasirašo Nešališkumo deklaraciją dėl objektyvių sprendimų priėmimo bei viešųjų ir privačių interesų konflikto vengimo (Aprašo 2 </w:t>
      </w:r>
      <w:r>
        <w:rPr>
          <w:szCs w:val="24"/>
        </w:rPr>
        <w:t xml:space="preserve">priedas) </w:t>
      </w:r>
      <w:r w:rsidRPr="00EF7A0A">
        <w:rPr>
          <w:szCs w:val="24"/>
        </w:rPr>
        <w:t xml:space="preserve"> ir Konfidencialumo pasižadėjimą </w:t>
      </w:r>
      <w:r w:rsidRPr="00EF7A0A">
        <w:rPr>
          <w:szCs w:val="24"/>
          <w:lang w:eastAsia="lt-LT"/>
        </w:rPr>
        <w:t xml:space="preserve">užtikrinti konkurso informacijos konfidencialumą, viešai neskelbti </w:t>
      </w:r>
      <w:r w:rsidRPr="00EF7A0A">
        <w:rPr>
          <w:szCs w:val="24"/>
          <w:lang w:eastAsia="lt-LT"/>
        </w:rPr>
        <w:lastRenderedPageBreak/>
        <w:t>ir neplatinti šios informacijos (</w:t>
      </w:r>
      <w:r>
        <w:rPr>
          <w:szCs w:val="24"/>
          <w:lang w:eastAsia="lt-LT"/>
        </w:rPr>
        <w:t>Aprašo 3 priedas</w:t>
      </w:r>
      <w:r>
        <w:rPr>
          <w:color w:val="000000"/>
          <w:szCs w:val="24"/>
          <w:lang w:eastAsia="lt-LT"/>
        </w:rPr>
        <w:t xml:space="preserve">). </w:t>
      </w:r>
      <w:r w:rsidRPr="00BC3942">
        <w:rPr>
          <w:rFonts w:cs="Times New Roman"/>
        </w:rPr>
        <w:t>Nepasirašius minėtų d</w:t>
      </w:r>
      <w:r>
        <w:rPr>
          <w:rFonts w:cs="Times New Roman"/>
        </w:rPr>
        <w:t>okumentų, draudžiama dalyvauti Vertinimo k</w:t>
      </w:r>
      <w:r w:rsidRPr="00BC3942">
        <w:rPr>
          <w:rFonts w:cs="Times New Roman"/>
        </w:rPr>
        <w:t>omisijos darbe ir vertinti Konkursui pateiktas paraiškas.</w:t>
      </w:r>
    </w:p>
    <w:p w14:paraId="2D405996" w14:textId="7CABDD81" w:rsidR="00EF7A0A" w:rsidRPr="00EF7A0A" w:rsidRDefault="00EF7A0A" w:rsidP="0099144A">
      <w:pPr>
        <w:pBdr>
          <w:top w:val="nil"/>
          <w:left w:val="nil"/>
          <w:bottom w:val="nil"/>
          <w:right w:val="nil"/>
          <w:between w:val="nil"/>
        </w:pBdr>
        <w:ind w:firstLine="851"/>
        <w:rPr>
          <w:szCs w:val="24"/>
          <w:lang w:eastAsia="lt-LT"/>
        </w:rPr>
      </w:pPr>
      <w:r w:rsidRPr="00EF7A0A">
        <w:rPr>
          <w:szCs w:val="24"/>
          <w:lang w:eastAsia="lt-LT"/>
        </w:rPr>
        <w:t>6</w:t>
      </w:r>
      <w:r w:rsidR="000E0544">
        <w:rPr>
          <w:szCs w:val="24"/>
          <w:lang w:eastAsia="lt-LT"/>
        </w:rPr>
        <w:t>8</w:t>
      </w:r>
      <w:r w:rsidRPr="00EF7A0A">
        <w:rPr>
          <w:szCs w:val="24"/>
          <w:lang w:eastAsia="lt-LT"/>
        </w:rPr>
        <w:t xml:space="preserve">. Vertinimo komisijos sekretorius </w:t>
      </w:r>
      <w:r w:rsidRPr="00EF7A0A">
        <w:rPr>
          <w:szCs w:val="24"/>
          <w:shd w:val="clear" w:color="auto" w:fill="FFFFFF"/>
          <w:lang w:eastAsia="lt-LT"/>
        </w:rPr>
        <w:t xml:space="preserve">elektroninio pašto adresais informuoja Vertinimo </w:t>
      </w:r>
      <w:r w:rsidRPr="00EF7A0A">
        <w:rPr>
          <w:szCs w:val="24"/>
        </w:rPr>
        <w:t xml:space="preserve">komisijos </w:t>
      </w:r>
      <w:r w:rsidRPr="00EF7A0A">
        <w:rPr>
          <w:szCs w:val="24"/>
          <w:shd w:val="clear" w:color="auto" w:fill="FFFFFF"/>
          <w:lang w:eastAsia="lt-LT"/>
        </w:rPr>
        <w:t xml:space="preserve">narius apie Vertinimo </w:t>
      </w:r>
      <w:r w:rsidRPr="00EF7A0A">
        <w:rPr>
          <w:szCs w:val="24"/>
        </w:rPr>
        <w:t xml:space="preserve">komisijos </w:t>
      </w:r>
      <w:r w:rsidRPr="00EF7A0A">
        <w:rPr>
          <w:szCs w:val="24"/>
          <w:shd w:val="clear" w:color="auto" w:fill="FFFFFF"/>
          <w:lang w:eastAsia="lt-LT"/>
        </w:rPr>
        <w:t>posėdžio laiką, vietą, pateikia su Vertinimo komisijos pirmininku su</w:t>
      </w:r>
      <w:r w:rsidR="00E31E28">
        <w:rPr>
          <w:szCs w:val="24"/>
          <w:shd w:val="clear" w:color="auto" w:fill="FFFFFF"/>
          <w:lang w:eastAsia="lt-LT"/>
        </w:rPr>
        <w:t xml:space="preserve">derintą posėdžio darbotvarkę bei </w:t>
      </w:r>
      <w:r w:rsidRPr="00EF7A0A">
        <w:rPr>
          <w:szCs w:val="24"/>
          <w:shd w:val="clear" w:color="auto" w:fill="FFFFFF"/>
          <w:lang w:eastAsia="lt-LT"/>
        </w:rPr>
        <w:t xml:space="preserve">kitą Vertinimo komisijos posėdžiui </w:t>
      </w:r>
      <w:r w:rsidR="009E09C8" w:rsidRPr="00EF7A0A">
        <w:rPr>
          <w:szCs w:val="24"/>
          <w:shd w:val="clear" w:color="auto" w:fill="FFFFFF"/>
          <w:lang w:eastAsia="lt-LT"/>
        </w:rPr>
        <w:t xml:space="preserve">reikalingą </w:t>
      </w:r>
      <w:r w:rsidRPr="00EF7A0A">
        <w:rPr>
          <w:szCs w:val="24"/>
          <w:shd w:val="clear" w:color="auto" w:fill="FFFFFF"/>
          <w:lang w:eastAsia="lt-LT"/>
        </w:rPr>
        <w:t>informaciją.</w:t>
      </w:r>
      <w:r w:rsidRPr="00EF7A0A">
        <w:rPr>
          <w:szCs w:val="24"/>
          <w:lang w:eastAsia="lt-LT"/>
        </w:rPr>
        <w:t xml:space="preserve"> </w:t>
      </w:r>
    </w:p>
    <w:p w14:paraId="41875F52" w14:textId="1D07B611" w:rsidR="00A11C5B" w:rsidRDefault="000E0544" w:rsidP="00A11C5B">
      <w:pPr>
        <w:pBdr>
          <w:top w:val="nil"/>
          <w:left w:val="nil"/>
          <w:bottom w:val="nil"/>
          <w:right w:val="nil"/>
          <w:between w:val="nil"/>
        </w:pBdr>
        <w:ind w:firstLine="851"/>
        <w:rPr>
          <w:rFonts w:eastAsia="Times New Roman" w:cs="Times New Roman"/>
          <w:color w:val="000000"/>
          <w:szCs w:val="24"/>
          <w:lang w:eastAsia="lt-LT"/>
        </w:rPr>
      </w:pPr>
      <w:r>
        <w:rPr>
          <w:rFonts w:eastAsia="Times New Roman" w:cs="Times New Roman"/>
          <w:color w:val="000000"/>
          <w:szCs w:val="24"/>
          <w:lang w:eastAsia="lt-LT"/>
        </w:rPr>
        <w:t>69</w:t>
      </w:r>
      <w:r w:rsidR="00A11C5B" w:rsidRPr="00A11C5B">
        <w:rPr>
          <w:rFonts w:eastAsia="Times New Roman" w:cs="Times New Roman"/>
          <w:color w:val="000000"/>
          <w:szCs w:val="24"/>
          <w:lang w:eastAsia="lt-LT"/>
        </w:rPr>
        <w:t xml:space="preserve">. Prireikus svarstyti klausimus skubos tvarka, bet dėl objektyvių priežasčių nesant galimybės surengti posėdžio, </w:t>
      </w:r>
      <w:r w:rsidR="001F67CF">
        <w:rPr>
          <w:color w:val="000000"/>
          <w:szCs w:val="24"/>
        </w:rPr>
        <w:t xml:space="preserve">Vertinimo </w:t>
      </w:r>
      <w:r w:rsidR="00A11C5B" w:rsidRPr="00A11C5B">
        <w:rPr>
          <w:rFonts w:eastAsia="Times New Roman" w:cs="Times New Roman"/>
          <w:color w:val="000000"/>
          <w:szCs w:val="24"/>
          <w:lang w:eastAsia="lt-LT"/>
        </w:rPr>
        <w:t xml:space="preserve">komisijos sprendimai gali būti priimami </w:t>
      </w:r>
      <w:r w:rsidR="001E35F7">
        <w:rPr>
          <w:rFonts w:eastAsia="Times New Roman" w:cs="Times New Roman"/>
          <w:color w:val="000000"/>
          <w:szCs w:val="24"/>
          <w:lang w:eastAsia="lt-LT"/>
        </w:rPr>
        <w:t xml:space="preserve">vadovaujantis </w:t>
      </w:r>
      <w:r w:rsidR="00A11C5B" w:rsidRPr="00A11C5B">
        <w:rPr>
          <w:rFonts w:eastAsia="Times New Roman" w:cs="Times New Roman"/>
          <w:color w:val="000000"/>
          <w:szCs w:val="24"/>
          <w:lang w:eastAsia="lt-LT"/>
        </w:rPr>
        <w:t xml:space="preserve">visų </w:t>
      </w:r>
      <w:r w:rsidR="001E35F7">
        <w:rPr>
          <w:rFonts w:eastAsia="Times New Roman" w:cs="Times New Roman"/>
          <w:color w:val="000000"/>
          <w:szCs w:val="24"/>
          <w:lang w:eastAsia="lt-LT"/>
        </w:rPr>
        <w:t>V</w:t>
      </w:r>
      <w:r w:rsidR="001F67CF">
        <w:rPr>
          <w:rFonts w:eastAsia="Times New Roman" w:cs="Times New Roman"/>
          <w:color w:val="000000"/>
          <w:szCs w:val="24"/>
          <w:lang w:eastAsia="lt-LT"/>
        </w:rPr>
        <w:t xml:space="preserve">ertinimo </w:t>
      </w:r>
      <w:r w:rsidR="00A11C5B" w:rsidRPr="00A11C5B">
        <w:rPr>
          <w:rFonts w:eastAsia="Times New Roman" w:cs="Times New Roman"/>
          <w:color w:val="000000"/>
          <w:szCs w:val="24"/>
          <w:lang w:eastAsia="lt-LT"/>
        </w:rPr>
        <w:t xml:space="preserve">komisijos narių apklausos, kuri atliekama nedelsiant, bet ne vėliau nei per 1 </w:t>
      </w:r>
      <w:r w:rsidR="007F7E90">
        <w:rPr>
          <w:rFonts w:eastAsia="Times New Roman" w:cs="Times New Roman"/>
          <w:color w:val="000000"/>
          <w:szCs w:val="24"/>
          <w:lang w:eastAsia="lt-LT"/>
        </w:rPr>
        <w:t xml:space="preserve">(vieną) </w:t>
      </w:r>
      <w:r w:rsidR="00A11C5B" w:rsidRPr="00A11C5B">
        <w:rPr>
          <w:rFonts w:eastAsia="Times New Roman" w:cs="Times New Roman"/>
          <w:color w:val="000000"/>
          <w:szCs w:val="24"/>
          <w:lang w:eastAsia="lt-LT"/>
        </w:rPr>
        <w:t xml:space="preserve">darbo dieną, elektroniniu paštu rezultatais. Tarp posėdžių einamieji klausimai gali būti aptariami ir </w:t>
      </w:r>
      <w:r w:rsidR="001F67CF">
        <w:rPr>
          <w:rFonts w:eastAsia="Times New Roman" w:cs="Times New Roman"/>
          <w:color w:val="000000"/>
          <w:szCs w:val="24"/>
          <w:lang w:eastAsia="lt-LT"/>
        </w:rPr>
        <w:t xml:space="preserve">Vertinimo </w:t>
      </w:r>
      <w:r w:rsidR="00A11C5B" w:rsidRPr="00A11C5B">
        <w:rPr>
          <w:rFonts w:eastAsia="Times New Roman" w:cs="Times New Roman"/>
          <w:color w:val="000000"/>
          <w:szCs w:val="24"/>
          <w:lang w:eastAsia="lt-LT"/>
        </w:rPr>
        <w:t>komisijos narių nuomonė išreiškiama elektroniniu paštu.</w:t>
      </w:r>
    </w:p>
    <w:p w14:paraId="0160AA9A" w14:textId="16BA0712" w:rsidR="00A11C5B" w:rsidRPr="00A11C5B" w:rsidRDefault="000E0544" w:rsidP="00327CAE">
      <w:pPr>
        <w:spacing w:line="276" w:lineRule="atLeast"/>
        <w:ind w:firstLine="851"/>
        <w:rPr>
          <w:rFonts w:eastAsia="Times New Roman" w:cs="Times New Roman"/>
          <w:color w:val="000000"/>
          <w:szCs w:val="24"/>
          <w:lang w:eastAsia="lt-LT"/>
        </w:rPr>
      </w:pPr>
      <w:r>
        <w:rPr>
          <w:rFonts w:eastAsia="Times New Roman" w:cs="Times New Roman"/>
          <w:color w:val="000000"/>
          <w:szCs w:val="24"/>
          <w:lang w:eastAsia="lt-LT"/>
        </w:rPr>
        <w:t>70</w:t>
      </w:r>
      <w:r w:rsidR="00A11C5B">
        <w:rPr>
          <w:rFonts w:eastAsia="Times New Roman" w:cs="Times New Roman"/>
          <w:color w:val="000000"/>
          <w:szCs w:val="24"/>
          <w:lang w:eastAsia="lt-LT"/>
        </w:rPr>
        <w:t>.</w:t>
      </w:r>
      <w:r w:rsidR="00A11C5B" w:rsidRPr="00A11C5B">
        <w:rPr>
          <w:rFonts w:eastAsia="Times New Roman" w:cs="Times New Roman"/>
          <w:color w:val="000000"/>
          <w:szCs w:val="24"/>
          <w:lang w:eastAsia="lt-LT"/>
        </w:rPr>
        <w:t> Jei</w:t>
      </w:r>
      <w:r w:rsidR="00A11C5B">
        <w:rPr>
          <w:rFonts w:eastAsia="Times New Roman" w:cs="Times New Roman"/>
          <w:color w:val="000000"/>
          <w:szCs w:val="24"/>
          <w:lang w:eastAsia="lt-LT"/>
        </w:rPr>
        <w:t xml:space="preserve"> Vertinimo</w:t>
      </w:r>
      <w:r w:rsidR="00A11C5B" w:rsidRPr="00A11C5B">
        <w:rPr>
          <w:rFonts w:eastAsia="Times New Roman" w:cs="Times New Roman"/>
          <w:color w:val="000000"/>
          <w:szCs w:val="24"/>
          <w:lang w:eastAsia="lt-LT"/>
        </w:rPr>
        <w:t xml:space="preserve"> komisijos narys, </w:t>
      </w:r>
      <w:r w:rsidR="00A11C5B">
        <w:rPr>
          <w:rFonts w:eastAsia="Times New Roman" w:cs="Times New Roman"/>
          <w:color w:val="000000"/>
          <w:szCs w:val="24"/>
          <w:lang w:eastAsia="lt-LT"/>
        </w:rPr>
        <w:t>negali atvykti į posėdį,</w:t>
      </w:r>
      <w:r w:rsidR="00A11C5B" w:rsidRPr="00A11C5B">
        <w:rPr>
          <w:rFonts w:eastAsia="Times New Roman" w:cs="Times New Roman"/>
          <w:color w:val="000000"/>
          <w:szCs w:val="24"/>
          <w:lang w:eastAsia="lt-LT"/>
        </w:rPr>
        <w:t xml:space="preserve"> apie tai, likus ne mažiau kaip </w:t>
      </w:r>
      <w:r w:rsidR="003C4288">
        <w:rPr>
          <w:rFonts w:eastAsia="Times New Roman" w:cs="Times New Roman"/>
          <w:color w:val="000000"/>
          <w:szCs w:val="24"/>
          <w:lang w:eastAsia="lt-LT"/>
        </w:rPr>
        <w:t xml:space="preserve">          </w:t>
      </w:r>
      <w:r w:rsidR="00A11C5B" w:rsidRPr="00A11C5B">
        <w:rPr>
          <w:rFonts w:eastAsia="Times New Roman" w:cs="Times New Roman"/>
          <w:color w:val="000000"/>
          <w:szCs w:val="24"/>
          <w:lang w:eastAsia="lt-LT"/>
        </w:rPr>
        <w:t xml:space="preserve">1 </w:t>
      </w:r>
      <w:r w:rsidR="00A11C5B">
        <w:rPr>
          <w:rFonts w:eastAsia="Times New Roman" w:cs="Times New Roman"/>
          <w:color w:val="000000"/>
          <w:szCs w:val="24"/>
          <w:lang w:eastAsia="lt-LT"/>
        </w:rPr>
        <w:t xml:space="preserve">(vienai) </w:t>
      </w:r>
      <w:r w:rsidR="00A11C5B" w:rsidRPr="00A11C5B">
        <w:rPr>
          <w:rFonts w:eastAsia="Times New Roman" w:cs="Times New Roman"/>
          <w:color w:val="000000"/>
          <w:szCs w:val="24"/>
          <w:lang w:eastAsia="lt-LT"/>
        </w:rPr>
        <w:t xml:space="preserve">darbo dienai iki </w:t>
      </w:r>
      <w:r w:rsidR="00A11C5B">
        <w:rPr>
          <w:rFonts w:eastAsia="Times New Roman" w:cs="Times New Roman"/>
          <w:color w:val="000000"/>
          <w:szCs w:val="24"/>
          <w:lang w:eastAsia="lt-LT"/>
        </w:rPr>
        <w:t xml:space="preserve">Vertinimo </w:t>
      </w:r>
      <w:r w:rsidR="00A11C5B" w:rsidRPr="00A11C5B">
        <w:rPr>
          <w:rFonts w:eastAsia="Times New Roman" w:cs="Times New Roman"/>
          <w:color w:val="000000"/>
          <w:szCs w:val="24"/>
          <w:lang w:eastAsia="lt-LT"/>
        </w:rPr>
        <w:t xml:space="preserve">komisijos posėdžio, turi pranešti </w:t>
      </w:r>
      <w:r w:rsidR="00B007A7">
        <w:rPr>
          <w:rFonts w:eastAsia="Times New Roman" w:cs="Times New Roman"/>
          <w:color w:val="000000"/>
          <w:szCs w:val="24"/>
          <w:lang w:eastAsia="lt-LT"/>
        </w:rPr>
        <w:t xml:space="preserve">Vertinimo komisijos pirmininkui ar Vertinimo komisijos </w:t>
      </w:r>
      <w:r w:rsidR="00A11C5B" w:rsidRPr="00A11C5B">
        <w:rPr>
          <w:rFonts w:eastAsia="Times New Roman" w:cs="Times New Roman"/>
          <w:color w:val="000000"/>
          <w:szCs w:val="24"/>
          <w:lang w:eastAsia="lt-LT"/>
        </w:rPr>
        <w:t>sekretoriui, išskyrus atvejus, kai to negali padaryti dėl objektyvių priežasčių.</w:t>
      </w:r>
    </w:p>
    <w:p w14:paraId="747D994E" w14:textId="2553C677" w:rsidR="00770771" w:rsidRPr="00274C71" w:rsidRDefault="000B0DBE" w:rsidP="00770771">
      <w:pPr>
        <w:pBdr>
          <w:top w:val="nil"/>
          <w:left w:val="nil"/>
          <w:bottom w:val="nil"/>
          <w:right w:val="nil"/>
          <w:between w:val="nil"/>
        </w:pBdr>
        <w:tabs>
          <w:tab w:val="left" w:pos="595"/>
        </w:tabs>
        <w:ind w:firstLine="851"/>
        <w:rPr>
          <w:rFonts w:cs="Times New Roman"/>
          <w:color w:val="000000"/>
          <w:szCs w:val="24"/>
          <w:lang w:eastAsia="lt-LT"/>
        </w:rPr>
      </w:pPr>
      <w:bookmarkStart w:id="26" w:name="part_5f22be9f36cd4d979971a6089c49a93e"/>
      <w:bookmarkEnd w:id="26"/>
      <w:r>
        <w:rPr>
          <w:rFonts w:cs="Times New Roman"/>
          <w:color w:val="000000"/>
          <w:szCs w:val="24"/>
          <w:lang w:eastAsia="lt-LT"/>
        </w:rPr>
        <w:t>7</w:t>
      </w:r>
      <w:r w:rsidR="000E0544">
        <w:rPr>
          <w:rFonts w:cs="Times New Roman"/>
          <w:color w:val="000000"/>
          <w:szCs w:val="24"/>
          <w:lang w:eastAsia="lt-LT"/>
        </w:rPr>
        <w:t>1</w:t>
      </w:r>
      <w:r w:rsidR="00770771" w:rsidRPr="00274C71">
        <w:rPr>
          <w:rFonts w:cs="Times New Roman"/>
          <w:color w:val="000000"/>
          <w:szCs w:val="24"/>
          <w:lang w:eastAsia="lt-LT"/>
        </w:rPr>
        <w:t>.</w:t>
      </w:r>
      <w:r w:rsidR="00AB1BDC">
        <w:rPr>
          <w:rFonts w:cs="Times New Roman"/>
          <w:szCs w:val="24"/>
          <w:lang w:eastAsia="lt-LT"/>
        </w:rPr>
        <w:t xml:space="preserve"> Vertinimo k</w:t>
      </w:r>
      <w:r w:rsidR="00770771" w:rsidRPr="00274C71">
        <w:rPr>
          <w:rFonts w:cs="Times New Roman"/>
          <w:szCs w:val="24"/>
          <w:lang w:eastAsia="lt-LT"/>
        </w:rPr>
        <w:t xml:space="preserve">omisijos sprendimai priimami balsų dauguma, t. y. už sprendimą turi pasisakyti daugiau nei pusė visų </w:t>
      </w:r>
      <w:r w:rsidR="00AB1BDC">
        <w:rPr>
          <w:rFonts w:cs="Times New Roman"/>
          <w:szCs w:val="24"/>
          <w:lang w:eastAsia="lt-LT"/>
        </w:rPr>
        <w:t xml:space="preserve">Vertinimo </w:t>
      </w:r>
      <w:r w:rsidR="00770771" w:rsidRPr="00274C71">
        <w:rPr>
          <w:rFonts w:cs="Times New Roman"/>
          <w:szCs w:val="24"/>
          <w:lang w:eastAsia="lt-LT"/>
        </w:rPr>
        <w:t xml:space="preserve">komisijos narių. </w:t>
      </w:r>
      <w:r w:rsidR="00770771" w:rsidRPr="00274C71">
        <w:rPr>
          <w:rFonts w:cs="Times New Roman"/>
          <w:color w:val="000000"/>
          <w:szCs w:val="24"/>
          <w:lang w:eastAsia="lt-LT"/>
        </w:rPr>
        <w:t xml:space="preserve">Jei </w:t>
      </w:r>
      <w:r w:rsidR="00AB1BDC">
        <w:rPr>
          <w:rFonts w:cs="Times New Roman"/>
          <w:color w:val="000000"/>
          <w:szCs w:val="24"/>
          <w:lang w:eastAsia="lt-LT"/>
        </w:rPr>
        <w:t xml:space="preserve">Vertinimo </w:t>
      </w:r>
      <w:r w:rsidR="00770771" w:rsidRPr="00274C71">
        <w:rPr>
          <w:rFonts w:cs="Times New Roman"/>
          <w:color w:val="000000"/>
          <w:szCs w:val="24"/>
          <w:lang w:eastAsia="lt-LT"/>
        </w:rPr>
        <w:t>komisijos narių balsai pasiskirsto po lygiai, lemiamas yra posėdžio pirmininko balsas.</w:t>
      </w:r>
    </w:p>
    <w:p w14:paraId="116F2A7E" w14:textId="63A81E48" w:rsidR="00770771" w:rsidRPr="00274C71" w:rsidRDefault="00013C44" w:rsidP="00770771">
      <w:pPr>
        <w:pBdr>
          <w:top w:val="nil"/>
          <w:left w:val="nil"/>
          <w:bottom w:val="nil"/>
          <w:right w:val="nil"/>
          <w:between w:val="nil"/>
        </w:pBdr>
        <w:tabs>
          <w:tab w:val="left" w:pos="595"/>
        </w:tabs>
        <w:ind w:firstLine="851"/>
        <w:rPr>
          <w:rFonts w:cs="Times New Roman"/>
          <w:color w:val="000000"/>
          <w:szCs w:val="24"/>
          <w:lang w:eastAsia="lt-LT"/>
        </w:rPr>
      </w:pPr>
      <w:r>
        <w:rPr>
          <w:rFonts w:cs="Times New Roman"/>
          <w:color w:val="000000"/>
          <w:szCs w:val="24"/>
          <w:lang w:eastAsia="lt-LT"/>
        </w:rPr>
        <w:t>7</w:t>
      </w:r>
      <w:r w:rsidR="000E0544">
        <w:rPr>
          <w:rFonts w:cs="Times New Roman"/>
          <w:color w:val="000000"/>
          <w:szCs w:val="24"/>
          <w:lang w:eastAsia="lt-LT"/>
        </w:rPr>
        <w:t>2</w:t>
      </w:r>
      <w:r w:rsidR="00AB1BDC">
        <w:rPr>
          <w:rFonts w:cs="Times New Roman"/>
          <w:color w:val="000000"/>
          <w:szCs w:val="24"/>
          <w:lang w:eastAsia="lt-LT"/>
        </w:rPr>
        <w:t>. Vertinimo k</w:t>
      </w:r>
      <w:r w:rsidR="00770771" w:rsidRPr="00274C71">
        <w:rPr>
          <w:rFonts w:cs="Times New Roman"/>
          <w:color w:val="000000"/>
          <w:szCs w:val="24"/>
          <w:lang w:eastAsia="lt-LT"/>
        </w:rPr>
        <w:t xml:space="preserve">omisijos sprendimai įforminami protokolu, kuris elektroniniu laišku turi būti suderintas su </w:t>
      </w:r>
      <w:r w:rsidR="00AB1BDC">
        <w:rPr>
          <w:rFonts w:cs="Times New Roman"/>
          <w:color w:val="000000"/>
          <w:szCs w:val="24"/>
          <w:lang w:eastAsia="lt-LT"/>
        </w:rPr>
        <w:t>Vertinimo komisijos nariais. Vertinimo k</w:t>
      </w:r>
      <w:r w:rsidR="00770771" w:rsidRPr="00274C71">
        <w:rPr>
          <w:rFonts w:cs="Times New Roman"/>
          <w:color w:val="000000"/>
          <w:szCs w:val="24"/>
          <w:lang w:eastAsia="lt-LT"/>
        </w:rPr>
        <w:t xml:space="preserve">omisijos posėdžio protokolas </w:t>
      </w:r>
      <w:r w:rsidR="00AB1BDC">
        <w:rPr>
          <w:rFonts w:cs="Times New Roman"/>
          <w:color w:val="000000"/>
          <w:szCs w:val="24"/>
          <w:lang w:eastAsia="lt-LT"/>
        </w:rPr>
        <w:t xml:space="preserve">Vertinimo </w:t>
      </w:r>
      <w:r w:rsidR="00770771" w:rsidRPr="00274C71">
        <w:rPr>
          <w:rFonts w:cs="Times New Roman"/>
          <w:color w:val="000000"/>
          <w:szCs w:val="24"/>
          <w:lang w:eastAsia="lt-LT"/>
        </w:rPr>
        <w:t>komisijos nariams suderinti pateikiamas per 3 (tris) darb</w:t>
      </w:r>
      <w:r w:rsidR="00AB1BDC">
        <w:rPr>
          <w:rFonts w:cs="Times New Roman"/>
          <w:color w:val="000000"/>
          <w:szCs w:val="24"/>
          <w:lang w:eastAsia="lt-LT"/>
        </w:rPr>
        <w:t>o dienas po įvykusio posėdžio. Vertinimo k</w:t>
      </w:r>
      <w:r w:rsidR="00770771" w:rsidRPr="00274C71">
        <w:rPr>
          <w:rFonts w:cs="Times New Roman"/>
          <w:color w:val="000000"/>
          <w:szCs w:val="24"/>
          <w:lang w:eastAsia="lt-LT"/>
        </w:rPr>
        <w:t xml:space="preserve">omisijos nariai pastabas ir pasiūlymus dėl protokolo pateikia per 2 (dvi) darbo dienas nuo posėdžio </w:t>
      </w:r>
      <w:r w:rsidR="00770771" w:rsidRPr="00274C71">
        <w:rPr>
          <w:rFonts w:cs="Times New Roman"/>
          <w:szCs w:val="24"/>
          <w:lang w:eastAsia="lt-LT"/>
        </w:rPr>
        <w:t xml:space="preserve">protokolo išsiuntimo dienos. </w:t>
      </w:r>
      <w:r w:rsidR="00770771" w:rsidRPr="00274C71">
        <w:rPr>
          <w:rFonts w:eastAsia="MS Mincho" w:cs="Times New Roman"/>
          <w:iCs/>
          <w:szCs w:val="24"/>
          <w:lang w:eastAsia="lt-LT"/>
        </w:rPr>
        <w:t xml:space="preserve">Per nustatytą terminą negavus </w:t>
      </w:r>
      <w:r w:rsidR="001F67CF">
        <w:rPr>
          <w:rFonts w:eastAsia="MS Mincho" w:cs="Times New Roman"/>
          <w:iCs/>
          <w:szCs w:val="24"/>
          <w:lang w:eastAsia="lt-LT"/>
        </w:rPr>
        <w:t xml:space="preserve">Vertinimo </w:t>
      </w:r>
      <w:r w:rsidR="00770771" w:rsidRPr="00274C71">
        <w:rPr>
          <w:rFonts w:eastAsia="MS Mincho" w:cs="Times New Roman"/>
          <w:iCs/>
          <w:szCs w:val="24"/>
          <w:lang w:eastAsia="lt-LT"/>
        </w:rPr>
        <w:t xml:space="preserve">komisijos nario pastabų ir (ar) pasiūlymų, laikoma, kad </w:t>
      </w:r>
      <w:r w:rsidR="001F67CF">
        <w:rPr>
          <w:rFonts w:eastAsia="MS Mincho" w:cs="Times New Roman"/>
          <w:iCs/>
          <w:szCs w:val="24"/>
          <w:lang w:eastAsia="lt-LT"/>
        </w:rPr>
        <w:t xml:space="preserve">Vertinimo </w:t>
      </w:r>
      <w:r w:rsidR="00770771" w:rsidRPr="00274C71">
        <w:rPr>
          <w:rFonts w:eastAsia="MS Mincho" w:cs="Times New Roman"/>
          <w:iCs/>
          <w:szCs w:val="24"/>
          <w:lang w:eastAsia="lt-LT"/>
        </w:rPr>
        <w:t xml:space="preserve">komisijos narys posėdžio protokolui pritaria. </w:t>
      </w:r>
      <w:r w:rsidR="00770771" w:rsidRPr="00274C71">
        <w:rPr>
          <w:rFonts w:cs="Times New Roman"/>
          <w:color w:val="000000"/>
          <w:szCs w:val="24"/>
          <w:lang w:eastAsia="lt-LT"/>
        </w:rPr>
        <w:t xml:space="preserve">Su </w:t>
      </w:r>
      <w:r w:rsidR="001F67CF">
        <w:rPr>
          <w:rFonts w:eastAsia="MS Mincho" w:cs="Times New Roman"/>
          <w:iCs/>
          <w:szCs w:val="24"/>
          <w:lang w:eastAsia="lt-LT"/>
        </w:rPr>
        <w:t xml:space="preserve">Vertinimo </w:t>
      </w:r>
      <w:r w:rsidR="00770771" w:rsidRPr="00274C71">
        <w:rPr>
          <w:rFonts w:cs="Times New Roman"/>
          <w:color w:val="000000"/>
          <w:szCs w:val="24"/>
          <w:lang w:eastAsia="lt-LT"/>
        </w:rPr>
        <w:t xml:space="preserve">komisijos nariais suderintą protokolą pasirašo </w:t>
      </w:r>
      <w:r w:rsidR="001F67CF">
        <w:rPr>
          <w:rFonts w:eastAsia="MS Mincho" w:cs="Times New Roman"/>
          <w:iCs/>
          <w:szCs w:val="24"/>
          <w:lang w:eastAsia="lt-LT"/>
        </w:rPr>
        <w:t xml:space="preserve">Vertinimo </w:t>
      </w:r>
      <w:r w:rsidR="00770771" w:rsidRPr="00274C71">
        <w:rPr>
          <w:rFonts w:cs="Times New Roman"/>
          <w:color w:val="000000"/>
          <w:szCs w:val="24"/>
          <w:lang w:eastAsia="lt-LT"/>
        </w:rPr>
        <w:t xml:space="preserve">komisijos posėdžio pirmininkas ir </w:t>
      </w:r>
      <w:r w:rsidR="001F67CF">
        <w:rPr>
          <w:rFonts w:eastAsia="MS Mincho" w:cs="Times New Roman"/>
          <w:iCs/>
          <w:szCs w:val="24"/>
          <w:lang w:eastAsia="lt-LT"/>
        </w:rPr>
        <w:t xml:space="preserve">Vertinimo </w:t>
      </w:r>
      <w:r w:rsidR="00770771" w:rsidRPr="00274C71">
        <w:rPr>
          <w:rFonts w:cs="Times New Roman"/>
          <w:color w:val="000000"/>
          <w:szCs w:val="24"/>
          <w:lang w:eastAsia="lt-LT"/>
        </w:rPr>
        <w:t xml:space="preserve">komisijos sekretorius. </w:t>
      </w:r>
    </w:p>
    <w:p w14:paraId="70BDEB07" w14:textId="35180230" w:rsidR="00770771" w:rsidRPr="00274C71" w:rsidRDefault="00013C44" w:rsidP="00770771">
      <w:pPr>
        <w:pBdr>
          <w:top w:val="nil"/>
          <w:left w:val="nil"/>
          <w:bottom w:val="nil"/>
          <w:right w:val="nil"/>
          <w:between w:val="nil"/>
        </w:pBdr>
        <w:ind w:firstLine="851"/>
        <w:rPr>
          <w:rFonts w:cs="Times New Roman"/>
          <w:color w:val="000000"/>
          <w:szCs w:val="24"/>
          <w:lang w:eastAsia="lt-LT"/>
        </w:rPr>
      </w:pPr>
      <w:r>
        <w:rPr>
          <w:rFonts w:cs="Times New Roman"/>
          <w:color w:val="000000"/>
          <w:szCs w:val="24"/>
          <w:lang w:eastAsia="lt-LT"/>
        </w:rPr>
        <w:t>7</w:t>
      </w:r>
      <w:r w:rsidR="000E0544">
        <w:rPr>
          <w:rFonts w:cs="Times New Roman"/>
          <w:color w:val="000000"/>
          <w:szCs w:val="24"/>
          <w:lang w:eastAsia="lt-LT"/>
        </w:rPr>
        <w:t>3</w:t>
      </w:r>
      <w:r>
        <w:rPr>
          <w:rFonts w:cs="Times New Roman"/>
          <w:color w:val="000000"/>
          <w:szCs w:val="24"/>
          <w:lang w:eastAsia="lt-LT"/>
        </w:rPr>
        <w:t>. Vertinimo k</w:t>
      </w:r>
      <w:r w:rsidR="00770771" w:rsidRPr="00274C71">
        <w:rPr>
          <w:rFonts w:cs="Times New Roman"/>
          <w:color w:val="000000"/>
          <w:szCs w:val="24"/>
          <w:lang w:eastAsia="lt-LT"/>
        </w:rPr>
        <w:t>omisijos narys turi teisę pareikšti atskirąją nuomonę, kuri pridedama prie</w:t>
      </w:r>
      <w:r>
        <w:rPr>
          <w:rFonts w:cs="Times New Roman"/>
          <w:color w:val="000000"/>
          <w:szCs w:val="24"/>
          <w:lang w:eastAsia="lt-LT"/>
        </w:rPr>
        <w:t xml:space="preserve"> posėdžio </w:t>
      </w:r>
      <w:r w:rsidR="00770771" w:rsidRPr="00274C71">
        <w:rPr>
          <w:rFonts w:cs="Times New Roman"/>
          <w:color w:val="000000"/>
          <w:szCs w:val="24"/>
          <w:lang w:eastAsia="lt-LT"/>
        </w:rPr>
        <w:t>protokolo.</w:t>
      </w:r>
    </w:p>
    <w:p w14:paraId="282E3B26" w14:textId="77777777" w:rsidR="00883207" w:rsidRDefault="00883207" w:rsidP="00770771">
      <w:pPr>
        <w:jc w:val="center"/>
        <w:rPr>
          <w:rFonts w:eastAsia="Times New Roman" w:cs="Times New Roman"/>
          <w:b/>
          <w:szCs w:val="24"/>
        </w:rPr>
      </w:pPr>
    </w:p>
    <w:p w14:paraId="142A0169" w14:textId="273144EF" w:rsidR="00770771" w:rsidRPr="00274C71" w:rsidRDefault="00750E23" w:rsidP="00770771">
      <w:pPr>
        <w:jc w:val="center"/>
        <w:rPr>
          <w:rFonts w:eastAsia="Times New Roman" w:cs="Times New Roman"/>
          <w:b/>
          <w:szCs w:val="24"/>
        </w:rPr>
      </w:pPr>
      <w:r>
        <w:rPr>
          <w:rFonts w:eastAsia="Times New Roman" w:cs="Times New Roman"/>
          <w:b/>
          <w:szCs w:val="24"/>
        </w:rPr>
        <w:t>VII</w:t>
      </w:r>
      <w:r w:rsidR="00770771" w:rsidRPr="00274C71">
        <w:rPr>
          <w:rFonts w:eastAsia="Times New Roman" w:cs="Times New Roman"/>
          <w:b/>
          <w:szCs w:val="24"/>
        </w:rPr>
        <w:t xml:space="preserve"> SKYRIUS </w:t>
      </w:r>
    </w:p>
    <w:p w14:paraId="2A84E520" w14:textId="77777777" w:rsidR="00770771" w:rsidRDefault="00B429CE" w:rsidP="00770771">
      <w:pPr>
        <w:jc w:val="center"/>
        <w:rPr>
          <w:rFonts w:eastAsia="Times New Roman" w:cs="Times New Roman"/>
          <w:b/>
          <w:szCs w:val="24"/>
        </w:rPr>
      </w:pPr>
      <w:r>
        <w:rPr>
          <w:rFonts w:eastAsia="Times New Roman" w:cs="Times New Roman"/>
          <w:b/>
          <w:szCs w:val="24"/>
        </w:rPr>
        <w:t>SUTARTIES SUDARYMAS</w:t>
      </w:r>
      <w:r w:rsidR="00770771" w:rsidRPr="00274C71">
        <w:rPr>
          <w:rFonts w:eastAsia="Times New Roman" w:cs="Times New Roman"/>
          <w:b/>
          <w:szCs w:val="24"/>
        </w:rPr>
        <w:t xml:space="preserve"> </w:t>
      </w:r>
    </w:p>
    <w:p w14:paraId="4756B725" w14:textId="77777777" w:rsidR="00F269D4" w:rsidRPr="00274C71" w:rsidRDefault="00F269D4" w:rsidP="00770771">
      <w:pPr>
        <w:jc w:val="center"/>
        <w:rPr>
          <w:rFonts w:eastAsia="Times New Roman" w:cs="Times New Roman"/>
          <w:b/>
          <w:szCs w:val="24"/>
        </w:rPr>
      </w:pPr>
    </w:p>
    <w:p w14:paraId="64BCDAF5" w14:textId="50E51705" w:rsidR="00EE2567" w:rsidRPr="00274C71" w:rsidRDefault="00EE2567" w:rsidP="00EE2567">
      <w:pPr>
        <w:ind w:firstLine="862"/>
        <w:rPr>
          <w:rFonts w:eastAsia="Times New Roman" w:cs="Times New Roman"/>
          <w:color w:val="000000"/>
          <w:szCs w:val="24"/>
          <w:lang w:eastAsia="ar-SA"/>
        </w:rPr>
      </w:pPr>
      <w:r>
        <w:rPr>
          <w:rFonts w:cs="Times New Roman"/>
          <w:color w:val="000000"/>
          <w:szCs w:val="24"/>
          <w:lang w:eastAsia="lt-LT"/>
        </w:rPr>
        <w:t>7</w:t>
      </w:r>
      <w:r w:rsidR="000E0544">
        <w:rPr>
          <w:rFonts w:cs="Times New Roman"/>
          <w:color w:val="000000"/>
          <w:szCs w:val="24"/>
          <w:lang w:eastAsia="lt-LT"/>
        </w:rPr>
        <w:t>4</w:t>
      </w:r>
      <w:r w:rsidRPr="00274C71">
        <w:rPr>
          <w:rFonts w:cs="Times New Roman"/>
          <w:color w:val="000000"/>
          <w:szCs w:val="24"/>
          <w:lang w:eastAsia="lt-LT"/>
        </w:rPr>
        <w:t xml:space="preserve">. </w:t>
      </w:r>
      <w:r>
        <w:rPr>
          <w:rFonts w:eastAsia="Times New Roman" w:cs="Times New Roman"/>
          <w:color w:val="000000"/>
          <w:szCs w:val="24"/>
          <w:lang w:eastAsia="ar-SA"/>
        </w:rPr>
        <w:t xml:space="preserve">Sutartis </w:t>
      </w:r>
      <w:r w:rsidRPr="00274C71">
        <w:rPr>
          <w:rFonts w:eastAsia="Times New Roman" w:cs="Times New Roman"/>
          <w:color w:val="000000"/>
          <w:szCs w:val="24"/>
          <w:lang w:eastAsia="ar-SA"/>
        </w:rPr>
        <w:t xml:space="preserve">tarp </w:t>
      </w:r>
      <w:r>
        <w:rPr>
          <w:rFonts w:eastAsia="Times New Roman" w:cs="Times New Roman"/>
          <w:color w:val="000000"/>
          <w:szCs w:val="24"/>
          <w:lang w:eastAsia="ar-SA"/>
        </w:rPr>
        <w:t xml:space="preserve">Savivaldybės administracijos </w:t>
      </w:r>
      <w:r w:rsidRPr="00274C71">
        <w:rPr>
          <w:rFonts w:eastAsia="Times New Roman" w:cs="Times New Roman"/>
          <w:color w:val="000000"/>
          <w:szCs w:val="24"/>
          <w:lang w:eastAsia="ar-SA"/>
        </w:rPr>
        <w:t xml:space="preserve">ir projekto vykdytojo sudaroma </w:t>
      </w:r>
      <w:r w:rsidRPr="00274C71">
        <w:rPr>
          <w:color w:val="000000"/>
        </w:rPr>
        <w:t xml:space="preserve">per 20 (dvidešimt) darbo dienų nuo </w:t>
      </w:r>
      <w:r w:rsidRPr="00274C71">
        <w:rPr>
          <w:rFonts w:eastAsia="Times New Roman" w:cs="Times New Roman"/>
          <w:szCs w:val="24"/>
        </w:rPr>
        <w:t xml:space="preserve">Įsakymo dėl Savivaldybės biudžeto lėšų </w:t>
      </w:r>
      <w:r w:rsidRPr="00274C71">
        <w:rPr>
          <w:color w:val="000000"/>
        </w:rPr>
        <w:t>skyrimo projektui įgyvendinti priėmimo dienos. Sutartyje turi būti pateikta informacija, nurodyta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punkte.</w:t>
      </w:r>
    </w:p>
    <w:p w14:paraId="3C28E503" w14:textId="29496817" w:rsidR="00EE2567" w:rsidRPr="00274C71" w:rsidRDefault="00EE2567" w:rsidP="00EE2567">
      <w:pPr>
        <w:pBdr>
          <w:top w:val="nil"/>
          <w:left w:val="nil"/>
          <w:bottom w:val="nil"/>
          <w:right w:val="nil"/>
          <w:between w:val="nil"/>
        </w:pBdr>
        <w:ind w:firstLine="851"/>
        <w:rPr>
          <w:rFonts w:cs="Times New Roman"/>
          <w:szCs w:val="24"/>
          <w:lang w:eastAsia="lt-LT"/>
        </w:rPr>
      </w:pPr>
      <w:r>
        <w:rPr>
          <w:rFonts w:cs="Times New Roman"/>
          <w:szCs w:val="24"/>
          <w:lang w:eastAsia="lt-LT"/>
        </w:rPr>
        <w:t>7</w:t>
      </w:r>
      <w:r w:rsidR="000E0544">
        <w:rPr>
          <w:rFonts w:cs="Times New Roman"/>
          <w:szCs w:val="24"/>
          <w:lang w:eastAsia="lt-LT"/>
        </w:rPr>
        <w:t>5</w:t>
      </w:r>
      <w:r w:rsidRPr="00274C71">
        <w:rPr>
          <w:rFonts w:cs="Times New Roman"/>
          <w:szCs w:val="24"/>
          <w:lang w:eastAsia="lt-LT"/>
        </w:rPr>
        <w:t>. Ne</w:t>
      </w:r>
      <w:r>
        <w:rPr>
          <w:rFonts w:cs="Times New Roman"/>
          <w:szCs w:val="24"/>
          <w:lang w:eastAsia="lt-LT"/>
        </w:rPr>
        <w:t xml:space="preserve">sudarius </w:t>
      </w:r>
      <w:r w:rsidR="001F67CF">
        <w:rPr>
          <w:rFonts w:cs="Times New Roman"/>
          <w:szCs w:val="24"/>
          <w:lang w:eastAsia="lt-LT"/>
        </w:rPr>
        <w:t>S</w:t>
      </w:r>
      <w:r>
        <w:rPr>
          <w:rFonts w:cs="Times New Roman"/>
          <w:szCs w:val="24"/>
          <w:lang w:eastAsia="lt-LT"/>
        </w:rPr>
        <w:t xml:space="preserve">utarties per </w:t>
      </w:r>
      <w:r w:rsidR="00F3556B">
        <w:rPr>
          <w:rFonts w:cs="Times New Roman"/>
          <w:szCs w:val="24"/>
          <w:lang w:eastAsia="lt-LT"/>
        </w:rPr>
        <w:t xml:space="preserve">Nuostatų </w:t>
      </w:r>
      <w:r w:rsidR="00013C44">
        <w:rPr>
          <w:rFonts w:cs="Times New Roman"/>
          <w:szCs w:val="24"/>
          <w:lang w:eastAsia="lt-LT"/>
        </w:rPr>
        <w:t>7</w:t>
      </w:r>
      <w:r w:rsidR="00561CAA">
        <w:rPr>
          <w:rFonts w:cs="Times New Roman"/>
          <w:szCs w:val="24"/>
          <w:lang w:eastAsia="lt-LT"/>
        </w:rPr>
        <w:t>4</w:t>
      </w:r>
      <w:r w:rsidRPr="00274C71">
        <w:rPr>
          <w:rFonts w:cs="Times New Roman"/>
          <w:szCs w:val="24"/>
          <w:lang w:eastAsia="lt-LT"/>
        </w:rPr>
        <w:t xml:space="preserve"> punkte nustatytą terminą, laikoma, kad projekto vykdytojas atsisakė vykdyti numatytą projektą ir numatytas finansavimas jam neskiriamas. </w:t>
      </w:r>
    </w:p>
    <w:p w14:paraId="7D771754" w14:textId="1218AFA1" w:rsidR="00997D7E" w:rsidRDefault="00EE2567" w:rsidP="00A919DF">
      <w:pPr>
        <w:ind w:firstLine="862"/>
        <w:rPr>
          <w:rFonts w:eastAsia="Times New Roman" w:cs="Times New Roman"/>
          <w:color w:val="00000A"/>
          <w:szCs w:val="24"/>
          <w:lang w:eastAsia="lt-LT"/>
        </w:rPr>
      </w:pPr>
      <w:r>
        <w:rPr>
          <w:rFonts w:eastAsia="Times New Roman" w:cs="Times New Roman"/>
          <w:color w:val="00000A"/>
          <w:szCs w:val="24"/>
          <w:lang w:eastAsia="lt-LT"/>
        </w:rPr>
        <w:t>7</w:t>
      </w:r>
      <w:r w:rsidR="000E0544">
        <w:rPr>
          <w:rFonts w:eastAsia="Times New Roman" w:cs="Times New Roman"/>
          <w:color w:val="00000A"/>
          <w:szCs w:val="24"/>
          <w:lang w:eastAsia="lt-LT"/>
        </w:rPr>
        <w:t>6</w:t>
      </w:r>
      <w:r w:rsidRPr="00274C71">
        <w:rPr>
          <w:rFonts w:eastAsia="Times New Roman" w:cs="Times New Roman"/>
          <w:color w:val="00000A"/>
          <w:szCs w:val="24"/>
          <w:lang w:eastAsia="lt-LT"/>
        </w:rPr>
        <w:t xml:space="preserve">. </w:t>
      </w:r>
      <w:r w:rsidR="004033E4">
        <w:rPr>
          <w:rFonts w:eastAsia="Times New Roman" w:cs="Times New Roman"/>
          <w:color w:val="00000A"/>
          <w:szCs w:val="24"/>
          <w:lang w:eastAsia="lt-LT"/>
        </w:rPr>
        <w:t>Projekto vykdytojui nesudarius S</w:t>
      </w:r>
      <w:r w:rsidR="004033E4" w:rsidRPr="00274C71">
        <w:rPr>
          <w:rFonts w:eastAsia="Times New Roman" w:cs="Times New Roman"/>
          <w:color w:val="00000A"/>
          <w:szCs w:val="24"/>
          <w:lang w:eastAsia="lt-LT"/>
        </w:rPr>
        <w:t xml:space="preserve">utarties per </w:t>
      </w:r>
      <w:r w:rsidR="0074185B">
        <w:rPr>
          <w:rFonts w:eastAsia="Times New Roman" w:cs="Times New Roman"/>
          <w:color w:val="00000A"/>
          <w:szCs w:val="24"/>
          <w:lang w:eastAsia="lt-LT"/>
        </w:rPr>
        <w:t>Nuostatų 7</w:t>
      </w:r>
      <w:r w:rsidR="000E0544">
        <w:rPr>
          <w:rFonts w:eastAsia="Times New Roman" w:cs="Times New Roman"/>
          <w:color w:val="00000A"/>
          <w:szCs w:val="24"/>
          <w:lang w:eastAsia="lt-LT"/>
        </w:rPr>
        <w:t>4</w:t>
      </w:r>
      <w:r w:rsidR="004033E4">
        <w:rPr>
          <w:rFonts w:eastAsia="Times New Roman" w:cs="Times New Roman"/>
          <w:color w:val="00000A"/>
          <w:szCs w:val="24"/>
          <w:lang w:eastAsia="lt-LT"/>
        </w:rPr>
        <w:t xml:space="preserve"> </w:t>
      </w:r>
      <w:r w:rsidR="004033E4" w:rsidRPr="00274C71">
        <w:rPr>
          <w:rFonts w:eastAsia="Times New Roman" w:cs="Times New Roman"/>
          <w:color w:val="00000A"/>
          <w:szCs w:val="24"/>
          <w:lang w:eastAsia="lt-LT"/>
        </w:rPr>
        <w:t>punkte numatytą t</w:t>
      </w:r>
      <w:r w:rsidR="004033E4">
        <w:rPr>
          <w:rFonts w:eastAsia="Times New Roman" w:cs="Times New Roman"/>
          <w:color w:val="00000A"/>
          <w:szCs w:val="24"/>
          <w:lang w:eastAsia="lt-LT"/>
        </w:rPr>
        <w:t xml:space="preserve">erminą, </w:t>
      </w:r>
      <w:r w:rsidR="007C7CC3" w:rsidRPr="00274C71">
        <w:rPr>
          <w:rFonts w:eastAsia="Times New Roman" w:cs="Times New Roman"/>
          <w:color w:val="00000A"/>
          <w:szCs w:val="24"/>
          <w:lang w:eastAsia="lt-LT"/>
        </w:rPr>
        <w:t>atsisakius dalies lėšų ar atsisakius toliau vykdyti finansuojam</w:t>
      </w:r>
      <w:r w:rsidR="007C7CC3">
        <w:rPr>
          <w:rFonts w:eastAsia="Times New Roman" w:cs="Times New Roman"/>
          <w:color w:val="00000A"/>
          <w:szCs w:val="24"/>
          <w:lang w:eastAsia="lt-LT"/>
        </w:rPr>
        <w:t>ą projektą, nutraukus sudarytą S</w:t>
      </w:r>
      <w:r w:rsidR="00A919DF">
        <w:rPr>
          <w:rFonts w:eastAsia="Times New Roman" w:cs="Times New Roman"/>
          <w:color w:val="00000A"/>
          <w:szCs w:val="24"/>
          <w:lang w:eastAsia="lt-LT"/>
        </w:rPr>
        <w:t xml:space="preserve">utartį, </w:t>
      </w:r>
      <w:r w:rsidR="00997D7E" w:rsidRPr="00F269D4">
        <w:rPr>
          <w:rFonts w:eastAsia="Times New Roman" w:cs="Times New Roman"/>
          <w:color w:val="000000"/>
          <w:szCs w:val="24"/>
          <w:lang w:eastAsia="lt-LT"/>
        </w:rPr>
        <w:t>likusios nepanaudotos </w:t>
      </w:r>
      <w:r w:rsidR="00997D7E">
        <w:rPr>
          <w:rFonts w:eastAsia="Times New Roman" w:cs="Times New Roman"/>
          <w:color w:val="000000"/>
          <w:szCs w:val="24"/>
          <w:lang w:eastAsia="lt-LT"/>
        </w:rPr>
        <w:t>Savivaldybės</w:t>
      </w:r>
      <w:r w:rsidR="00997D7E" w:rsidRPr="00F269D4">
        <w:rPr>
          <w:rFonts w:eastAsia="Times New Roman" w:cs="Times New Roman"/>
          <w:color w:val="000000"/>
          <w:szCs w:val="24"/>
          <w:lang w:eastAsia="lt-LT"/>
        </w:rPr>
        <w:t xml:space="preserve"> biudžeto l</w:t>
      </w:r>
      <w:r w:rsidR="00997D7E">
        <w:rPr>
          <w:rFonts w:eastAsia="Times New Roman" w:cs="Times New Roman"/>
          <w:color w:val="000000"/>
          <w:szCs w:val="24"/>
          <w:lang w:eastAsia="lt-LT"/>
        </w:rPr>
        <w:t xml:space="preserve">ėšos Vertinimo </w:t>
      </w:r>
      <w:r w:rsidR="00997D7E" w:rsidRPr="00F269D4">
        <w:rPr>
          <w:rFonts w:eastAsia="Times New Roman" w:cs="Times New Roman"/>
          <w:color w:val="000000"/>
          <w:szCs w:val="24"/>
          <w:lang w:eastAsia="lt-LT"/>
        </w:rPr>
        <w:t xml:space="preserve">komisijos siūlymu ir </w:t>
      </w:r>
      <w:r w:rsidR="00997D7E">
        <w:rPr>
          <w:rFonts w:eastAsia="Times New Roman" w:cs="Times New Roman"/>
          <w:color w:val="00000A"/>
          <w:szCs w:val="24"/>
          <w:lang w:eastAsia="lt-LT"/>
        </w:rPr>
        <w:t xml:space="preserve">Savivaldybės administracijos direktoriaus </w:t>
      </w:r>
      <w:r w:rsidR="00997D7E" w:rsidRPr="00274C71">
        <w:rPr>
          <w:rFonts w:eastAsia="Times New Roman" w:cs="Times New Roman"/>
          <w:color w:val="00000A"/>
          <w:szCs w:val="24"/>
          <w:lang w:eastAsia="lt-LT"/>
        </w:rPr>
        <w:t>sprendimu eilės tvarka gali būti skirtos įvertintiems projektams, esantiems rezervinių projektų sąraše.</w:t>
      </w:r>
      <w:r w:rsidR="00997D7E">
        <w:rPr>
          <w:rFonts w:eastAsia="Times New Roman" w:cs="Times New Roman"/>
          <w:color w:val="00000A"/>
          <w:szCs w:val="24"/>
          <w:lang w:eastAsia="lt-LT"/>
        </w:rPr>
        <w:t xml:space="preserve"> </w:t>
      </w:r>
      <w:r w:rsidR="00997D7E" w:rsidRPr="00274C71">
        <w:rPr>
          <w:rFonts w:eastAsia="Times New Roman" w:cs="Times New Roman"/>
          <w:color w:val="00000A"/>
          <w:szCs w:val="24"/>
          <w:lang w:eastAsia="lt-LT"/>
        </w:rPr>
        <w:t xml:space="preserve">Finansavimas projektams, esantiems rezervinių projektų sąraše, skiriamas neviršijant nepaskirstytų Savivaldybės biudžeto lėšų sumos. Rezerviniame sąraše esantiems projektams siūlant skirti dalį projektui įgyvendinti prašomų lėšų, sąmata ir (ar) veiklų planas tikslinami </w:t>
      </w:r>
      <w:r w:rsidR="0074185B">
        <w:rPr>
          <w:rFonts w:eastAsia="Times New Roman" w:cs="Times New Roman"/>
          <w:color w:val="00000A"/>
          <w:szCs w:val="24"/>
          <w:lang w:eastAsia="lt-LT"/>
        </w:rPr>
        <w:t>Nuostatų 5</w:t>
      </w:r>
      <w:r w:rsidR="000E0544">
        <w:rPr>
          <w:rFonts w:eastAsia="Times New Roman" w:cs="Times New Roman"/>
          <w:color w:val="00000A"/>
          <w:szCs w:val="24"/>
          <w:lang w:eastAsia="lt-LT"/>
        </w:rPr>
        <w:t>5</w:t>
      </w:r>
      <w:r w:rsidR="0074185B">
        <w:rPr>
          <w:rFonts w:eastAsia="Times New Roman" w:cs="Times New Roman"/>
          <w:color w:val="00000A"/>
          <w:szCs w:val="24"/>
          <w:lang w:eastAsia="lt-LT"/>
        </w:rPr>
        <w:t>–5</w:t>
      </w:r>
      <w:r w:rsidR="000E0544">
        <w:rPr>
          <w:rFonts w:eastAsia="Times New Roman" w:cs="Times New Roman"/>
          <w:color w:val="00000A"/>
          <w:szCs w:val="24"/>
          <w:lang w:eastAsia="lt-LT"/>
        </w:rPr>
        <w:t>8</w:t>
      </w:r>
      <w:r w:rsidR="00997D7E">
        <w:rPr>
          <w:rFonts w:eastAsia="Times New Roman" w:cs="Times New Roman"/>
          <w:color w:val="00000A"/>
          <w:szCs w:val="24"/>
          <w:lang w:eastAsia="lt-LT"/>
        </w:rPr>
        <w:t xml:space="preserve"> </w:t>
      </w:r>
      <w:r w:rsidR="00434237">
        <w:rPr>
          <w:rFonts w:eastAsia="Times New Roman" w:cs="Times New Roman"/>
          <w:color w:val="00000A"/>
          <w:szCs w:val="24"/>
          <w:lang w:eastAsia="lt-LT"/>
        </w:rPr>
        <w:t>punktuose nustatyta</w:t>
      </w:r>
      <w:r w:rsidR="00997D7E" w:rsidRPr="00274C71">
        <w:rPr>
          <w:rFonts w:eastAsia="Times New Roman" w:cs="Times New Roman"/>
          <w:color w:val="00000A"/>
          <w:szCs w:val="24"/>
          <w:lang w:eastAsia="lt-LT"/>
        </w:rPr>
        <w:t xml:space="preserve"> tvarka. </w:t>
      </w:r>
      <w:r w:rsidR="00997D7E">
        <w:rPr>
          <w:rFonts w:eastAsia="Times New Roman" w:cs="Times New Roman"/>
          <w:color w:val="00000A"/>
          <w:szCs w:val="24"/>
          <w:lang w:eastAsia="lt-LT"/>
        </w:rPr>
        <w:t>J</w:t>
      </w:r>
      <w:r w:rsidR="00997D7E" w:rsidRPr="00274C71">
        <w:rPr>
          <w:rFonts w:eastAsia="Times New Roman" w:cs="Times New Roman"/>
          <w:color w:val="00000A"/>
          <w:szCs w:val="24"/>
          <w:lang w:eastAsia="lt-LT"/>
        </w:rPr>
        <w:t>ei rezerviniame sąraše projektų nėra ir (ar) lieka nepaskirstytų Savivaldybės biudžeto lėšų, skelbiamas naujas</w:t>
      </w:r>
      <w:r w:rsidR="003B144A">
        <w:rPr>
          <w:rFonts w:eastAsia="Times New Roman" w:cs="Times New Roman"/>
          <w:color w:val="00000A"/>
          <w:szCs w:val="24"/>
          <w:lang w:eastAsia="lt-LT"/>
        </w:rPr>
        <w:t xml:space="preserve"> (papildomas)</w:t>
      </w:r>
      <w:r w:rsidR="00997D7E" w:rsidRPr="00274C71">
        <w:rPr>
          <w:rFonts w:eastAsia="Times New Roman" w:cs="Times New Roman"/>
          <w:color w:val="00000A"/>
          <w:szCs w:val="24"/>
          <w:lang w:eastAsia="lt-LT"/>
        </w:rPr>
        <w:t xml:space="preserve"> konkursas.  </w:t>
      </w:r>
    </w:p>
    <w:p w14:paraId="5B25E37E" w14:textId="77777777" w:rsidR="00750E23" w:rsidRDefault="00750E23" w:rsidP="005F075F">
      <w:pPr>
        <w:pBdr>
          <w:top w:val="nil"/>
          <w:left w:val="nil"/>
          <w:bottom w:val="nil"/>
          <w:right w:val="nil"/>
          <w:between w:val="nil"/>
        </w:pBdr>
        <w:tabs>
          <w:tab w:val="left" w:pos="851"/>
          <w:tab w:val="left" w:pos="1134"/>
          <w:tab w:val="left" w:pos="1560"/>
        </w:tabs>
        <w:spacing w:line="276" w:lineRule="auto"/>
        <w:ind w:firstLine="709"/>
        <w:jc w:val="center"/>
        <w:rPr>
          <w:color w:val="FF0000"/>
          <w:szCs w:val="24"/>
          <w:shd w:val="clear" w:color="auto" w:fill="FFFFFF"/>
        </w:rPr>
      </w:pPr>
    </w:p>
    <w:p w14:paraId="74E946CE" w14:textId="77777777" w:rsidR="000E5F81" w:rsidRDefault="000E5F81" w:rsidP="005F075F">
      <w:pPr>
        <w:pBdr>
          <w:top w:val="nil"/>
          <w:left w:val="nil"/>
          <w:bottom w:val="nil"/>
          <w:right w:val="nil"/>
          <w:between w:val="nil"/>
        </w:pBdr>
        <w:tabs>
          <w:tab w:val="left" w:pos="851"/>
          <w:tab w:val="left" w:pos="1134"/>
          <w:tab w:val="left" w:pos="1560"/>
        </w:tabs>
        <w:spacing w:line="276" w:lineRule="auto"/>
        <w:ind w:firstLine="709"/>
        <w:jc w:val="center"/>
        <w:rPr>
          <w:color w:val="FF0000"/>
          <w:szCs w:val="24"/>
          <w:shd w:val="clear" w:color="auto" w:fill="FFFFFF"/>
        </w:rPr>
      </w:pPr>
    </w:p>
    <w:p w14:paraId="38C66336" w14:textId="77777777" w:rsidR="000E5F81" w:rsidRDefault="000E5F81" w:rsidP="005F075F">
      <w:pPr>
        <w:pBdr>
          <w:top w:val="nil"/>
          <w:left w:val="nil"/>
          <w:bottom w:val="nil"/>
          <w:right w:val="nil"/>
          <w:between w:val="nil"/>
        </w:pBdr>
        <w:tabs>
          <w:tab w:val="left" w:pos="851"/>
          <w:tab w:val="left" w:pos="1134"/>
          <w:tab w:val="left" w:pos="1560"/>
        </w:tabs>
        <w:spacing w:line="276" w:lineRule="auto"/>
        <w:ind w:firstLine="709"/>
        <w:jc w:val="center"/>
        <w:rPr>
          <w:color w:val="FF0000"/>
          <w:szCs w:val="24"/>
          <w:shd w:val="clear" w:color="auto" w:fill="FFFFFF"/>
        </w:rPr>
      </w:pPr>
    </w:p>
    <w:p w14:paraId="7328A647" w14:textId="65A4CD34" w:rsidR="00B429CE" w:rsidRDefault="00750E23" w:rsidP="00750E23">
      <w:pPr>
        <w:pBdr>
          <w:top w:val="nil"/>
          <w:left w:val="nil"/>
          <w:bottom w:val="nil"/>
          <w:right w:val="nil"/>
          <w:between w:val="nil"/>
        </w:pBdr>
        <w:tabs>
          <w:tab w:val="left" w:pos="851"/>
          <w:tab w:val="left" w:pos="1134"/>
          <w:tab w:val="left" w:pos="1560"/>
        </w:tabs>
        <w:spacing w:line="276" w:lineRule="auto"/>
        <w:jc w:val="center"/>
        <w:rPr>
          <w:rFonts w:cs="Times New Roman"/>
          <w:b/>
          <w:szCs w:val="24"/>
        </w:rPr>
      </w:pPr>
      <w:r>
        <w:rPr>
          <w:rFonts w:cs="Times New Roman"/>
          <w:b/>
          <w:szCs w:val="24"/>
        </w:rPr>
        <w:lastRenderedPageBreak/>
        <w:t xml:space="preserve">VIII </w:t>
      </w:r>
      <w:r w:rsidR="00B429CE" w:rsidRPr="00274C71">
        <w:rPr>
          <w:rFonts w:cs="Times New Roman"/>
          <w:b/>
          <w:szCs w:val="24"/>
        </w:rPr>
        <w:t>SKYRIUS</w:t>
      </w:r>
    </w:p>
    <w:p w14:paraId="797FE94D" w14:textId="732473D8" w:rsidR="00E16F22" w:rsidRDefault="00E16F22" w:rsidP="00E16F22">
      <w:pPr>
        <w:pBdr>
          <w:top w:val="nil"/>
          <w:left w:val="nil"/>
          <w:bottom w:val="nil"/>
          <w:right w:val="nil"/>
          <w:between w:val="nil"/>
        </w:pBdr>
        <w:jc w:val="center"/>
        <w:rPr>
          <w:color w:val="000000"/>
          <w:szCs w:val="24"/>
          <w:lang w:eastAsia="lt-LT"/>
        </w:rPr>
      </w:pPr>
      <w:r>
        <w:rPr>
          <w:b/>
          <w:color w:val="000000"/>
          <w:szCs w:val="24"/>
          <w:lang w:eastAsia="lt-LT"/>
        </w:rPr>
        <w:t xml:space="preserve">PROJEKTŲ VYKDYMAS IR </w:t>
      </w:r>
      <w:r w:rsidR="008C4B3A">
        <w:rPr>
          <w:b/>
          <w:color w:val="000000"/>
          <w:szCs w:val="24"/>
          <w:lang w:eastAsia="lt-LT"/>
        </w:rPr>
        <w:t xml:space="preserve">STEBĖSENA </w:t>
      </w:r>
    </w:p>
    <w:p w14:paraId="3B262463" w14:textId="77777777" w:rsidR="00E16F22" w:rsidRPr="00274C71" w:rsidRDefault="00E16F22" w:rsidP="00B429CE">
      <w:pPr>
        <w:tabs>
          <w:tab w:val="left" w:pos="0"/>
        </w:tabs>
        <w:suppressAutoHyphens/>
        <w:autoSpaceDN w:val="0"/>
        <w:jc w:val="center"/>
        <w:rPr>
          <w:rFonts w:cs="Times New Roman"/>
          <w:b/>
          <w:szCs w:val="24"/>
        </w:rPr>
      </w:pPr>
    </w:p>
    <w:p w14:paraId="414EB5B8" w14:textId="26EE1357" w:rsidR="00B429CE" w:rsidRPr="005800D8" w:rsidRDefault="0074185B" w:rsidP="00B429CE">
      <w:pPr>
        <w:widowControl w:val="0"/>
        <w:tabs>
          <w:tab w:val="left" w:pos="562"/>
          <w:tab w:val="left" w:pos="851"/>
          <w:tab w:val="left" w:pos="1170"/>
        </w:tabs>
        <w:ind w:firstLine="851"/>
        <w:rPr>
          <w:szCs w:val="24"/>
        </w:rPr>
      </w:pPr>
      <w:r>
        <w:rPr>
          <w:rFonts w:eastAsia="Times New Roman" w:cs="Times New Roman"/>
          <w:szCs w:val="24"/>
        </w:rPr>
        <w:t>7</w:t>
      </w:r>
      <w:r w:rsidR="00561CAA">
        <w:rPr>
          <w:rFonts w:eastAsia="Times New Roman" w:cs="Times New Roman"/>
          <w:szCs w:val="24"/>
        </w:rPr>
        <w:t>7</w:t>
      </w:r>
      <w:r w:rsidR="00B429CE" w:rsidRPr="00274C71">
        <w:rPr>
          <w:rFonts w:eastAsia="Times New Roman" w:cs="Times New Roman"/>
          <w:szCs w:val="24"/>
        </w:rPr>
        <w:t xml:space="preserve">. </w:t>
      </w:r>
      <w:r w:rsidR="00B429CE" w:rsidRPr="00274C71">
        <w:rPr>
          <w:color w:val="000000"/>
        </w:rPr>
        <w:t>Projektams paskirtos Savivald</w:t>
      </w:r>
      <w:r w:rsidR="00C32B8E">
        <w:rPr>
          <w:color w:val="000000"/>
        </w:rPr>
        <w:t xml:space="preserve">ybės biudžeto lėšos mokamos iš </w:t>
      </w:r>
      <w:r w:rsidR="00434237">
        <w:rPr>
          <w:color w:val="000000"/>
        </w:rPr>
        <w:t xml:space="preserve">einamaisiais metais </w:t>
      </w:r>
      <w:r w:rsidR="00C32B8E">
        <w:rPr>
          <w:color w:val="000000"/>
        </w:rPr>
        <w:t>K</w:t>
      </w:r>
      <w:r w:rsidR="00B429CE" w:rsidRPr="00274C71">
        <w:rPr>
          <w:color w:val="000000"/>
        </w:rPr>
        <w:t xml:space="preserve">onkursui </w:t>
      </w:r>
      <w:r w:rsidR="00B429CE" w:rsidRPr="005800D8">
        <w:t xml:space="preserve">organizuoti </w:t>
      </w:r>
      <w:r w:rsidR="00B429CE" w:rsidRPr="005800D8">
        <w:rPr>
          <w:szCs w:val="24"/>
        </w:rPr>
        <w:t>patvirtintų Savivaldybės biudžeto asignavimų. Projektams vykdyti skirtos Savivaldybės biudžeto lėšos negali būti perkeliamos į kitus biudžetinius metus.</w:t>
      </w:r>
    </w:p>
    <w:p w14:paraId="039E1FD3" w14:textId="48DB7ABF" w:rsidR="00C32B8E" w:rsidRPr="005800D8" w:rsidRDefault="00273F36" w:rsidP="00B429CE">
      <w:pPr>
        <w:tabs>
          <w:tab w:val="left" w:pos="0"/>
        </w:tabs>
        <w:suppressAutoHyphens/>
        <w:autoSpaceDN w:val="0"/>
        <w:ind w:firstLine="851"/>
        <w:rPr>
          <w:rFonts w:eastAsia="Times New Roman" w:cs="Times New Roman"/>
          <w:szCs w:val="24"/>
          <w:lang w:eastAsia="lt-LT"/>
        </w:rPr>
      </w:pPr>
      <w:r w:rsidRPr="005800D8">
        <w:rPr>
          <w:rFonts w:cs="Times New Roman"/>
          <w:szCs w:val="24"/>
          <w:lang w:eastAsia="lt-LT"/>
        </w:rPr>
        <w:t>7</w:t>
      </w:r>
      <w:r w:rsidR="00561CAA">
        <w:rPr>
          <w:rFonts w:cs="Times New Roman"/>
          <w:szCs w:val="24"/>
          <w:lang w:eastAsia="lt-LT"/>
        </w:rPr>
        <w:t>8</w:t>
      </w:r>
      <w:r w:rsidR="00B429CE" w:rsidRPr="005800D8">
        <w:rPr>
          <w:rFonts w:cs="Times New Roman"/>
          <w:szCs w:val="24"/>
          <w:lang w:eastAsia="lt-LT"/>
        </w:rPr>
        <w:t xml:space="preserve">. </w:t>
      </w:r>
      <w:r w:rsidR="00C32B8E" w:rsidRPr="005800D8">
        <w:rPr>
          <w:rFonts w:eastAsia="Times New Roman" w:cs="Times New Roman"/>
          <w:szCs w:val="24"/>
          <w:lang w:eastAsia="lt-LT"/>
        </w:rPr>
        <w:t xml:space="preserve">Projekto įgyvendinimo laikotarpiu Savivaldybės administracija projekto vykdytojui turi teikti informaciją, </w:t>
      </w:r>
      <w:r w:rsidR="00C32B8E" w:rsidRPr="005800D8">
        <w:rPr>
          <w:rFonts w:cs="Times New Roman"/>
          <w:szCs w:val="24"/>
          <w:lang w:eastAsia="lt-LT"/>
        </w:rPr>
        <w:t>dalykinę</w:t>
      </w:r>
      <w:r w:rsidR="00E12859" w:rsidRPr="005800D8">
        <w:rPr>
          <w:rFonts w:cs="Times New Roman"/>
          <w:szCs w:val="24"/>
          <w:lang w:eastAsia="lt-LT"/>
        </w:rPr>
        <w:t xml:space="preserve">, </w:t>
      </w:r>
      <w:r w:rsidR="00C32B8E" w:rsidRPr="005800D8">
        <w:rPr>
          <w:rFonts w:cs="Times New Roman"/>
          <w:szCs w:val="24"/>
          <w:lang w:eastAsia="lt-LT"/>
        </w:rPr>
        <w:t>metodinę pagalbą</w:t>
      </w:r>
      <w:r w:rsidRPr="005800D8">
        <w:rPr>
          <w:rFonts w:cs="Times New Roman"/>
          <w:szCs w:val="24"/>
          <w:lang w:eastAsia="lt-LT"/>
        </w:rPr>
        <w:t xml:space="preserve"> ir konsultaciją</w:t>
      </w:r>
      <w:r w:rsidR="00E12859" w:rsidRPr="005800D8">
        <w:rPr>
          <w:rFonts w:cs="Times New Roman"/>
          <w:szCs w:val="24"/>
          <w:lang w:eastAsia="lt-LT"/>
        </w:rPr>
        <w:t>,</w:t>
      </w:r>
      <w:r w:rsidR="00C32B8E" w:rsidRPr="005800D8">
        <w:rPr>
          <w:rFonts w:cs="Times New Roman"/>
          <w:szCs w:val="24"/>
          <w:lang w:eastAsia="lt-LT"/>
        </w:rPr>
        <w:t xml:space="preserve"> </w:t>
      </w:r>
      <w:r w:rsidR="00C32B8E" w:rsidRPr="005800D8">
        <w:rPr>
          <w:rFonts w:eastAsia="Times New Roman" w:cs="Times New Roman"/>
          <w:szCs w:val="24"/>
          <w:lang w:eastAsia="lt-LT"/>
        </w:rPr>
        <w:t>reikalingą projektui įgyvendinti</w:t>
      </w:r>
      <w:r w:rsidR="00E12859" w:rsidRPr="005800D8">
        <w:rPr>
          <w:rFonts w:eastAsia="Times New Roman" w:cs="Times New Roman"/>
          <w:szCs w:val="24"/>
          <w:lang w:eastAsia="lt-LT"/>
        </w:rPr>
        <w:t xml:space="preserve">. </w:t>
      </w:r>
    </w:p>
    <w:p w14:paraId="24735342" w14:textId="65DFF1F6" w:rsidR="0002268E" w:rsidRPr="005800D8" w:rsidRDefault="005800D8" w:rsidP="00B429CE">
      <w:pPr>
        <w:tabs>
          <w:tab w:val="left" w:pos="0"/>
        </w:tabs>
        <w:suppressAutoHyphens/>
        <w:autoSpaceDN w:val="0"/>
        <w:ind w:firstLine="851"/>
        <w:rPr>
          <w:rFonts w:eastAsia="Times New Roman" w:cs="Times New Roman"/>
          <w:szCs w:val="24"/>
          <w:lang w:eastAsia="lt-LT"/>
        </w:rPr>
      </w:pPr>
      <w:r w:rsidRPr="005800D8">
        <w:t>7</w:t>
      </w:r>
      <w:r w:rsidR="00561CAA">
        <w:t>9</w:t>
      </w:r>
      <w:r w:rsidR="0002268E" w:rsidRPr="005800D8">
        <w:t>. Projekt</w:t>
      </w:r>
      <w:r w:rsidRPr="005800D8">
        <w:t>o</w:t>
      </w:r>
      <w:r w:rsidR="0002268E" w:rsidRPr="005800D8">
        <w:t xml:space="preserve"> vykdytoj</w:t>
      </w:r>
      <w:r w:rsidRPr="005800D8">
        <w:t>as</w:t>
      </w:r>
      <w:r w:rsidR="0002268E" w:rsidRPr="005800D8">
        <w:t>, vykdydam</w:t>
      </w:r>
      <w:r w:rsidRPr="005800D8">
        <w:t>as</w:t>
      </w:r>
      <w:r w:rsidR="0002268E" w:rsidRPr="005800D8">
        <w:t xml:space="preserve"> projekto paraiškoje nurodyt</w:t>
      </w:r>
      <w:r w:rsidRPr="005800D8">
        <w:t>ą (-</w:t>
      </w:r>
      <w:proofErr w:type="spellStart"/>
      <w:r w:rsidRPr="005800D8">
        <w:t>as</w:t>
      </w:r>
      <w:proofErr w:type="spellEnd"/>
      <w:r w:rsidRPr="005800D8">
        <w:t>)</w:t>
      </w:r>
      <w:r w:rsidR="0002268E" w:rsidRPr="005800D8">
        <w:t xml:space="preserve"> finansuotin</w:t>
      </w:r>
      <w:r w:rsidRPr="005800D8">
        <w:t>ą (-</w:t>
      </w:r>
      <w:proofErr w:type="spellStart"/>
      <w:r w:rsidRPr="005800D8">
        <w:t>as</w:t>
      </w:r>
      <w:proofErr w:type="spellEnd"/>
      <w:r w:rsidRPr="005800D8">
        <w:t>)</w:t>
      </w:r>
      <w:r w:rsidR="0002268E" w:rsidRPr="005800D8">
        <w:t xml:space="preserve"> veikl</w:t>
      </w:r>
      <w:r w:rsidRPr="005800D8">
        <w:t>ą (-</w:t>
      </w:r>
      <w:proofErr w:type="spellStart"/>
      <w:r w:rsidRPr="005800D8">
        <w:t>as</w:t>
      </w:r>
      <w:proofErr w:type="spellEnd"/>
      <w:r w:rsidRPr="005800D8">
        <w:t>)</w:t>
      </w:r>
      <w:r w:rsidR="0002268E" w:rsidRPr="005800D8">
        <w:t xml:space="preserve">, iki </w:t>
      </w:r>
      <w:r w:rsidRPr="005800D8">
        <w:t xml:space="preserve">projekto vykdymo pabaigos, bet ne vėliau kaip iki einamųjų metų </w:t>
      </w:r>
      <w:r w:rsidR="0002268E" w:rsidRPr="005800D8">
        <w:t>gruodžio 31 d. privalo pasiekti pači</w:t>
      </w:r>
      <w:r w:rsidRPr="005800D8">
        <w:t>o</w:t>
      </w:r>
      <w:r w:rsidR="0002268E" w:rsidRPr="005800D8">
        <w:t xml:space="preserve"> pasirinktus ir paraiškoje nurodytus veiklų įgyvendinimo rodiklius. </w:t>
      </w:r>
    </w:p>
    <w:p w14:paraId="7C851684" w14:textId="6A7E9449" w:rsidR="006B5919" w:rsidRPr="005800D8" w:rsidRDefault="00561CAA" w:rsidP="00561CAA">
      <w:pPr>
        <w:widowControl w:val="0"/>
        <w:ind w:firstLine="851"/>
      </w:pPr>
      <w:bookmarkStart w:id="27" w:name="part_83ef9713e3754baa8ef00e482b5aa467"/>
      <w:bookmarkEnd w:id="27"/>
      <w:r>
        <w:t>80</w:t>
      </w:r>
      <w:r w:rsidR="00C47BD9" w:rsidRPr="005800D8">
        <w:t xml:space="preserve">. </w:t>
      </w:r>
      <w:r w:rsidR="006B5919" w:rsidRPr="005800D8">
        <w:t>Projekto vykdytojas, negalintis įgyvendinti projekto pagal patvirtintą sąmatą, turi raštu, nurodant priežastį, kreiptis į Savivaldybės administracijos direktorių dėl jos patikslinimo. Sąmata netikslinama, jeigu skirtumas tarp planuotų ir faktiškai panaudotų lėšų pagal atskirą sąmatos straipsnį neviršija 10 proc</w:t>
      </w:r>
      <w:r w:rsidR="00D610CF" w:rsidRPr="005800D8">
        <w:t xml:space="preserve">entų. </w:t>
      </w:r>
      <w:r w:rsidR="006B5919" w:rsidRPr="005800D8">
        <w:t xml:space="preserve"> </w:t>
      </w:r>
    </w:p>
    <w:p w14:paraId="7C26EDFE" w14:textId="78879571" w:rsidR="006B5919" w:rsidRDefault="00E11C96" w:rsidP="006B5919">
      <w:pPr>
        <w:widowControl w:val="0"/>
        <w:ind w:firstLine="851"/>
        <w:rPr>
          <w:color w:val="000000"/>
        </w:rPr>
      </w:pPr>
      <w:r w:rsidRPr="005800D8">
        <w:rPr>
          <w:rFonts w:eastAsia="Times New Roman" w:cs="Times New Roman"/>
          <w:szCs w:val="24"/>
          <w:lang w:eastAsia="lt-LT"/>
        </w:rPr>
        <w:t>8</w:t>
      </w:r>
      <w:r w:rsidR="00561CAA">
        <w:rPr>
          <w:rFonts w:eastAsia="Times New Roman" w:cs="Times New Roman"/>
          <w:szCs w:val="24"/>
          <w:lang w:eastAsia="lt-LT"/>
        </w:rPr>
        <w:t>1</w:t>
      </w:r>
      <w:r w:rsidR="006B5919" w:rsidRPr="005800D8">
        <w:rPr>
          <w:rFonts w:eastAsia="Times New Roman" w:cs="Times New Roman"/>
          <w:szCs w:val="24"/>
          <w:lang w:eastAsia="lt-LT"/>
        </w:rPr>
        <w:t xml:space="preserve">. Norėdamas patikslinti sąmatą ir (ar) veiklų planą, projekto vykdytojas Savivaldybės </w:t>
      </w:r>
      <w:r w:rsidR="006B5919">
        <w:rPr>
          <w:rFonts w:eastAsia="Times New Roman" w:cs="Times New Roman"/>
          <w:color w:val="000000"/>
          <w:szCs w:val="24"/>
          <w:lang w:eastAsia="lt-LT"/>
        </w:rPr>
        <w:t xml:space="preserve">administracijai </w:t>
      </w:r>
      <w:r w:rsidR="006B5919" w:rsidRPr="00274C71">
        <w:rPr>
          <w:rFonts w:eastAsia="Times New Roman" w:cs="Times New Roman"/>
          <w:color w:val="000000"/>
          <w:szCs w:val="24"/>
          <w:lang w:eastAsia="lt-LT"/>
        </w:rPr>
        <w:t>pateikia pagrįstą prašymą patikslinti</w:t>
      </w:r>
      <w:r w:rsidR="006B5919">
        <w:rPr>
          <w:rFonts w:eastAsia="Times New Roman" w:cs="Times New Roman"/>
          <w:szCs w:val="24"/>
          <w:lang w:eastAsia="lt-LT"/>
        </w:rPr>
        <w:t xml:space="preserve"> </w:t>
      </w:r>
      <w:r w:rsidR="006B5919" w:rsidRPr="00274C71">
        <w:rPr>
          <w:rFonts w:eastAsia="Times New Roman" w:cs="Times New Roman"/>
          <w:color w:val="000000"/>
          <w:szCs w:val="24"/>
          <w:lang w:eastAsia="lt-LT"/>
        </w:rPr>
        <w:t>sąmatą</w:t>
      </w:r>
      <w:r w:rsidR="006B5919" w:rsidRPr="0058071D">
        <w:rPr>
          <w:rFonts w:eastAsia="Times New Roman" w:cs="Times New Roman"/>
          <w:color w:val="000000"/>
          <w:szCs w:val="24"/>
          <w:lang w:eastAsia="lt-LT"/>
        </w:rPr>
        <w:t xml:space="preserve"> </w:t>
      </w:r>
      <w:r w:rsidR="006B5919" w:rsidRPr="00274C71">
        <w:rPr>
          <w:rFonts w:eastAsia="Times New Roman" w:cs="Times New Roman"/>
          <w:color w:val="000000"/>
          <w:szCs w:val="24"/>
          <w:lang w:eastAsia="lt-LT"/>
        </w:rPr>
        <w:t>ir (ar)</w:t>
      </w:r>
      <w:r w:rsidR="006B5919">
        <w:rPr>
          <w:rFonts w:eastAsia="Times New Roman" w:cs="Times New Roman"/>
          <w:color w:val="000000"/>
          <w:szCs w:val="24"/>
          <w:lang w:eastAsia="lt-LT"/>
        </w:rPr>
        <w:t xml:space="preserve"> </w:t>
      </w:r>
      <w:r w:rsidR="006B5919" w:rsidRPr="00274C71">
        <w:rPr>
          <w:rFonts w:eastAsia="Times New Roman" w:cs="Times New Roman"/>
          <w:color w:val="000000"/>
          <w:szCs w:val="24"/>
          <w:lang w:eastAsia="lt-LT"/>
        </w:rPr>
        <w:t>veiklų planą, kartu pateikdamas ir lyginamąją tikslinamą sąmatą ir (ar)</w:t>
      </w:r>
      <w:r w:rsidR="006B5919">
        <w:rPr>
          <w:rFonts w:eastAsia="Times New Roman" w:cs="Times New Roman"/>
          <w:color w:val="000000"/>
          <w:szCs w:val="24"/>
          <w:lang w:eastAsia="lt-LT"/>
        </w:rPr>
        <w:t xml:space="preserve"> </w:t>
      </w:r>
      <w:r w:rsidR="006B5919" w:rsidRPr="00274C71">
        <w:rPr>
          <w:rFonts w:eastAsia="Times New Roman" w:cs="Times New Roman"/>
          <w:color w:val="000000"/>
          <w:szCs w:val="24"/>
          <w:lang w:eastAsia="lt-LT"/>
        </w:rPr>
        <w:t>veiklų planą</w:t>
      </w:r>
      <w:r w:rsidR="006B5919">
        <w:rPr>
          <w:rFonts w:eastAsia="Times New Roman" w:cs="Times New Roman"/>
          <w:color w:val="000000"/>
          <w:szCs w:val="24"/>
          <w:lang w:eastAsia="lt-LT"/>
        </w:rPr>
        <w:t>.</w:t>
      </w:r>
      <w:r w:rsidR="006B5919" w:rsidRPr="00274C71">
        <w:rPr>
          <w:rFonts w:eastAsia="Times New Roman" w:cs="Times New Roman"/>
          <w:color w:val="000000"/>
          <w:szCs w:val="24"/>
          <w:lang w:eastAsia="lt-LT"/>
        </w:rPr>
        <w:t xml:space="preserve"> Projekto vykdytojas gali teikti </w:t>
      </w:r>
      <w:r w:rsidR="006B5919">
        <w:rPr>
          <w:rFonts w:eastAsia="Times New Roman" w:cs="Times New Roman"/>
          <w:color w:val="000000"/>
          <w:szCs w:val="24"/>
          <w:lang w:eastAsia="lt-LT"/>
        </w:rPr>
        <w:t xml:space="preserve">prašymą </w:t>
      </w:r>
      <w:r w:rsidR="006B5919" w:rsidRPr="00274C71">
        <w:rPr>
          <w:rFonts w:eastAsia="Times New Roman" w:cs="Times New Roman"/>
          <w:color w:val="000000"/>
          <w:szCs w:val="24"/>
          <w:lang w:eastAsia="lt-LT"/>
        </w:rPr>
        <w:t>patikslinti tik dar nepatirtas išlaidas, išskyrus sumažėjusi</w:t>
      </w:r>
      <w:r w:rsidR="006B5919">
        <w:rPr>
          <w:rFonts w:eastAsia="Times New Roman" w:cs="Times New Roman"/>
          <w:color w:val="000000"/>
          <w:szCs w:val="24"/>
          <w:lang w:eastAsia="lt-LT"/>
        </w:rPr>
        <w:t xml:space="preserve">as tinkamas finansuoti išlaidas, ir tik dar </w:t>
      </w:r>
      <w:r w:rsidR="006B5919" w:rsidRPr="00274C71">
        <w:rPr>
          <w:rFonts w:eastAsia="Times New Roman" w:cs="Times New Roman"/>
          <w:color w:val="000000"/>
          <w:szCs w:val="24"/>
          <w:lang w:eastAsia="lt-LT"/>
        </w:rPr>
        <w:t>neįgyvendin</w:t>
      </w:r>
      <w:r w:rsidR="006B5919">
        <w:rPr>
          <w:rFonts w:eastAsia="Times New Roman" w:cs="Times New Roman"/>
          <w:color w:val="000000"/>
          <w:szCs w:val="24"/>
          <w:lang w:eastAsia="lt-LT"/>
        </w:rPr>
        <w:t xml:space="preserve">tas veiklas. </w:t>
      </w:r>
      <w:r w:rsidR="006B5919" w:rsidRPr="00274C71">
        <w:rPr>
          <w:color w:val="000000"/>
        </w:rPr>
        <w:t>Apie leidimą patikslinti</w:t>
      </w:r>
      <w:r w:rsidR="006B5919">
        <w:rPr>
          <w:color w:val="000000"/>
        </w:rPr>
        <w:t xml:space="preserve"> </w:t>
      </w:r>
      <w:r w:rsidR="006B5919" w:rsidRPr="00274C71">
        <w:rPr>
          <w:color w:val="000000"/>
        </w:rPr>
        <w:t xml:space="preserve">sąmatą ir (ar) veiklų planą </w:t>
      </w:r>
      <w:r w:rsidR="006B5919">
        <w:rPr>
          <w:color w:val="000000"/>
        </w:rPr>
        <w:t xml:space="preserve">Savivaldybės administracija </w:t>
      </w:r>
      <w:r w:rsidR="006B5919" w:rsidRPr="00274C71">
        <w:rPr>
          <w:color w:val="000000"/>
        </w:rPr>
        <w:t>informuoja projekto vykdytoją raštu per 5 (penkias) darbo dienas nuo prašymo gavimo dienos. </w:t>
      </w:r>
    </w:p>
    <w:p w14:paraId="63FD604E" w14:textId="4D135D4A" w:rsidR="00B429CE" w:rsidRPr="00274C71" w:rsidRDefault="005800D8" w:rsidP="00635A95">
      <w:pPr>
        <w:tabs>
          <w:tab w:val="left" w:pos="0"/>
        </w:tabs>
        <w:suppressAutoHyphens/>
        <w:autoSpaceDN w:val="0"/>
        <w:ind w:firstLine="851"/>
        <w:rPr>
          <w:rFonts w:eastAsia="Times New Roman" w:cs="Times New Roman"/>
          <w:bCs/>
          <w:szCs w:val="24"/>
        </w:rPr>
      </w:pPr>
      <w:r>
        <w:rPr>
          <w:rFonts w:eastAsia="Times New Roman" w:cs="Times New Roman"/>
          <w:bCs/>
          <w:szCs w:val="24"/>
        </w:rPr>
        <w:t>8</w:t>
      </w:r>
      <w:r w:rsidR="00561CAA">
        <w:rPr>
          <w:rFonts w:eastAsia="Times New Roman" w:cs="Times New Roman"/>
          <w:bCs/>
          <w:szCs w:val="24"/>
        </w:rPr>
        <w:t>2</w:t>
      </w:r>
      <w:r w:rsidR="00B429CE" w:rsidRPr="00274C71">
        <w:rPr>
          <w:rFonts w:eastAsia="Times New Roman" w:cs="Times New Roman"/>
          <w:bCs/>
          <w:szCs w:val="24"/>
        </w:rPr>
        <w:t>. P</w:t>
      </w:r>
      <w:r w:rsidR="00B429CE" w:rsidRPr="00274C71">
        <w:rPr>
          <w:color w:val="000000"/>
        </w:rPr>
        <w:t xml:space="preserve">rojekto vykdytojas privalo raštu informuoti </w:t>
      </w:r>
      <w:r w:rsidR="00CF77CE">
        <w:rPr>
          <w:color w:val="000000"/>
        </w:rPr>
        <w:t xml:space="preserve">Savivaldybės administraciją </w:t>
      </w:r>
      <w:r w:rsidR="00B429CE" w:rsidRPr="00274C71">
        <w:rPr>
          <w:color w:val="000000"/>
        </w:rPr>
        <w:t>apie projekte numatytų veiklų vykdymo nutraukimą ar sustabdymą. Gav</w:t>
      </w:r>
      <w:r w:rsidR="00CF77CE">
        <w:rPr>
          <w:color w:val="000000"/>
        </w:rPr>
        <w:t>u</w:t>
      </w:r>
      <w:r w:rsidR="00B429CE" w:rsidRPr="00274C71">
        <w:rPr>
          <w:color w:val="000000"/>
        </w:rPr>
        <w:t>s</w:t>
      </w:r>
      <w:r w:rsidR="00CF77CE">
        <w:rPr>
          <w:color w:val="000000"/>
        </w:rPr>
        <w:t>i</w:t>
      </w:r>
      <w:r w:rsidR="00B429CE" w:rsidRPr="00274C71">
        <w:rPr>
          <w:color w:val="000000"/>
        </w:rPr>
        <w:t xml:space="preserve"> tokį pranešimą, </w:t>
      </w:r>
      <w:r w:rsidR="00CF77CE">
        <w:rPr>
          <w:color w:val="000000"/>
        </w:rPr>
        <w:t xml:space="preserve">Savivaldybės administracija </w:t>
      </w:r>
      <w:r w:rsidR="00B429CE" w:rsidRPr="00274C71">
        <w:rPr>
          <w:color w:val="000000"/>
        </w:rPr>
        <w:t>sustabdo Savivaldybės biudžeto lėšų pervedimą. Projekto vykdytojui pašalinus priežastis, dėl kurių jis nutraukė ar sustabdė projekte numatytų veiklų vykdymą, ir apie tai pranešus</w:t>
      </w:r>
      <w:r w:rsidR="00CF77CE" w:rsidRPr="00CF77CE">
        <w:rPr>
          <w:color w:val="000000"/>
        </w:rPr>
        <w:t xml:space="preserve"> </w:t>
      </w:r>
      <w:r w:rsidR="00CF77CE">
        <w:rPr>
          <w:color w:val="000000"/>
        </w:rPr>
        <w:t>Savivaldybės administracijai</w:t>
      </w:r>
      <w:r w:rsidR="00B429CE" w:rsidRPr="00274C71">
        <w:rPr>
          <w:color w:val="000000"/>
        </w:rPr>
        <w:t>, atnaujinamas sustabdytas Savivaldybės biudžeto lėšų pervedimas.</w:t>
      </w:r>
    </w:p>
    <w:p w14:paraId="7E6DCBE1" w14:textId="35EFC201" w:rsidR="00CF77CE" w:rsidRDefault="000B1265" w:rsidP="00635A95">
      <w:pPr>
        <w:tabs>
          <w:tab w:val="left" w:pos="754"/>
        </w:tabs>
        <w:ind w:firstLine="851"/>
        <w:rPr>
          <w:szCs w:val="24"/>
          <w:lang w:eastAsia="lt-LT"/>
        </w:rPr>
      </w:pPr>
      <w:r>
        <w:rPr>
          <w:rFonts w:eastAsia="Times New Roman" w:cs="Times New Roman"/>
          <w:color w:val="000000"/>
          <w:szCs w:val="24"/>
          <w:lang w:eastAsia="lt-LT"/>
        </w:rPr>
        <w:t>8</w:t>
      </w:r>
      <w:r w:rsidR="00561CAA">
        <w:rPr>
          <w:rFonts w:eastAsia="Times New Roman" w:cs="Times New Roman"/>
          <w:color w:val="000000"/>
          <w:szCs w:val="24"/>
          <w:lang w:eastAsia="lt-LT"/>
        </w:rPr>
        <w:t>3</w:t>
      </w:r>
      <w:r w:rsidR="00B429CE" w:rsidRPr="00274C71">
        <w:rPr>
          <w:rFonts w:eastAsia="Times New Roman" w:cs="Times New Roman"/>
          <w:color w:val="000000"/>
          <w:szCs w:val="24"/>
          <w:lang w:eastAsia="lt-LT"/>
        </w:rPr>
        <w:t>. Projekto vykdytojas</w:t>
      </w:r>
      <w:r w:rsidR="00CF77CE">
        <w:rPr>
          <w:rFonts w:eastAsia="Times New Roman" w:cs="Times New Roman"/>
          <w:color w:val="000000"/>
          <w:szCs w:val="24"/>
          <w:lang w:eastAsia="lt-LT"/>
        </w:rPr>
        <w:t xml:space="preserve"> privalo</w:t>
      </w:r>
      <w:r w:rsidR="00B429CE" w:rsidRPr="00274C71">
        <w:rPr>
          <w:rFonts w:eastAsia="Times New Roman" w:cs="Times New Roman"/>
          <w:color w:val="000000"/>
          <w:szCs w:val="24"/>
          <w:lang w:eastAsia="lt-LT"/>
        </w:rPr>
        <w:t xml:space="preserve"> </w:t>
      </w:r>
      <w:r w:rsidR="00CF77CE">
        <w:rPr>
          <w:szCs w:val="24"/>
          <w:lang w:eastAsia="lt-LT"/>
        </w:rPr>
        <w:t xml:space="preserve">projektą įgyvendinti iki </w:t>
      </w:r>
      <w:r w:rsidR="00CF77CE">
        <w:rPr>
          <w:szCs w:val="24"/>
        </w:rPr>
        <w:t>S</w:t>
      </w:r>
      <w:r w:rsidR="00CF77CE">
        <w:rPr>
          <w:szCs w:val="24"/>
          <w:lang w:eastAsia="lt-LT"/>
        </w:rPr>
        <w:t>utartyje nustatytos dienos, bet ne vėliau kaip iki einamųjų metų gruodžio 31 d.,</w:t>
      </w:r>
      <w:r w:rsidR="00CF77CE" w:rsidRPr="00CF77CE">
        <w:rPr>
          <w:rFonts w:eastAsia="Times New Roman" w:cs="Times New Roman"/>
          <w:color w:val="000000"/>
          <w:szCs w:val="24"/>
          <w:lang w:eastAsia="lt-LT"/>
        </w:rPr>
        <w:t xml:space="preserve"> </w:t>
      </w:r>
      <w:r w:rsidR="00CF77CE" w:rsidRPr="00274C71">
        <w:rPr>
          <w:rFonts w:eastAsia="Times New Roman" w:cs="Times New Roman"/>
          <w:color w:val="000000"/>
          <w:szCs w:val="24"/>
          <w:lang w:eastAsia="lt-LT"/>
        </w:rPr>
        <w:t xml:space="preserve">ir </w:t>
      </w:r>
      <w:r w:rsidR="00934D6C">
        <w:rPr>
          <w:color w:val="000000"/>
        </w:rPr>
        <w:t>Sutartyje nurodytais terminais</w:t>
      </w:r>
      <w:r w:rsidR="00934D6C" w:rsidRPr="00274C71">
        <w:rPr>
          <w:rFonts w:eastAsia="Times New Roman" w:cs="Times New Roman"/>
          <w:color w:val="000000"/>
          <w:szCs w:val="24"/>
          <w:lang w:eastAsia="lt-LT"/>
        </w:rPr>
        <w:t xml:space="preserve"> </w:t>
      </w:r>
      <w:r w:rsidR="00CF77CE" w:rsidRPr="00274C71">
        <w:rPr>
          <w:rFonts w:eastAsia="Times New Roman" w:cs="Times New Roman"/>
          <w:color w:val="000000"/>
          <w:szCs w:val="24"/>
          <w:lang w:eastAsia="lt-LT"/>
        </w:rPr>
        <w:t xml:space="preserve">pateikti </w:t>
      </w:r>
      <w:r w:rsidR="00CF77CE">
        <w:rPr>
          <w:color w:val="000000"/>
        </w:rPr>
        <w:t xml:space="preserve">Savivaldybės administracijai Sutartyje </w:t>
      </w:r>
      <w:r w:rsidR="00934D6C">
        <w:rPr>
          <w:color w:val="000000"/>
        </w:rPr>
        <w:t xml:space="preserve">nurodytas </w:t>
      </w:r>
      <w:r w:rsidR="00CF77CE" w:rsidRPr="00274C71">
        <w:rPr>
          <w:rFonts w:eastAsia="Times New Roman" w:cs="Times New Roman"/>
          <w:color w:val="000000"/>
          <w:szCs w:val="24"/>
          <w:lang w:eastAsia="lt-LT"/>
        </w:rPr>
        <w:t xml:space="preserve">projekto finansines ir </w:t>
      </w:r>
      <w:r w:rsidR="00DC7E2E">
        <w:rPr>
          <w:rFonts w:eastAsia="Times New Roman" w:cs="Times New Roman"/>
          <w:color w:val="000000"/>
          <w:szCs w:val="24"/>
          <w:lang w:eastAsia="lt-LT"/>
        </w:rPr>
        <w:t>projekto veiklų įvykdymo</w:t>
      </w:r>
      <w:r w:rsidR="00CF77CE" w:rsidRPr="00274C71">
        <w:rPr>
          <w:rFonts w:eastAsia="Times New Roman" w:cs="Times New Roman"/>
          <w:color w:val="000000"/>
          <w:szCs w:val="24"/>
          <w:lang w:eastAsia="lt-LT"/>
        </w:rPr>
        <w:t xml:space="preserve"> ataskaitas.</w:t>
      </w:r>
    </w:p>
    <w:p w14:paraId="49559180" w14:textId="0E3CE4A7" w:rsidR="00B429CE" w:rsidRDefault="00635A95" w:rsidP="00B429CE">
      <w:pPr>
        <w:ind w:firstLine="851"/>
        <w:rPr>
          <w:rFonts w:eastAsia="Times New Roman" w:cs="Times New Roman"/>
          <w:bCs/>
          <w:szCs w:val="24"/>
        </w:rPr>
      </w:pPr>
      <w:r>
        <w:rPr>
          <w:rFonts w:eastAsia="Times New Roman" w:cs="Times New Roman"/>
          <w:color w:val="000000"/>
          <w:szCs w:val="24"/>
          <w:lang w:eastAsia="lt-LT"/>
        </w:rPr>
        <w:t>8</w:t>
      </w:r>
      <w:r w:rsidR="00561CAA">
        <w:rPr>
          <w:rFonts w:eastAsia="Times New Roman" w:cs="Times New Roman"/>
          <w:color w:val="000000"/>
          <w:szCs w:val="24"/>
          <w:lang w:eastAsia="lt-LT"/>
        </w:rPr>
        <w:t>4</w:t>
      </w:r>
      <w:r w:rsidR="00B429CE" w:rsidRPr="00274C71">
        <w:rPr>
          <w:rFonts w:eastAsia="Times New Roman" w:cs="Times New Roman"/>
          <w:color w:val="000000"/>
          <w:szCs w:val="24"/>
          <w:lang w:eastAsia="lt-LT"/>
        </w:rPr>
        <w:t xml:space="preserve">. Nepanaudotas ar netikslingai panaudotas projektui įgyvendinti skirtas Savivaldybės biudžeto lėšas </w:t>
      </w:r>
      <w:r w:rsidR="00B429CE" w:rsidRPr="00274C71">
        <w:rPr>
          <w:rFonts w:eastAsia="Times New Roman" w:cs="Times New Roman"/>
          <w:bCs/>
          <w:szCs w:val="24"/>
        </w:rPr>
        <w:t xml:space="preserve">projekto vykdytojas </w:t>
      </w:r>
      <w:r w:rsidR="00D8512A">
        <w:rPr>
          <w:rFonts w:eastAsia="Times New Roman" w:cs="Times New Roman"/>
          <w:bCs/>
          <w:szCs w:val="24"/>
        </w:rPr>
        <w:t>S</w:t>
      </w:r>
      <w:r w:rsidR="00D8512A" w:rsidRPr="00274C71">
        <w:rPr>
          <w:rFonts w:eastAsia="Times New Roman" w:cs="Times New Roman"/>
          <w:bCs/>
          <w:szCs w:val="24"/>
        </w:rPr>
        <w:t xml:space="preserve">utartyje nustatytais terminais </w:t>
      </w:r>
      <w:r w:rsidR="00DC7E2E">
        <w:rPr>
          <w:rFonts w:eastAsia="Times New Roman" w:cs="Times New Roman"/>
          <w:bCs/>
          <w:szCs w:val="24"/>
        </w:rPr>
        <w:t>privalo grąžinti</w:t>
      </w:r>
      <w:r w:rsidR="00B429CE" w:rsidRPr="00274C71">
        <w:rPr>
          <w:rFonts w:eastAsia="Times New Roman" w:cs="Times New Roman"/>
          <w:bCs/>
          <w:szCs w:val="24"/>
        </w:rPr>
        <w:t xml:space="preserve"> į </w:t>
      </w:r>
      <w:r>
        <w:rPr>
          <w:rFonts w:eastAsia="Times New Roman" w:cs="Times New Roman"/>
          <w:bCs/>
          <w:szCs w:val="24"/>
        </w:rPr>
        <w:t>S</w:t>
      </w:r>
      <w:r w:rsidR="00B429CE" w:rsidRPr="00274C71">
        <w:rPr>
          <w:rFonts w:eastAsia="Times New Roman" w:cs="Times New Roman"/>
          <w:bCs/>
          <w:szCs w:val="24"/>
        </w:rPr>
        <w:t xml:space="preserve">utartyje nurodytą </w:t>
      </w:r>
      <w:r>
        <w:rPr>
          <w:color w:val="000000"/>
        </w:rPr>
        <w:t xml:space="preserve">Savivaldybės administracijos </w:t>
      </w:r>
      <w:r w:rsidR="00B429CE" w:rsidRPr="00274C71">
        <w:rPr>
          <w:rFonts w:eastAsia="Times New Roman" w:cs="Times New Roman"/>
          <w:bCs/>
          <w:szCs w:val="24"/>
        </w:rPr>
        <w:t xml:space="preserve">sąskaitą. </w:t>
      </w:r>
    </w:p>
    <w:p w14:paraId="2EC7B53B" w14:textId="77777777" w:rsidR="00096332" w:rsidRPr="00274C71" w:rsidRDefault="00096332" w:rsidP="00096332">
      <w:pPr>
        <w:tabs>
          <w:tab w:val="left" w:pos="0"/>
        </w:tabs>
        <w:suppressAutoHyphens/>
        <w:autoSpaceDN w:val="0"/>
        <w:ind w:firstLine="851"/>
        <w:rPr>
          <w:rFonts w:cs="Times New Roman"/>
          <w:color w:val="000000"/>
          <w:szCs w:val="24"/>
          <w:lang w:eastAsia="lt-LT"/>
        </w:rPr>
      </w:pPr>
      <w:r>
        <w:rPr>
          <w:rFonts w:cs="Times New Roman"/>
          <w:szCs w:val="24"/>
        </w:rPr>
        <w:t>85</w:t>
      </w:r>
      <w:r w:rsidRPr="00274C71">
        <w:rPr>
          <w:rFonts w:cs="Times New Roman"/>
          <w:szCs w:val="24"/>
        </w:rPr>
        <w:t xml:space="preserve">. Projekto vykdytojas </w:t>
      </w:r>
      <w:r w:rsidRPr="00274C71">
        <w:rPr>
          <w:rFonts w:cs="Times New Roman"/>
          <w:color w:val="000000"/>
          <w:szCs w:val="24"/>
          <w:lang w:eastAsia="lt-LT"/>
        </w:rPr>
        <w:t>savo jėgomis ir</w:t>
      </w:r>
      <w:r>
        <w:rPr>
          <w:rFonts w:cs="Times New Roman"/>
          <w:color w:val="000000"/>
          <w:szCs w:val="24"/>
          <w:lang w:eastAsia="lt-LT"/>
        </w:rPr>
        <w:t xml:space="preserve"> </w:t>
      </w:r>
      <w:r w:rsidRPr="00274C71">
        <w:rPr>
          <w:rFonts w:cs="Times New Roman"/>
          <w:color w:val="000000"/>
          <w:szCs w:val="24"/>
          <w:lang w:eastAsia="lt-LT"/>
        </w:rPr>
        <w:t xml:space="preserve">lėšomis turi pašalinti dėl jo kaltės atsiradusius lėšų panaudojimo trūkumus, pažeidžiančius </w:t>
      </w:r>
      <w:r>
        <w:rPr>
          <w:rFonts w:cs="Times New Roman"/>
          <w:color w:val="000000"/>
          <w:szCs w:val="24"/>
          <w:lang w:eastAsia="lt-LT"/>
        </w:rPr>
        <w:t>S</w:t>
      </w:r>
      <w:r w:rsidRPr="00274C71">
        <w:rPr>
          <w:rFonts w:cs="Times New Roman"/>
          <w:color w:val="000000"/>
          <w:szCs w:val="24"/>
          <w:lang w:eastAsia="lt-LT"/>
        </w:rPr>
        <w:t xml:space="preserve">utarties sąlygas. </w:t>
      </w:r>
    </w:p>
    <w:p w14:paraId="13A77095" w14:textId="32BECC72" w:rsidR="00096332" w:rsidRPr="00D34CBC" w:rsidRDefault="00F73E14" w:rsidP="00F73E14">
      <w:pPr>
        <w:tabs>
          <w:tab w:val="left" w:pos="284"/>
        </w:tabs>
        <w:rPr>
          <w:rFonts w:eastAsia="Times New Roman" w:cs="Times New Roman"/>
        </w:rPr>
      </w:pPr>
      <w:r>
        <w:rPr>
          <w:rFonts w:eastAsia="Times New Roman" w:cs="Times New Roman"/>
        </w:rPr>
        <w:t xml:space="preserve">           </w:t>
      </w:r>
      <w:r w:rsidR="002437AD">
        <w:rPr>
          <w:rFonts w:eastAsia="Times New Roman" w:cs="Times New Roman"/>
        </w:rPr>
        <w:t xml:space="preserve">  </w:t>
      </w:r>
      <w:r>
        <w:rPr>
          <w:rFonts w:eastAsia="Times New Roman" w:cs="Times New Roman"/>
        </w:rPr>
        <w:t xml:space="preserve"> </w:t>
      </w:r>
      <w:r w:rsidR="00096332">
        <w:rPr>
          <w:rFonts w:eastAsia="Times New Roman" w:cs="Times New Roman"/>
        </w:rPr>
        <w:t>86</w:t>
      </w:r>
      <w:r w:rsidR="00096332" w:rsidRPr="00F62192">
        <w:rPr>
          <w:rFonts w:eastAsia="Times New Roman" w:cs="Times New Roman"/>
        </w:rPr>
        <w:t xml:space="preserve">. Sutarties kokybinių ir kiekybinių rezultatų vykdymą atsitiktinės atrankos būdu kontroliuoja </w:t>
      </w:r>
      <w:r w:rsidR="00096332" w:rsidRPr="00D34CBC">
        <w:rPr>
          <w:rFonts w:eastAsia="Times New Roman" w:cs="Times New Roman"/>
        </w:rPr>
        <w:t xml:space="preserve">Konkurso koordinatorius. Konkurso koordinatorius patikrina ne mažiau kaip 10 proc. </w:t>
      </w:r>
      <w:r w:rsidR="002C1668">
        <w:rPr>
          <w:rFonts w:eastAsia="Times New Roman" w:cs="Times New Roman"/>
        </w:rPr>
        <w:t xml:space="preserve">einamaisiais metais </w:t>
      </w:r>
      <w:r w:rsidR="00096332" w:rsidRPr="00D34CBC">
        <w:rPr>
          <w:rFonts w:eastAsia="Times New Roman" w:cs="Times New Roman"/>
        </w:rPr>
        <w:t xml:space="preserve">įgyvendinamų projektų, užpildydamas </w:t>
      </w:r>
      <w:r w:rsidRPr="00D34CBC">
        <w:rPr>
          <w:rFonts w:eastAsia="Arial" w:cs="Times New Roman"/>
          <w:szCs w:val="24"/>
          <w:lang w:eastAsia="ar-SA"/>
        </w:rPr>
        <w:t xml:space="preserve">Nevyriausybinių organizacijų institucinio stiprinimo ir veiklos plėtojimo </w:t>
      </w:r>
      <w:r w:rsidR="00096332" w:rsidRPr="00D34CBC">
        <w:rPr>
          <w:rFonts w:eastAsia="Times New Roman" w:cs="Times New Roman"/>
        </w:rPr>
        <w:t xml:space="preserve">projekto </w:t>
      </w:r>
      <w:r w:rsidR="00096332" w:rsidRPr="00D34CBC">
        <w:rPr>
          <w:rFonts w:eastAsia="Times New Roman" w:cs="Times New Roman"/>
          <w:bCs/>
        </w:rPr>
        <w:t xml:space="preserve">veiklų vykdymo patikrinimo ataskaitą </w:t>
      </w:r>
      <w:r w:rsidR="00096332" w:rsidRPr="00D34CBC">
        <w:rPr>
          <w:rFonts w:eastAsia="Times New Roman" w:cs="Times New Roman"/>
        </w:rPr>
        <w:t xml:space="preserve">(Nuostatų 5 priedas). Sutarčių lėšų tinkamą panaudojimą kontroliuoja Savivaldybės administracijos Apskaitos skyrius. </w:t>
      </w:r>
      <w:r w:rsidR="00096332" w:rsidRPr="00D34CBC">
        <w:rPr>
          <w:rFonts w:eastAsia="Times New Roman" w:cs="Times New Roman"/>
          <w:lang w:eastAsia="lt-LT"/>
        </w:rPr>
        <w:t>Savivaldybės biudžeto lėšų, skiriamų projektams finansuoti, f</w:t>
      </w:r>
      <w:r w:rsidR="00096332" w:rsidRPr="00D34CBC">
        <w:rPr>
          <w:rFonts w:eastAsia="Times New Roman" w:cs="Times New Roman"/>
        </w:rPr>
        <w:t>inansinė ir veiklos kontrolė vykdoma Lietuvos Respublikos teisės aktų nustatyta tvarka.</w:t>
      </w:r>
    </w:p>
    <w:p w14:paraId="31AA75EA" w14:textId="0A27369F" w:rsidR="00B429CE" w:rsidRDefault="00635A95" w:rsidP="00B429CE">
      <w:pPr>
        <w:ind w:firstLine="851"/>
        <w:rPr>
          <w:rFonts w:eastAsia="Times New Roman" w:cs="Times New Roman"/>
          <w:szCs w:val="24"/>
          <w:lang w:eastAsia="lt-LT"/>
        </w:rPr>
      </w:pPr>
      <w:r>
        <w:rPr>
          <w:rFonts w:eastAsia="Times New Roman" w:cs="Times New Roman"/>
          <w:color w:val="000000"/>
          <w:szCs w:val="24"/>
          <w:lang w:eastAsia="lt-LT"/>
        </w:rPr>
        <w:t>8</w:t>
      </w:r>
      <w:r w:rsidR="00561CAA">
        <w:rPr>
          <w:rFonts w:eastAsia="Times New Roman" w:cs="Times New Roman"/>
          <w:color w:val="000000"/>
          <w:szCs w:val="24"/>
          <w:lang w:eastAsia="lt-LT"/>
        </w:rPr>
        <w:t>7</w:t>
      </w:r>
      <w:r w:rsidR="00B429CE" w:rsidRPr="00274C71">
        <w:rPr>
          <w:rFonts w:eastAsia="Times New Roman" w:cs="Times New Roman"/>
          <w:color w:val="000000"/>
          <w:szCs w:val="24"/>
          <w:lang w:eastAsia="lt-LT"/>
        </w:rPr>
        <w:t>.</w:t>
      </w:r>
      <w:r>
        <w:rPr>
          <w:rFonts w:eastAsia="Times New Roman" w:cs="Times New Roman"/>
          <w:color w:val="000000"/>
          <w:szCs w:val="24"/>
          <w:lang w:eastAsia="lt-LT"/>
        </w:rPr>
        <w:t xml:space="preserve"> </w:t>
      </w:r>
      <w:r>
        <w:rPr>
          <w:color w:val="000000"/>
        </w:rPr>
        <w:t>Savivaldybės administracija</w:t>
      </w:r>
      <w:r w:rsidR="00B429CE" w:rsidRPr="00274C71">
        <w:rPr>
          <w:rFonts w:eastAsia="Times New Roman" w:cs="Times New Roman"/>
          <w:color w:val="000000"/>
          <w:szCs w:val="24"/>
          <w:lang w:eastAsia="lt-LT"/>
        </w:rPr>
        <w:t>, nusta</w:t>
      </w:r>
      <w:r>
        <w:rPr>
          <w:rFonts w:eastAsia="Times New Roman" w:cs="Times New Roman"/>
          <w:color w:val="000000"/>
          <w:szCs w:val="24"/>
          <w:lang w:eastAsia="lt-LT"/>
        </w:rPr>
        <w:t>čiusi</w:t>
      </w:r>
      <w:r w:rsidR="00B429CE" w:rsidRPr="00274C71">
        <w:rPr>
          <w:rFonts w:eastAsia="Times New Roman" w:cs="Times New Roman"/>
          <w:color w:val="000000"/>
          <w:szCs w:val="24"/>
          <w:lang w:eastAsia="lt-LT"/>
        </w:rPr>
        <w:t xml:space="preserve"> ar turinti pagrįstų įtarimų, kad projekto vykdytojas netinkamai vykdo </w:t>
      </w:r>
      <w:r w:rsidR="001365B4">
        <w:rPr>
          <w:rFonts w:eastAsia="Times New Roman" w:cs="Times New Roman"/>
          <w:color w:val="000000"/>
          <w:szCs w:val="24"/>
          <w:lang w:eastAsia="lt-LT"/>
        </w:rPr>
        <w:t xml:space="preserve">Aprašo, </w:t>
      </w:r>
      <w:r>
        <w:rPr>
          <w:rFonts w:eastAsia="Times New Roman" w:cs="Times New Roman"/>
          <w:color w:val="000000"/>
          <w:szCs w:val="24"/>
          <w:lang w:eastAsia="lt-LT"/>
        </w:rPr>
        <w:t>N</w:t>
      </w:r>
      <w:r w:rsidR="00B429CE" w:rsidRPr="00274C71">
        <w:rPr>
          <w:rFonts w:eastAsia="Times New Roman" w:cs="Times New Roman"/>
          <w:color w:val="000000"/>
          <w:szCs w:val="24"/>
          <w:lang w:eastAsia="lt-LT"/>
        </w:rPr>
        <w:t xml:space="preserve">uostatų,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ir (arba) galiojančių teisės aktų, turinčių esminę reikšmę vykdant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utartį, reikalavimus, apie tai raštu informuoja projekto vykdytoją ir sustabdo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vykdymą. </w:t>
      </w:r>
      <w:r>
        <w:rPr>
          <w:color w:val="000000"/>
        </w:rPr>
        <w:t xml:space="preserve">Savivaldybės administracija </w:t>
      </w:r>
      <w:r w:rsidR="00B429CE" w:rsidRPr="00274C71">
        <w:rPr>
          <w:rFonts w:eastAsia="Times New Roman" w:cs="Times New Roman"/>
          <w:color w:val="000000"/>
          <w:szCs w:val="24"/>
          <w:lang w:eastAsia="lt-LT"/>
        </w:rPr>
        <w:t xml:space="preserve">projekto vykdytojui nustato protingą terminą, ne trumpesnį kaip 10 (dešimt) darbo dienų, nustatytiems veiklos trūkumams pašalinti. Projekto vykdytojas, pašalinęs nustatytus veiklos trūkumus, raštu informuoja </w:t>
      </w:r>
      <w:r>
        <w:rPr>
          <w:color w:val="000000"/>
        </w:rPr>
        <w:t xml:space="preserve">Savivaldybės administraciją </w:t>
      </w:r>
      <w:r w:rsidR="00B429CE" w:rsidRPr="00274C71">
        <w:rPr>
          <w:rFonts w:eastAsia="Times New Roman" w:cs="Times New Roman"/>
          <w:color w:val="000000"/>
          <w:szCs w:val="24"/>
          <w:lang w:eastAsia="lt-LT"/>
        </w:rPr>
        <w:t xml:space="preserve">apie tolesnį pasirengimą tinkamai vykdyti </w:t>
      </w:r>
      <w:r w:rsidR="00CC7EC8">
        <w:rPr>
          <w:rFonts w:eastAsia="Times New Roman" w:cs="Times New Roman"/>
          <w:color w:val="000000"/>
          <w:szCs w:val="24"/>
          <w:lang w:eastAsia="lt-LT"/>
        </w:rPr>
        <w:t xml:space="preserve">Apraše, </w:t>
      </w:r>
      <w:r>
        <w:rPr>
          <w:rFonts w:eastAsia="Times New Roman" w:cs="Times New Roman"/>
          <w:color w:val="000000"/>
          <w:szCs w:val="24"/>
          <w:lang w:eastAsia="lt-LT"/>
        </w:rPr>
        <w:t>N</w:t>
      </w:r>
      <w:r w:rsidR="00B429CE" w:rsidRPr="00274C71">
        <w:rPr>
          <w:rFonts w:eastAsia="Times New Roman" w:cs="Times New Roman"/>
          <w:color w:val="000000"/>
          <w:szCs w:val="24"/>
          <w:lang w:eastAsia="lt-LT"/>
        </w:rPr>
        <w:t xml:space="preserve">uostatuose,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utartyje ir (arba) galiojančiuose teisės aktuose, turinčiuose esminę reikšmę vykdant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utartį, nustatytus reikalavimus, ir pateikia tai patvirtinančius įrodymus.</w:t>
      </w:r>
      <w:r>
        <w:rPr>
          <w:rFonts w:eastAsia="Times New Roman" w:cs="Times New Roman"/>
          <w:color w:val="000000"/>
          <w:szCs w:val="24"/>
          <w:lang w:eastAsia="lt-LT"/>
        </w:rPr>
        <w:t xml:space="preserve"> </w:t>
      </w:r>
      <w:r>
        <w:rPr>
          <w:color w:val="000000"/>
        </w:rPr>
        <w:t>Savivaldybės administracija</w:t>
      </w:r>
      <w:r w:rsidR="00B429CE" w:rsidRPr="00274C71">
        <w:rPr>
          <w:rFonts w:eastAsia="Times New Roman" w:cs="Times New Roman"/>
          <w:color w:val="000000"/>
          <w:szCs w:val="24"/>
          <w:lang w:eastAsia="lt-LT"/>
        </w:rPr>
        <w:t>, įvertin</w:t>
      </w:r>
      <w:r>
        <w:rPr>
          <w:rFonts w:eastAsia="Times New Roman" w:cs="Times New Roman"/>
          <w:color w:val="000000"/>
          <w:szCs w:val="24"/>
          <w:lang w:eastAsia="lt-LT"/>
        </w:rPr>
        <w:t>usi</w:t>
      </w:r>
      <w:r w:rsidR="00B429CE" w:rsidRPr="00274C71">
        <w:rPr>
          <w:rFonts w:eastAsia="Times New Roman" w:cs="Times New Roman"/>
          <w:color w:val="000000"/>
          <w:szCs w:val="24"/>
          <w:lang w:eastAsia="lt-LT"/>
        </w:rPr>
        <w:t xml:space="preserve"> iš projekto vykdytojo gautą informaciją, gali atnaujinti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vykdymą. Jei projekto vykdytojas per nustatytą terminą nustatytų veiklos trūkumų nepašalina, </w:t>
      </w:r>
      <w:r>
        <w:rPr>
          <w:color w:val="000000"/>
        </w:rPr>
        <w:t xml:space="preserve">Savivaldybės administracija </w:t>
      </w:r>
      <w:r w:rsidR="00B429CE" w:rsidRPr="00274C71">
        <w:rPr>
          <w:rFonts w:eastAsia="Times New Roman" w:cs="Times New Roman"/>
          <w:color w:val="000000"/>
          <w:szCs w:val="24"/>
          <w:lang w:eastAsia="lt-LT"/>
        </w:rPr>
        <w:t xml:space="preserve">turi teisę vienašališkai nutraukti </w:t>
      </w:r>
      <w:r>
        <w:rPr>
          <w:rFonts w:eastAsia="Times New Roman" w:cs="Times New Roman"/>
          <w:color w:val="000000"/>
          <w:szCs w:val="24"/>
          <w:lang w:eastAsia="lt-LT"/>
        </w:rPr>
        <w:lastRenderedPageBreak/>
        <w:t>S</w:t>
      </w:r>
      <w:r w:rsidR="00B429CE" w:rsidRPr="00274C71">
        <w:rPr>
          <w:rFonts w:eastAsia="Times New Roman" w:cs="Times New Roman"/>
          <w:color w:val="000000"/>
          <w:szCs w:val="24"/>
          <w:lang w:eastAsia="lt-LT"/>
        </w:rPr>
        <w:t>utartį, apie tai projekto vykdytoją įspėj</w:t>
      </w:r>
      <w:r>
        <w:rPr>
          <w:rFonts w:eastAsia="Times New Roman" w:cs="Times New Roman"/>
          <w:color w:val="000000"/>
          <w:szCs w:val="24"/>
          <w:lang w:eastAsia="lt-LT"/>
        </w:rPr>
        <w:t>usi</w:t>
      </w:r>
      <w:r w:rsidR="00B429CE" w:rsidRPr="00274C71">
        <w:rPr>
          <w:rFonts w:eastAsia="Times New Roman" w:cs="Times New Roman"/>
          <w:color w:val="000000"/>
          <w:szCs w:val="24"/>
          <w:lang w:eastAsia="lt-LT"/>
        </w:rPr>
        <w:t xml:space="preserve">, likus ne mažiau kaip 10 (dešimt) darbo dienų iki </w:t>
      </w:r>
      <w:r>
        <w:rPr>
          <w:rFonts w:eastAsia="Times New Roman" w:cs="Times New Roman"/>
          <w:color w:val="000000"/>
          <w:szCs w:val="24"/>
          <w:lang w:eastAsia="lt-LT"/>
        </w:rPr>
        <w:t>S</w:t>
      </w:r>
      <w:r w:rsidR="00B429CE" w:rsidRPr="00274C71">
        <w:rPr>
          <w:rFonts w:eastAsia="Times New Roman" w:cs="Times New Roman"/>
          <w:color w:val="000000"/>
          <w:szCs w:val="24"/>
          <w:lang w:eastAsia="lt-LT"/>
        </w:rPr>
        <w:t xml:space="preserve">utarties </w:t>
      </w:r>
      <w:r w:rsidR="00B429CE" w:rsidRPr="00933B4B">
        <w:rPr>
          <w:rFonts w:eastAsia="Times New Roman" w:cs="Times New Roman"/>
          <w:szCs w:val="24"/>
          <w:lang w:eastAsia="lt-LT"/>
        </w:rPr>
        <w:t>nutraukimo dienos.</w:t>
      </w:r>
    </w:p>
    <w:p w14:paraId="41DFB3C8" w14:textId="16ADE21F" w:rsidR="00F314C7" w:rsidRPr="00744A11" w:rsidRDefault="00F314C7" w:rsidP="00F314C7">
      <w:pPr>
        <w:ind w:firstLine="862"/>
      </w:pPr>
      <w:r>
        <w:rPr>
          <w:rFonts w:eastAsia="Times New Roman"/>
        </w:rPr>
        <w:t>8</w:t>
      </w:r>
      <w:r w:rsidR="00561CAA">
        <w:rPr>
          <w:rFonts w:eastAsia="Times New Roman"/>
        </w:rPr>
        <w:t>8</w:t>
      </w:r>
      <w:r w:rsidRPr="00744A11">
        <w:rPr>
          <w:rFonts w:eastAsia="Times New Roman"/>
        </w:rPr>
        <w:t xml:space="preserve">. Savivaldybės administracija </w:t>
      </w:r>
      <w:r w:rsidRPr="00744A11">
        <w:t>vienašališkai gali nutraukti Sutartį ir įpareigoti projekto vykdytoją grąžinti nepanaudotas ir (ar) ne pagal tikslinę paskirtį panaudotas lėšas, jei jis netinkamai vykdo Sutartyje nustatytus įsipareigojimus, turinčius esminę reikšmę vykdant sutartinius įsipareigojimus:</w:t>
      </w:r>
    </w:p>
    <w:p w14:paraId="3E00C8B6" w14:textId="53A98302" w:rsidR="00F314C7" w:rsidRPr="00744A11" w:rsidRDefault="00F314C7" w:rsidP="00F314C7">
      <w:pPr>
        <w:ind w:firstLine="862"/>
      </w:pPr>
      <w:r>
        <w:t>8</w:t>
      </w:r>
      <w:r w:rsidR="00561CAA">
        <w:t>8</w:t>
      </w:r>
      <w:r w:rsidRPr="00744A11">
        <w:t>.1. projektui skirtas lėšas naudoja ne pagal tikslinę paskirtį;</w:t>
      </w:r>
    </w:p>
    <w:p w14:paraId="3F20CBC7" w14:textId="755F1537" w:rsidR="00F314C7" w:rsidRPr="00744A11" w:rsidRDefault="00F314C7" w:rsidP="00F314C7">
      <w:pPr>
        <w:ind w:firstLine="862"/>
      </w:pPr>
      <w:r>
        <w:t>8</w:t>
      </w:r>
      <w:r w:rsidR="00561CAA">
        <w:t>8</w:t>
      </w:r>
      <w:r w:rsidRPr="00744A11">
        <w:t>.2. nesuderinęs su Savivaldybės administracija, projekto įgyvendinimą perduoda kitam fiziniam ar juridiniam asmeniui;</w:t>
      </w:r>
    </w:p>
    <w:p w14:paraId="68366D14" w14:textId="29DFD4F7" w:rsidR="00F314C7" w:rsidRPr="00744A11" w:rsidRDefault="00F314C7" w:rsidP="00F314C7">
      <w:pPr>
        <w:ind w:firstLine="862"/>
      </w:pPr>
      <w:r>
        <w:t>8</w:t>
      </w:r>
      <w:r w:rsidR="00561CAA">
        <w:t>8</w:t>
      </w:r>
      <w:r w:rsidRPr="00744A11">
        <w:t xml:space="preserve">.3. nepateikia Savivaldybės administracijai pagal Sutartį reikiamų pateikti ataskaitų arba per Savivaldybės administracijos </w:t>
      </w:r>
      <w:r w:rsidR="00DF48D6">
        <w:t>8</w:t>
      </w:r>
      <w:r w:rsidR="00561CAA">
        <w:t>7</w:t>
      </w:r>
      <w:r w:rsidRPr="00744A11">
        <w:t xml:space="preserve"> punkte nurodytą terminą nepašalina nustatytų trūkumų;</w:t>
      </w:r>
    </w:p>
    <w:p w14:paraId="0B0385AA" w14:textId="325A06EF" w:rsidR="00F314C7" w:rsidRPr="00744A11" w:rsidRDefault="00F314C7" w:rsidP="00F314C7">
      <w:pPr>
        <w:ind w:firstLine="862"/>
      </w:pPr>
      <w:r>
        <w:t>8</w:t>
      </w:r>
      <w:r w:rsidR="00561CAA">
        <w:t>8</w:t>
      </w:r>
      <w:r w:rsidRPr="00744A11">
        <w:t>.4. nesudaro sąlygų Savivaldybės administracijos atstovams susipažinti su dokumentais, susijusiais su projekto įgyvendinimu ir Sutarties vykdymu, kitaip trukdo atlikti projekto vykdymo stebėseną;</w:t>
      </w:r>
    </w:p>
    <w:p w14:paraId="212B85BB" w14:textId="2A504943" w:rsidR="00F314C7" w:rsidRPr="00744A11" w:rsidRDefault="00F314C7" w:rsidP="00F314C7">
      <w:pPr>
        <w:ind w:firstLine="851"/>
        <w:textAlignment w:val="center"/>
        <w:rPr>
          <w:rFonts w:eastAsia="Times New Roman"/>
        </w:rPr>
      </w:pPr>
      <w:r>
        <w:t>8</w:t>
      </w:r>
      <w:r w:rsidR="00561CAA">
        <w:t>8</w:t>
      </w:r>
      <w:r w:rsidRPr="00744A11">
        <w:t xml:space="preserve">.5. </w:t>
      </w:r>
      <w:r w:rsidRPr="00744A11">
        <w:rPr>
          <w:rFonts w:eastAsia="Times New Roman"/>
        </w:rPr>
        <w:t xml:space="preserve">paaiškėja, kad asmens, turinčio teisę veikti projekto vykdytojo vardu, pasirašytoje deklaracijoje buvo pateikta klaidinanti ar melaginga informacija, projekto vykdytojas, sudaręs Sutartį, įgyja likviduojamo juridinio asmens statusą; </w:t>
      </w:r>
    </w:p>
    <w:p w14:paraId="1DB6088A" w14:textId="4CF74938" w:rsidR="00F314C7" w:rsidRPr="00744A11" w:rsidRDefault="00F314C7" w:rsidP="00F314C7">
      <w:pPr>
        <w:ind w:firstLine="862"/>
      </w:pPr>
      <w:r>
        <w:t>8</w:t>
      </w:r>
      <w:r w:rsidR="00561CAA">
        <w:t>8</w:t>
      </w:r>
      <w:r w:rsidRPr="00744A11">
        <w:t>.6. netinkamai įgyvendina projektą, sąmoningai nesiekia paraiškoje (Nuostatų 1 priedas) nurodytų tikslų bei rezultatų;</w:t>
      </w:r>
    </w:p>
    <w:p w14:paraId="6B72530C" w14:textId="11D2B3CE" w:rsidR="00F314C7" w:rsidRPr="00744A11" w:rsidRDefault="00F314C7" w:rsidP="00F314C7">
      <w:pPr>
        <w:ind w:firstLine="862"/>
      </w:pPr>
      <w:r>
        <w:t>8</w:t>
      </w:r>
      <w:r w:rsidR="00561CAA">
        <w:t>9</w:t>
      </w:r>
      <w:r w:rsidRPr="00744A11">
        <w:t>. Projekto vykdytojas turi teisę prašyti Savivaldybės administracijos nutraukti Sutartį, jeigu:</w:t>
      </w:r>
    </w:p>
    <w:p w14:paraId="1BE8E70D" w14:textId="0DCC259B" w:rsidR="00F314C7" w:rsidRPr="00744A11" w:rsidRDefault="00F314C7" w:rsidP="00F314C7">
      <w:pPr>
        <w:ind w:firstLine="862"/>
      </w:pPr>
      <w:r>
        <w:t>8</w:t>
      </w:r>
      <w:r w:rsidR="00561CAA">
        <w:t>9</w:t>
      </w:r>
      <w:r w:rsidRPr="00744A11">
        <w:t>.1. jam iškeliama bankroto byla arba jis likviduojamas, sustabdoma jo ūkinė veikla arba susiklosto kitokia situacija, kuri kelia pagrįstų abejonių, kad sutartiniai įsipareigojimai nebus įvykdyti tinkamai;</w:t>
      </w:r>
    </w:p>
    <w:p w14:paraId="50F4A295" w14:textId="73C3B968" w:rsidR="00F314C7" w:rsidRPr="00744A11" w:rsidRDefault="00F314C7" w:rsidP="00F314C7">
      <w:pPr>
        <w:ind w:firstLine="862"/>
      </w:pPr>
      <w:r>
        <w:t>8</w:t>
      </w:r>
      <w:r w:rsidR="00561CAA">
        <w:t>9</w:t>
      </w:r>
      <w:r w:rsidRPr="00744A11">
        <w:t>.2. jis nevykdo ar negalės vykdyti Sutartyje nustatytų įsipareigojimų dėl kitų svarbių priežasčių.</w:t>
      </w:r>
    </w:p>
    <w:p w14:paraId="540E0532" w14:textId="790B8E24" w:rsidR="00F314C7" w:rsidRPr="00744A11" w:rsidRDefault="00561CAA" w:rsidP="00F314C7">
      <w:pPr>
        <w:ind w:firstLine="862"/>
      </w:pPr>
      <w:r>
        <w:t>90</w:t>
      </w:r>
      <w:r w:rsidR="00F314C7" w:rsidRPr="00744A11">
        <w:t>. Projekto vykdytojas, norėdamas nutraukti Sutartį, Savivaldybės administracijai privalo pateikti raštišką motyvuotą prašymą. Kartu su prašymu nutraukti Sutartį projekto vykdytojas privalo pateikti jau panaudotų lėšų ataskaitas ir jų panaudojimą pagrindžiančius dokumentus. Savivaldybės administracijai pritarus projekto vykdytojo prašymui nutraukti Sutartį, projekto vykdytojas iki Sutarties nutraukimo privalo grąžinti nepanaudotas ar ne pagal tikslinę paskirtį panaudotas lėšas, gautas vykdant Sutartį, Savivaldybės administracijai – pervesti jas į Sutartyje nurodytą Savivaldybės administracijos sąskaitą banke, kitoje mokėjimo ar kredito įstaigoje.</w:t>
      </w:r>
    </w:p>
    <w:p w14:paraId="38EA2B8D" w14:textId="301FC5BB" w:rsidR="00F314C7" w:rsidRPr="00744A11" w:rsidRDefault="00F314C7" w:rsidP="00F314C7">
      <w:pPr>
        <w:ind w:firstLine="862"/>
      </w:pPr>
      <w:r>
        <w:t>9</w:t>
      </w:r>
      <w:r w:rsidR="00561CAA">
        <w:t>1</w:t>
      </w:r>
      <w:r w:rsidRPr="00744A11">
        <w:t>. Savivaldybės administracija, gavusi projekto vykdytojo prašymą nutraukti Sutartį, patikrina panaudotų lėšų ataskaitas. Jeigu nurodytos ataskaitos nepateiktos, Savivaldybės administracija įvertina projekto vykdymo rezultatus ir projekto vykdymą patvirtinančius dokumentus.</w:t>
      </w:r>
    </w:p>
    <w:p w14:paraId="0A9598A4" w14:textId="77777777" w:rsidR="00F314C7" w:rsidRPr="00744A11" w:rsidRDefault="00F314C7" w:rsidP="00F314C7">
      <w:pPr>
        <w:ind w:firstLine="862"/>
      </w:pPr>
      <w:r w:rsidRPr="00744A11">
        <w:t>Jeigu, patikrinus panaudotų lėšų ataskaitas ir (ar) įvertinus projekto vykdymo rezultatus ir (ar) projekto vykdymą patvirtinančius dokumentus, nustatoma, kad lėšos panaudotos ne pagal tikslinę paskirtį, Savivaldybės administracija nustato protingą terminą</w:t>
      </w:r>
      <w:r w:rsidRPr="00744A11">
        <w:rPr>
          <w:rFonts w:eastAsia="Times New Roman"/>
          <w:lang w:eastAsia="lt-LT"/>
        </w:rPr>
        <w:t xml:space="preserve"> ne trumpesnį kaip 10 (dešimt) darbo dienų</w:t>
      </w:r>
      <w:r w:rsidRPr="00744A11">
        <w:t xml:space="preserve"> pažeidimams pašalinti. Projekto vykdytojas, pašalinęs pažeidimus, nedelsdamas raštu apie tai privalo informuoti Savivaldybės administraciją.</w:t>
      </w:r>
    </w:p>
    <w:p w14:paraId="4ABBB411" w14:textId="77777777" w:rsidR="00F314C7" w:rsidRDefault="00F314C7" w:rsidP="00F314C7">
      <w:pPr>
        <w:ind w:firstLine="862"/>
      </w:pPr>
      <w:r w:rsidRPr="00744A11">
        <w:t>Jeigu, patikrinus panaudotų lėšų ataskaitas ir (ar) įvertinus projekto vykdymo rezultatus ir (ar) projekto vykdymą patvirtinančius dokumentus, Sutarties vykdymo pažeidimų nenustatoma arba jie pašalinami, Savivaldybės administracija, įvertinusi projekto vykdytojo prašyme nurodytus motyvus, priima sprendimą dėl Sutarties nutraukimo ir apie jį per 5 darbo dienas nuo jo priėmimo dienos informuoja projekto vykdytoją.</w:t>
      </w:r>
      <w:bookmarkStart w:id="28" w:name="part_03a50a5257704cf4bd0aeddcb88746d2"/>
      <w:bookmarkEnd w:id="28"/>
    </w:p>
    <w:p w14:paraId="4EB13C0A" w14:textId="77777777" w:rsidR="008D0D3C" w:rsidRDefault="008D0D3C" w:rsidP="00F314C7">
      <w:pPr>
        <w:ind w:firstLine="862"/>
        <w:jc w:val="center"/>
        <w:rPr>
          <w:rFonts w:cs="Times New Roman"/>
          <w:b/>
          <w:szCs w:val="24"/>
        </w:rPr>
      </w:pPr>
    </w:p>
    <w:p w14:paraId="68A0AF5C" w14:textId="5DD1A4EF" w:rsidR="00B429CE" w:rsidRPr="00274C71" w:rsidRDefault="00750E23" w:rsidP="008D0D3C">
      <w:pPr>
        <w:jc w:val="center"/>
        <w:rPr>
          <w:rFonts w:cs="Times New Roman"/>
          <w:b/>
          <w:szCs w:val="24"/>
        </w:rPr>
      </w:pPr>
      <w:r>
        <w:rPr>
          <w:rFonts w:cs="Times New Roman"/>
          <w:b/>
          <w:szCs w:val="24"/>
        </w:rPr>
        <w:t>I</w:t>
      </w:r>
      <w:r w:rsidR="00B429CE" w:rsidRPr="00274C71">
        <w:rPr>
          <w:rFonts w:cs="Times New Roman"/>
          <w:b/>
          <w:szCs w:val="24"/>
        </w:rPr>
        <w:t>X SKYRIUS</w:t>
      </w:r>
    </w:p>
    <w:p w14:paraId="77745D12" w14:textId="77777777" w:rsidR="00B429CE" w:rsidRPr="00274C71" w:rsidRDefault="00B429CE" w:rsidP="00E31F61">
      <w:pPr>
        <w:tabs>
          <w:tab w:val="left" w:pos="0"/>
        </w:tabs>
        <w:suppressAutoHyphens/>
        <w:autoSpaceDN w:val="0"/>
        <w:jc w:val="center"/>
        <w:rPr>
          <w:rFonts w:cs="Times New Roman"/>
          <w:b/>
          <w:szCs w:val="24"/>
        </w:rPr>
      </w:pPr>
      <w:r w:rsidRPr="00274C71">
        <w:rPr>
          <w:rFonts w:cs="Times New Roman"/>
          <w:b/>
          <w:szCs w:val="24"/>
        </w:rPr>
        <w:t>BAIGIAMOSIOS NUOSTATOS</w:t>
      </w:r>
    </w:p>
    <w:p w14:paraId="46237705" w14:textId="77777777" w:rsidR="00B429CE" w:rsidRPr="00274C71" w:rsidRDefault="00B429CE" w:rsidP="00B429CE">
      <w:pPr>
        <w:tabs>
          <w:tab w:val="left" w:pos="0"/>
        </w:tabs>
        <w:suppressAutoHyphens/>
        <w:autoSpaceDN w:val="0"/>
        <w:ind w:firstLine="851"/>
        <w:rPr>
          <w:rFonts w:cs="Times New Roman"/>
          <w:szCs w:val="24"/>
        </w:rPr>
      </w:pPr>
    </w:p>
    <w:p w14:paraId="5999E1D7" w14:textId="41C55602" w:rsidR="00B429CE" w:rsidRPr="00274C71" w:rsidRDefault="00F314C7" w:rsidP="00B429CE">
      <w:pPr>
        <w:tabs>
          <w:tab w:val="left" w:pos="0"/>
        </w:tabs>
        <w:suppressAutoHyphens/>
        <w:autoSpaceDN w:val="0"/>
        <w:ind w:firstLine="851"/>
        <w:rPr>
          <w:rFonts w:eastAsia="Times New Roman" w:cs="Times New Roman"/>
          <w:szCs w:val="24"/>
        </w:rPr>
      </w:pPr>
      <w:r>
        <w:rPr>
          <w:rFonts w:cs="Times New Roman"/>
          <w:color w:val="000000"/>
          <w:szCs w:val="24"/>
          <w:lang w:eastAsia="lt-LT"/>
        </w:rPr>
        <w:t>9</w:t>
      </w:r>
      <w:r w:rsidR="00561CAA">
        <w:rPr>
          <w:rFonts w:cs="Times New Roman"/>
          <w:color w:val="000000"/>
          <w:szCs w:val="24"/>
          <w:lang w:eastAsia="lt-LT"/>
        </w:rPr>
        <w:t>2</w:t>
      </w:r>
      <w:r w:rsidR="00B429CE" w:rsidRPr="00274C71">
        <w:rPr>
          <w:rFonts w:cs="Times New Roman"/>
          <w:color w:val="000000"/>
          <w:szCs w:val="24"/>
          <w:lang w:eastAsia="lt-LT"/>
        </w:rPr>
        <w:t>.</w:t>
      </w:r>
      <w:r w:rsidR="00B429CE" w:rsidRPr="00274C71">
        <w:rPr>
          <w:rFonts w:eastAsia="Times New Roman" w:cs="Times New Roman"/>
          <w:szCs w:val="24"/>
          <w:lang w:eastAsia="lt-LT"/>
        </w:rPr>
        <w:t xml:space="preserve"> </w:t>
      </w:r>
      <w:r w:rsidR="00B429CE" w:rsidRPr="00274C71">
        <w:rPr>
          <w:rFonts w:eastAsia="Times New Roman" w:cs="Times New Roman"/>
          <w:szCs w:val="24"/>
        </w:rPr>
        <w:t xml:space="preserve">Su projektų įgyvendinimu susijusius dokumentus </w:t>
      </w:r>
      <w:r w:rsidR="00F068F4">
        <w:rPr>
          <w:color w:val="000000"/>
        </w:rPr>
        <w:t xml:space="preserve">Savivaldybės administracija </w:t>
      </w:r>
      <w:r w:rsidR="00B429CE" w:rsidRPr="00274C71">
        <w:rPr>
          <w:rFonts w:eastAsia="Times New Roman" w:cs="Times New Roman"/>
          <w:szCs w:val="24"/>
        </w:rPr>
        <w:t xml:space="preserve">ir projekto vykdytojas saugo vadovaudamiesi Dokumentų saugojimo taisyklėse, patvirtintose Lietuvos </w:t>
      </w:r>
      <w:r w:rsidR="00B429CE" w:rsidRPr="00274C71">
        <w:rPr>
          <w:rFonts w:eastAsia="Times New Roman" w:cs="Times New Roman"/>
          <w:szCs w:val="24"/>
        </w:rPr>
        <w:lastRenderedPageBreak/>
        <w:t xml:space="preserve">vyriausiojo archyvaro 2011 m. gruodžio 28 d. įsakymu Nr. V-157 „Dėl Dokumentų saugojimo taisyklių patvirtinimo“, nustatyta tvarka ir Bendrųjų dokumentų saugojimo terminų rodyklėje, patvirtintoje Lietuvos vyriausiojo archyvaro 2011 m. kovo 9 d. įsakymu Nr. V-100 „Dėl Bendrųjų dokumentų saugojimo terminų rodyklės patvirtinimo“, nustatytais terminais.  </w:t>
      </w:r>
    </w:p>
    <w:p w14:paraId="7F79EBF0" w14:textId="0C23165B" w:rsidR="00B429CE" w:rsidRPr="00357A2B" w:rsidRDefault="00F314C7" w:rsidP="00B429CE">
      <w:pPr>
        <w:tabs>
          <w:tab w:val="left" w:pos="0"/>
        </w:tabs>
        <w:suppressAutoHyphens/>
        <w:autoSpaceDN w:val="0"/>
        <w:ind w:firstLine="851"/>
      </w:pPr>
      <w:r>
        <w:rPr>
          <w:rFonts w:cs="Times New Roman"/>
          <w:szCs w:val="24"/>
        </w:rPr>
        <w:t>9</w:t>
      </w:r>
      <w:r w:rsidR="008952A2">
        <w:rPr>
          <w:rFonts w:cs="Times New Roman"/>
          <w:szCs w:val="24"/>
        </w:rPr>
        <w:t>3</w:t>
      </w:r>
      <w:r w:rsidR="00B429CE" w:rsidRPr="00274C71">
        <w:rPr>
          <w:rFonts w:cs="Times New Roman"/>
          <w:szCs w:val="24"/>
        </w:rPr>
        <w:t xml:space="preserve">. </w:t>
      </w:r>
      <w:r w:rsidR="00F068F4">
        <w:rPr>
          <w:color w:val="000000"/>
        </w:rPr>
        <w:t xml:space="preserve">Savivaldybės administracija </w:t>
      </w:r>
      <w:r w:rsidR="00B429CE" w:rsidRPr="00274C71">
        <w:rPr>
          <w:rFonts w:eastAsia="Times New Roman" w:cs="Times New Roman"/>
          <w:szCs w:val="24"/>
        </w:rPr>
        <w:t xml:space="preserve">neprisiima atsakomybės, jei dėl paraiškoje ir (ar) </w:t>
      </w:r>
      <w:r w:rsidR="00F068F4">
        <w:rPr>
          <w:rFonts w:eastAsia="Times New Roman" w:cs="Times New Roman"/>
          <w:szCs w:val="24"/>
        </w:rPr>
        <w:t>S</w:t>
      </w:r>
      <w:r w:rsidR="00B429CE" w:rsidRPr="00274C71">
        <w:rPr>
          <w:rFonts w:eastAsia="Times New Roman" w:cs="Times New Roman"/>
          <w:szCs w:val="24"/>
        </w:rPr>
        <w:t xml:space="preserve">utartyje nurodytų klaidingų duomenų ryšiams palaikyti (adreso korespondencijai, telefono numerio, elektroninio </w:t>
      </w:r>
      <w:r w:rsidR="00B429CE" w:rsidRPr="00357A2B">
        <w:rPr>
          <w:rFonts w:eastAsia="Times New Roman" w:cs="Times New Roman"/>
          <w:szCs w:val="24"/>
        </w:rPr>
        <w:t xml:space="preserve">pašto adreso) </w:t>
      </w:r>
      <w:r w:rsidR="00B429CE" w:rsidRPr="00357A2B">
        <w:t>pareiškėjo (projekto vykdytojo) nepasiekia laiškai arba su pareiškėju (projekto vykdytoju) negalima susisiekti kitu būdu.</w:t>
      </w:r>
    </w:p>
    <w:p w14:paraId="0D90507A" w14:textId="3455280C" w:rsidR="00FE5711" w:rsidRPr="00357A2B" w:rsidRDefault="00D93644" w:rsidP="00FE5711">
      <w:pPr>
        <w:pBdr>
          <w:top w:val="nil"/>
          <w:left w:val="nil"/>
          <w:bottom w:val="nil"/>
          <w:right w:val="nil"/>
          <w:between w:val="nil"/>
        </w:pBdr>
        <w:tabs>
          <w:tab w:val="left" w:pos="590"/>
          <w:tab w:val="left" w:pos="1134"/>
          <w:tab w:val="left" w:pos="1701"/>
        </w:tabs>
        <w:spacing w:line="276" w:lineRule="auto"/>
        <w:ind w:firstLine="851"/>
        <w:rPr>
          <w:szCs w:val="24"/>
          <w:lang w:eastAsia="lt-LT"/>
        </w:rPr>
      </w:pPr>
      <w:r>
        <w:rPr>
          <w:szCs w:val="24"/>
          <w:lang w:eastAsia="lt-LT"/>
        </w:rPr>
        <w:t>9</w:t>
      </w:r>
      <w:r w:rsidR="008952A2">
        <w:rPr>
          <w:szCs w:val="24"/>
          <w:lang w:eastAsia="lt-LT"/>
        </w:rPr>
        <w:t>4</w:t>
      </w:r>
      <w:r w:rsidR="00FE5711" w:rsidRPr="00357A2B">
        <w:rPr>
          <w:szCs w:val="24"/>
          <w:lang w:eastAsia="lt-LT"/>
        </w:rPr>
        <w:t xml:space="preserve">. </w:t>
      </w:r>
      <w:r w:rsidR="00B24BC2">
        <w:rPr>
          <w:color w:val="000000"/>
        </w:rPr>
        <w:t>Nuostatuose nereglamentuotos procedūros vykdomos Apraše nustatyta tvarka ir terminais.</w:t>
      </w:r>
    </w:p>
    <w:p w14:paraId="035D598A" w14:textId="684439A6" w:rsidR="00B429CE" w:rsidRPr="00357A2B" w:rsidRDefault="000B1265" w:rsidP="00B429CE">
      <w:pPr>
        <w:ind w:firstLine="851"/>
        <w:rPr>
          <w:rFonts w:eastAsia="Times New Roman" w:cs="Times New Roman"/>
          <w:szCs w:val="24"/>
        </w:rPr>
      </w:pPr>
      <w:r w:rsidRPr="00357A2B">
        <w:rPr>
          <w:rFonts w:eastAsia="Times New Roman" w:cs="Times New Roman"/>
          <w:szCs w:val="24"/>
        </w:rPr>
        <w:t>9</w:t>
      </w:r>
      <w:r w:rsidR="008952A2">
        <w:rPr>
          <w:rFonts w:eastAsia="Times New Roman" w:cs="Times New Roman"/>
          <w:szCs w:val="24"/>
        </w:rPr>
        <w:t>5</w:t>
      </w:r>
      <w:r w:rsidR="00B429CE" w:rsidRPr="00357A2B">
        <w:rPr>
          <w:rFonts w:eastAsia="Times New Roman" w:cs="Times New Roman"/>
          <w:szCs w:val="24"/>
        </w:rPr>
        <w:t>. Ginčai sprendžiami abipusiu susitarimu, o nesusitarus – teismo tvarka.</w:t>
      </w:r>
    </w:p>
    <w:p w14:paraId="2F40C6A5" w14:textId="54F46582" w:rsidR="00B429CE" w:rsidRPr="00357A2B" w:rsidRDefault="000B1265" w:rsidP="00B429CE">
      <w:pPr>
        <w:ind w:firstLine="851"/>
        <w:rPr>
          <w:rFonts w:eastAsia="Times New Roman" w:cs="Times New Roman"/>
          <w:szCs w:val="24"/>
        </w:rPr>
      </w:pPr>
      <w:r w:rsidRPr="00357A2B">
        <w:rPr>
          <w:rFonts w:eastAsia="Times New Roman" w:cs="Times New Roman"/>
          <w:szCs w:val="24"/>
        </w:rPr>
        <w:t>9</w:t>
      </w:r>
      <w:r w:rsidR="008952A2">
        <w:rPr>
          <w:rFonts w:eastAsia="Times New Roman" w:cs="Times New Roman"/>
          <w:szCs w:val="24"/>
        </w:rPr>
        <w:t>6</w:t>
      </w:r>
      <w:r w:rsidR="00B429CE" w:rsidRPr="00357A2B">
        <w:rPr>
          <w:rFonts w:eastAsia="Times New Roman" w:cs="Times New Roman"/>
          <w:szCs w:val="24"/>
        </w:rPr>
        <w:t>. Šalys atleidžiamos nuo įsipareigojimų vykdymo ir nuostolių atlyginimo, jei jos tų įsipareigojimų negali vykdyti dėl priežasčių, nepriklausančių nuo jų valios.</w:t>
      </w:r>
    </w:p>
    <w:p w14:paraId="2FB59DF6" w14:textId="40E8FFF3" w:rsidR="00B429CE" w:rsidRDefault="00F068F4" w:rsidP="003B4006">
      <w:pPr>
        <w:tabs>
          <w:tab w:val="left" w:pos="0"/>
        </w:tabs>
        <w:suppressAutoHyphens/>
        <w:autoSpaceDN w:val="0"/>
        <w:ind w:firstLine="851"/>
        <w:rPr>
          <w:rFonts w:eastAsia="Times New Roman" w:cs="Times New Roman"/>
          <w:szCs w:val="24"/>
          <w:lang w:eastAsia="lt-LT"/>
        </w:rPr>
      </w:pPr>
      <w:r w:rsidRPr="00357A2B">
        <w:rPr>
          <w:rFonts w:eastAsia="Times New Roman" w:cs="Times New Roman"/>
          <w:szCs w:val="24"/>
          <w:lang w:eastAsia="lt-LT"/>
        </w:rPr>
        <w:t>9</w:t>
      </w:r>
      <w:r w:rsidR="008952A2">
        <w:rPr>
          <w:rFonts w:eastAsia="Times New Roman" w:cs="Times New Roman"/>
          <w:szCs w:val="24"/>
          <w:lang w:eastAsia="lt-LT"/>
        </w:rPr>
        <w:t>7</w:t>
      </w:r>
      <w:r w:rsidR="00B429CE" w:rsidRPr="00357A2B">
        <w:rPr>
          <w:rFonts w:eastAsia="Times New Roman" w:cs="Times New Roman"/>
          <w:szCs w:val="24"/>
          <w:lang w:eastAsia="lt-LT"/>
        </w:rPr>
        <w:t>. Ši</w:t>
      </w:r>
      <w:r w:rsidRPr="00357A2B">
        <w:rPr>
          <w:rFonts w:eastAsia="Times New Roman" w:cs="Times New Roman"/>
          <w:szCs w:val="24"/>
          <w:lang w:eastAsia="lt-LT"/>
        </w:rPr>
        <w:t xml:space="preserve">e Nuostatai </w:t>
      </w:r>
      <w:r w:rsidR="00B429CE" w:rsidRPr="00357A2B">
        <w:rPr>
          <w:rFonts w:eastAsia="Times New Roman" w:cs="Times New Roman"/>
          <w:szCs w:val="24"/>
          <w:lang w:eastAsia="lt-LT"/>
        </w:rPr>
        <w:t>keiči</w:t>
      </w:r>
      <w:r w:rsidR="00FE5711" w:rsidRPr="00357A2B">
        <w:rPr>
          <w:rFonts w:eastAsia="Times New Roman" w:cs="Times New Roman"/>
          <w:szCs w:val="24"/>
          <w:lang w:eastAsia="lt-LT"/>
        </w:rPr>
        <w:t>ami</w:t>
      </w:r>
      <w:r w:rsidR="00B429CE" w:rsidRPr="00274C71">
        <w:rPr>
          <w:rFonts w:eastAsia="Times New Roman" w:cs="Times New Roman"/>
          <w:szCs w:val="24"/>
          <w:lang w:eastAsia="lt-LT"/>
        </w:rPr>
        <w:t>, papildom</w:t>
      </w:r>
      <w:r w:rsidR="00FE5711">
        <w:rPr>
          <w:rFonts w:eastAsia="Times New Roman" w:cs="Times New Roman"/>
          <w:szCs w:val="24"/>
          <w:lang w:eastAsia="lt-LT"/>
        </w:rPr>
        <w:t>i</w:t>
      </w:r>
      <w:r w:rsidR="00B429CE" w:rsidRPr="00274C71">
        <w:rPr>
          <w:rFonts w:eastAsia="Times New Roman" w:cs="Times New Roman"/>
          <w:szCs w:val="24"/>
          <w:lang w:eastAsia="lt-LT"/>
        </w:rPr>
        <w:t xml:space="preserve"> ar pripažįstam</w:t>
      </w:r>
      <w:r w:rsidR="00FE5711">
        <w:rPr>
          <w:rFonts w:eastAsia="Times New Roman" w:cs="Times New Roman"/>
          <w:szCs w:val="24"/>
          <w:lang w:eastAsia="lt-LT"/>
        </w:rPr>
        <w:t>i</w:t>
      </w:r>
      <w:r w:rsidR="00B429CE" w:rsidRPr="00274C71">
        <w:rPr>
          <w:rFonts w:eastAsia="Times New Roman" w:cs="Times New Roman"/>
          <w:szCs w:val="24"/>
          <w:lang w:eastAsia="lt-LT"/>
        </w:rPr>
        <w:t xml:space="preserve"> netekusi</w:t>
      </w:r>
      <w:r w:rsidR="00FE5711">
        <w:rPr>
          <w:rFonts w:eastAsia="Times New Roman" w:cs="Times New Roman"/>
          <w:szCs w:val="24"/>
          <w:lang w:eastAsia="lt-LT"/>
        </w:rPr>
        <w:t>ais</w:t>
      </w:r>
      <w:r w:rsidR="00B429CE" w:rsidRPr="00274C71">
        <w:rPr>
          <w:rFonts w:eastAsia="Times New Roman" w:cs="Times New Roman"/>
          <w:szCs w:val="24"/>
          <w:lang w:eastAsia="lt-LT"/>
        </w:rPr>
        <w:t xml:space="preserve"> galios Savivaldybės</w:t>
      </w:r>
      <w:r w:rsidR="00D93644">
        <w:rPr>
          <w:rFonts w:eastAsia="Times New Roman" w:cs="Times New Roman"/>
          <w:szCs w:val="24"/>
          <w:lang w:eastAsia="lt-LT"/>
        </w:rPr>
        <w:t xml:space="preserve"> administracijos direktoriaus įsakymu</w:t>
      </w:r>
      <w:r w:rsidR="00B429CE" w:rsidRPr="00274C71">
        <w:rPr>
          <w:rFonts w:eastAsia="Times New Roman" w:cs="Times New Roman"/>
          <w:szCs w:val="24"/>
          <w:lang w:eastAsia="lt-LT"/>
        </w:rPr>
        <w:t xml:space="preserve">. </w:t>
      </w:r>
    </w:p>
    <w:p w14:paraId="35C20C52" w14:textId="77777777" w:rsidR="003B4006" w:rsidRPr="00274C71" w:rsidRDefault="003B4006" w:rsidP="003B4006">
      <w:pPr>
        <w:tabs>
          <w:tab w:val="left" w:pos="0"/>
        </w:tabs>
        <w:suppressAutoHyphens/>
        <w:autoSpaceDN w:val="0"/>
        <w:ind w:firstLine="851"/>
        <w:rPr>
          <w:szCs w:val="24"/>
        </w:rPr>
      </w:pPr>
    </w:p>
    <w:p w14:paraId="6579B809" w14:textId="77777777" w:rsidR="00B429CE" w:rsidRPr="00274C71" w:rsidRDefault="00B429CE" w:rsidP="00B429CE">
      <w:pPr>
        <w:tabs>
          <w:tab w:val="left" w:pos="0"/>
        </w:tabs>
        <w:suppressAutoHyphens/>
        <w:autoSpaceDN w:val="0"/>
        <w:jc w:val="center"/>
        <w:rPr>
          <w:rFonts w:cs="Times New Roman"/>
          <w:szCs w:val="24"/>
        </w:rPr>
      </w:pPr>
      <w:r w:rsidRPr="00274C71">
        <w:rPr>
          <w:rFonts w:cs="Times New Roman"/>
          <w:szCs w:val="24"/>
        </w:rPr>
        <w:t>_______________________________</w:t>
      </w:r>
    </w:p>
    <w:sectPr w:rsidR="00B429CE" w:rsidRPr="00274C71" w:rsidSect="00734C9F">
      <w:pgSz w:w="11906" w:h="16838"/>
      <w:pgMar w:top="1135" w:right="567" w:bottom="1134" w:left="1701" w:header="567" w:footer="567" w:gutter="0"/>
      <w:pgNumType w:start="2"/>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BFFE4" w14:textId="77777777" w:rsidR="00734C9F" w:rsidRDefault="00734C9F" w:rsidP="00E35A5B">
      <w:r>
        <w:separator/>
      </w:r>
    </w:p>
  </w:endnote>
  <w:endnote w:type="continuationSeparator" w:id="0">
    <w:p w14:paraId="24303497" w14:textId="77777777" w:rsidR="00734C9F" w:rsidRDefault="00734C9F" w:rsidP="00E35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宋体">
    <w:altName w:val="MS PMincho"/>
    <w:panose1 w:val="00000000000000000000"/>
    <w:charset w:val="8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95F93" w14:textId="77777777" w:rsidR="00734C9F" w:rsidRDefault="00734C9F" w:rsidP="00E35A5B">
      <w:r>
        <w:separator/>
      </w:r>
    </w:p>
  </w:footnote>
  <w:footnote w:type="continuationSeparator" w:id="0">
    <w:p w14:paraId="681E067E" w14:textId="77777777" w:rsidR="00734C9F" w:rsidRDefault="00734C9F" w:rsidP="00E35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Antrat9"/>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4"/>
    <w:multiLevelType w:val="multilevel"/>
    <w:tmpl w:val="00000004"/>
    <w:name w:val="WW8Num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3" w15:restartNumberingAfterBreak="0">
    <w:nsid w:val="0115402F"/>
    <w:multiLevelType w:val="hybridMultilevel"/>
    <w:tmpl w:val="05829D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7AB641F"/>
    <w:multiLevelType w:val="hybridMultilevel"/>
    <w:tmpl w:val="A61ABCB4"/>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5" w15:restartNumberingAfterBreak="0">
    <w:nsid w:val="10A9608F"/>
    <w:multiLevelType w:val="hybridMultilevel"/>
    <w:tmpl w:val="43A0A8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5EE26B0"/>
    <w:multiLevelType w:val="hybridMultilevel"/>
    <w:tmpl w:val="B8DA29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400E2256"/>
    <w:multiLevelType w:val="multilevel"/>
    <w:tmpl w:val="E230DEDA"/>
    <w:lvl w:ilvl="0">
      <w:start w:val="1"/>
      <w:numFmt w:val="decimal"/>
      <w:lvlText w:val="%1."/>
      <w:lvlJc w:val="left"/>
      <w:pPr>
        <w:ind w:left="786" w:hanging="360"/>
      </w:pPr>
      <w:rPr>
        <w:rFonts w:hint="default"/>
        <w:color w:val="auto"/>
      </w:rPr>
    </w:lvl>
    <w:lvl w:ilvl="1">
      <w:start w:val="1"/>
      <w:numFmt w:val="decimal"/>
      <w:isLgl/>
      <w:lvlText w:val="%1.%2."/>
      <w:lvlJc w:val="left"/>
      <w:pPr>
        <w:ind w:left="1656" w:hanging="360"/>
      </w:pPr>
      <w:rPr>
        <w:rFonts w:eastAsia="Times New Roman" w:hint="default"/>
        <w:color w:val="auto"/>
      </w:rPr>
    </w:lvl>
    <w:lvl w:ilvl="2">
      <w:start w:val="1"/>
      <w:numFmt w:val="decimal"/>
      <w:isLgl/>
      <w:lvlText w:val="%1.%2.%3."/>
      <w:lvlJc w:val="left"/>
      <w:pPr>
        <w:ind w:left="2016" w:hanging="720"/>
      </w:pPr>
      <w:rPr>
        <w:rFonts w:eastAsia="Times New Roman" w:hint="default"/>
      </w:rPr>
    </w:lvl>
    <w:lvl w:ilvl="3">
      <w:start w:val="1"/>
      <w:numFmt w:val="decimal"/>
      <w:isLgl/>
      <w:lvlText w:val="%1.%2.%3.%4."/>
      <w:lvlJc w:val="left"/>
      <w:pPr>
        <w:ind w:left="2016" w:hanging="720"/>
      </w:pPr>
      <w:rPr>
        <w:rFonts w:eastAsia="Times New Roman" w:hint="default"/>
      </w:rPr>
    </w:lvl>
    <w:lvl w:ilvl="4">
      <w:start w:val="1"/>
      <w:numFmt w:val="decimal"/>
      <w:isLgl/>
      <w:lvlText w:val="%1.%2.%3.%4.%5."/>
      <w:lvlJc w:val="left"/>
      <w:pPr>
        <w:ind w:left="2376" w:hanging="1080"/>
      </w:pPr>
      <w:rPr>
        <w:rFonts w:eastAsia="Times New Roman" w:hint="default"/>
      </w:rPr>
    </w:lvl>
    <w:lvl w:ilvl="5">
      <w:start w:val="1"/>
      <w:numFmt w:val="decimal"/>
      <w:isLgl/>
      <w:lvlText w:val="%1.%2.%3.%4.%5.%6."/>
      <w:lvlJc w:val="left"/>
      <w:pPr>
        <w:ind w:left="2376" w:hanging="1080"/>
      </w:pPr>
      <w:rPr>
        <w:rFonts w:eastAsia="Times New Roman" w:hint="default"/>
      </w:rPr>
    </w:lvl>
    <w:lvl w:ilvl="6">
      <w:start w:val="1"/>
      <w:numFmt w:val="decimal"/>
      <w:isLgl/>
      <w:lvlText w:val="%1.%2.%3.%4.%5.%6.%7."/>
      <w:lvlJc w:val="left"/>
      <w:pPr>
        <w:ind w:left="2736" w:hanging="1440"/>
      </w:pPr>
      <w:rPr>
        <w:rFonts w:eastAsia="Times New Roman" w:hint="default"/>
      </w:rPr>
    </w:lvl>
    <w:lvl w:ilvl="7">
      <w:start w:val="1"/>
      <w:numFmt w:val="decimal"/>
      <w:isLgl/>
      <w:lvlText w:val="%1.%2.%3.%4.%5.%6.%7.%8."/>
      <w:lvlJc w:val="left"/>
      <w:pPr>
        <w:ind w:left="2736" w:hanging="1440"/>
      </w:pPr>
      <w:rPr>
        <w:rFonts w:eastAsia="Times New Roman" w:hint="default"/>
      </w:rPr>
    </w:lvl>
    <w:lvl w:ilvl="8">
      <w:start w:val="1"/>
      <w:numFmt w:val="decimal"/>
      <w:isLgl/>
      <w:lvlText w:val="%1.%2.%3.%4.%5.%6.%7.%8.%9."/>
      <w:lvlJc w:val="left"/>
      <w:pPr>
        <w:ind w:left="3096" w:hanging="1800"/>
      </w:pPr>
      <w:rPr>
        <w:rFonts w:eastAsia="Times New Roman" w:hint="default"/>
      </w:rPr>
    </w:lvl>
  </w:abstractNum>
  <w:abstractNum w:abstractNumId="8" w15:restartNumberingAfterBreak="0">
    <w:nsid w:val="41DD033D"/>
    <w:multiLevelType w:val="hybridMultilevel"/>
    <w:tmpl w:val="CD827B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2AE536D"/>
    <w:multiLevelType w:val="hybridMultilevel"/>
    <w:tmpl w:val="DC6825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09354FD"/>
    <w:multiLevelType w:val="hybridMultilevel"/>
    <w:tmpl w:val="7384EC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5BC4B75"/>
    <w:multiLevelType w:val="multilevel"/>
    <w:tmpl w:val="22F2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B7574E"/>
    <w:multiLevelType w:val="hybridMultilevel"/>
    <w:tmpl w:val="4114EC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A2E2961"/>
    <w:multiLevelType w:val="hybridMultilevel"/>
    <w:tmpl w:val="379A9F66"/>
    <w:lvl w:ilvl="0" w:tplc="661E0D86">
      <w:start w:val="35"/>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6FE319B2"/>
    <w:multiLevelType w:val="hybridMultilevel"/>
    <w:tmpl w:val="E09C69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139250868">
    <w:abstractNumId w:val="0"/>
  </w:num>
  <w:num w:numId="2" w16cid:durableId="1515150540">
    <w:abstractNumId w:val="13"/>
  </w:num>
  <w:num w:numId="3" w16cid:durableId="389310676">
    <w:abstractNumId w:val="4"/>
  </w:num>
  <w:num w:numId="4" w16cid:durableId="831722553">
    <w:abstractNumId w:val="6"/>
  </w:num>
  <w:num w:numId="5" w16cid:durableId="966667406">
    <w:abstractNumId w:val="12"/>
  </w:num>
  <w:num w:numId="6" w16cid:durableId="2114401231">
    <w:abstractNumId w:val="3"/>
  </w:num>
  <w:num w:numId="7" w16cid:durableId="541480248">
    <w:abstractNumId w:val="8"/>
  </w:num>
  <w:num w:numId="8" w16cid:durableId="860585339">
    <w:abstractNumId w:val="10"/>
  </w:num>
  <w:num w:numId="9" w16cid:durableId="298848445">
    <w:abstractNumId w:val="9"/>
  </w:num>
  <w:num w:numId="10" w16cid:durableId="2090106568">
    <w:abstractNumId w:val="14"/>
  </w:num>
  <w:num w:numId="11" w16cid:durableId="664745907">
    <w:abstractNumId w:val="5"/>
  </w:num>
  <w:num w:numId="12" w16cid:durableId="1300259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01203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32688499">
    <w:abstractNumId w:val="7"/>
  </w:num>
  <w:num w:numId="15" w16cid:durableId="10211248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E31"/>
    <w:rsid w:val="0000401A"/>
    <w:rsid w:val="000040C8"/>
    <w:rsid w:val="00004645"/>
    <w:rsid w:val="00005F7D"/>
    <w:rsid w:val="000070B7"/>
    <w:rsid w:val="0001026F"/>
    <w:rsid w:val="00010F0D"/>
    <w:rsid w:val="00013C44"/>
    <w:rsid w:val="00016A60"/>
    <w:rsid w:val="00020278"/>
    <w:rsid w:val="0002268E"/>
    <w:rsid w:val="00022C66"/>
    <w:rsid w:val="00027F5F"/>
    <w:rsid w:val="00027FC2"/>
    <w:rsid w:val="000327A7"/>
    <w:rsid w:val="00032C99"/>
    <w:rsid w:val="000408C9"/>
    <w:rsid w:val="0004257E"/>
    <w:rsid w:val="00046D90"/>
    <w:rsid w:val="00050C76"/>
    <w:rsid w:val="000531A3"/>
    <w:rsid w:val="000610AE"/>
    <w:rsid w:val="000621AD"/>
    <w:rsid w:val="0006408A"/>
    <w:rsid w:val="00066014"/>
    <w:rsid w:val="00067757"/>
    <w:rsid w:val="0007126E"/>
    <w:rsid w:val="00082247"/>
    <w:rsid w:val="000833D8"/>
    <w:rsid w:val="000838FE"/>
    <w:rsid w:val="00094883"/>
    <w:rsid w:val="00096332"/>
    <w:rsid w:val="000A13C1"/>
    <w:rsid w:val="000A1FDE"/>
    <w:rsid w:val="000A2E3A"/>
    <w:rsid w:val="000A3E62"/>
    <w:rsid w:val="000A439D"/>
    <w:rsid w:val="000B0DBE"/>
    <w:rsid w:val="000B1265"/>
    <w:rsid w:val="000B17E3"/>
    <w:rsid w:val="000B1E17"/>
    <w:rsid w:val="000B2C4E"/>
    <w:rsid w:val="000B5988"/>
    <w:rsid w:val="000B690E"/>
    <w:rsid w:val="000C122D"/>
    <w:rsid w:val="000C1CB9"/>
    <w:rsid w:val="000C4511"/>
    <w:rsid w:val="000C52C7"/>
    <w:rsid w:val="000C56A0"/>
    <w:rsid w:val="000C6214"/>
    <w:rsid w:val="000C727C"/>
    <w:rsid w:val="000D0AEF"/>
    <w:rsid w:val="000D283F"/>
    <w:rsid w:val="000D3A73"/>
    <w:rsid w:val="000D5B7D"/>
    <w:rsid w:val="000D6D58"/>
    <w:rsid w:val="000E0338"/>
    <w:rsid w:val="000E0544"/>
    <w:rsid w:val="000E5F81"/>
    <w:rsid w:val="000E608F"/>
    <w:rsid w:val="000F1417"/>
    <w:rsid w:val="000F2170"/>
    <w:rsid w:val="000F27E2"/>
    <w:rsid w:val="000F295B"/>
    <w:rsid w:val="000F3246"/>
    <w:rsid w:val="000F5220"/>
    <w:rsid w:val="00100457"/>
    <w:rsid w:val="001017F3"/>
    <w:rsid w:val="00102F16"/>
    <w:rsid w:val="0010651E"/>
    <w:rsid w:val="00106DAF"/>
    <w:rsid w:val="001076DD"/>
    <w:rsid w:val="00107CDE"/>
    <w:rsid w:val="001169AE"/>
    <w:rsid w:val="00123641"/>
    <w:rsid w:val="00124839"/>
    <w:rsid w:val="00124E52"/>
    <w:rsid w:val="0012722F"/>
    <w:rsid w:val="001300D3"/>
    <w:rsid w:val="00131326"/>
    <w:rsid w:val="00131993"/>
    <w:rsid w:val="0013478A"/>
    <w:rsid w:val="00135F51"/>
    <w:rsid w:val="001365B4"/>
    <w:rsid w:val="00137493"/>
    <w:rsid w:val="00137A6B"/>
    <w:rsid w:val="0014052A"/>
    <w:rsid w:val="0014708A"/>
    <w:rsid w:val="001518A1"/>
    <w:rsid w:val="001523B6"/>
    <w:rsid w:val="00154456"/>
    <w:rsid w:val="00177F03"/>
    <w:rsid w:val="0018143F"/>
    <w:rsid w:val="00184E46"/>
    <w:rsid w:val="001861F7"/>
    <w:rsid w:val="00195559"/>
    <w:rsid w:val="00197D7F"/>
    <w:rsid w:val="001A0909"/>
    <w:rsid w:val="001A0F86"/>
    <w:rsid w:val="001A1A7D"/>
    <w:rsid w:val="001A4041"/>
    <w:rsid w:val="001A47B9"/>
    <w:rsid w:val="001A498F"/>
    <w:rsid w:val="001A5579"/>
    <w:rsid w:val="001A6222"/>
    <w:rsid w:val="001A6439"/>
    <w:rsid w:val="001B0488"/>
    <w:rsid w:val="001B1E14"/>
    <w:rsid w:val="001C1F39"/>
    <w:rsid w:val="001C4825"/>
    <w:rsid w:val="001C4B49"/>
    <w:rsid w:val="001C5051"/>
    <w:rsid w:val="001C795A"/>
    <w:rsid w:val="001D1820"/>
    <w:rsid w:val="001D3E31"/>
    <w:rsid w:val="001D580C"/>
    <w:rsid w:val="001E02A3"/>
    <w:rsid w:val="001E1858"/>
    <w:rsid w:val="001E35F7"/>
    <w:rsid w:val="001E76A2"/>
    <w:rsid w:val="001E7D3D"/>
    <w:rsid w:val="001F0B5B"/>
    <w:rsid w:val="001F164D"/>
    <w:rsid w:val="001F1A17"/>
    <w:rsid w:val="001F3F79"/>
    <w:rsid w:val="001F4907"/>
    <w:rsid w:val="001F494A"/>
    <w:rsid w:val="001F547B"/>
    <w:rsid w:val="001F67CF"/>
    <w:rsid w:val="00201238"/>
    <w:rsid w:val="00202AC8"/>
    <w:rsid w:val="00203677"/>
    <w:rsid w:val="00210CD0"/>
    <w:rsid w:val="0021199C"/>
    <w:rsid w:val="00212FE7"/>
    <w:rsid w:val="00214C00"/>
    <w:rsid w:val="002212C5"/>
    <w:rsid w:val="002236A0"/>
    <w:rsid w:val="00223B97"/>
    <w:rsid w:val="00224821"/>
    <w:rsid w:val="00230C1C"/>
    <w:rsid w:val="00231D8B"/>
    <w:rsid w:val="00234BA8"/>
    <w:rsid w:val="00235CD4"/>
    <w:rsid w:val="0024128C"/>
    <w:rsid w:val="002437AD"/>
    <w:rsid w:val="00244846"/>
    <w:rsid w:val="00247E6E"/>
    <w:rsid w:val="002502C0"/>
    <w:rsid w:val="00254B54"/>
    <w:rsid w:val="00263189"/>
    <w:rsid w:val="00273F36"/>
    <w:rsid w:val="00274423"/>
    <w:rsid w:val="00274629"/>
    <w:rsid w:val="002769C6"/>
    <w:rsid w:val="00284E46"/>
    <w:rsid w:val="00286004"/>
    <w:rsid w:val="00286082"/>
    <w:rsid w:val="00287966"/>
    <w:rsid w:val="00290134"/>
    <w:rsid w:val="002A1CE6"/>
    <w:rsid w:val="002A4FB3"/>
    <w:rsid w:val="002A628B"/>
    <w:rsid w:val="002A6C2E"/>
    <w:rsid w:val="002B0BD1"/>
    <w:rsid w:val="002B1FA3"/>
    <w:rsid w:val="002B2A45"/>
    <w:rsid w:val="002C1668"/>
    <w:rsid w:val="002C20D0"/>
    <w:rsid w:val="002C266F"/>
    <w:rsid w:val="002C27CC"/>
    <w:rsid w:val="002C3D2A"/>
    <w:rsid w:val="002C5831"/>
    <w:rsid w:val="002C6ADE"/>
    <w:rsid w:val="002C7B08"/>
    <w:rsid w:val="002D04BC"/>
    <w:rsid w:val="002D0E22"/>
    <w:rsid w:val="002D19AA"/>
    <w:rsid w:val="002D40E9"/>
    <w:rsid w:val="002D4B7E"/>
    <w:rsid w:val="002D6E9A"/>
    <w:rsid w:val="002E19C5"/>
    <w:rsid w:val="002E1D11"/>
    <w:rsid w:val="002E6CE1"/>
    <w:rsid w:val="002E794C"/>
    <w:rsid w:val="002F007C"/>
    <w:rsid w:val="002F5030"/>
    <w:rsid w:val="003004A0"/>
    <w:rsid w:val="00304B1A"/>
    <w:rsid w:val="00304BB6"/>
    <w:rsid w:val="0030646D"/>
    <w:rsid w:val="00311608"/>
    <w:rsid w:val="00311EBB"/>
    <w:rsid w:val="00313D55"/>
    <w:rsid w:val="00316ECC"/>
    <w:rsid w:val="00323976"/>
    <w:rsid w:val="00327CAE"/>
    <w:rsid w:val="00334041"/>
    <w:rsid w:val="003372B8"/>
    <w:rsid w:val="00344DA5"/>
    <w:rsid w:val="00346308"/>
    <w:rsid w:val="003501AB"/>
    <w:rsid w:val="003514FE"/>
    <w:rsid w:val="00352460"/>
    <w:rsid w:val="00353519"/>
    <w:rsid w:val="003547EA"/>
    <w:rsid w:val="00357A2B"/>
    <w:rsid w:val="003606BA"/>
    <w:rsid w:val="00361D9F"/>
    <w:rsid w:val="003633FD"/>
    <w:rsid w:val="00364B6F"/>
    <w:rsid w:val="00364CD2"/>
    <w:rsid w:val="003728CA"/>
    <w:rsid w:val="00373620"/>
    <w:rsid w:val="00373F25"/>
    <w:rsid w:val="00377BEA"/>
    <w:rsid w:val="00381A72"/>
    <w:rsid w:val="003837A6"/>
    <w:rsid w:val="003878EA"/>
    <w:rsid w:val="00392719"/>
    <w:rsid w:val="00392EAE"/>
    <w:rsid w:val="00393859"/>
    <w:rsid w:val="00394EC1"/>
    <w:rsid w:val="003967B4"/>
    <w:rsid w:val="003A0BE3"/>
    <w:rsid w:val="003A1264"/>
    <w:rsid w:val="003A38EF"/>
    <w:rsid w:val="003A3CF7"/>
    <w:rsid w:val="003A43EF"/>
    <w:rsid w:val="003A766D"/>
    <w:rsid w:val="003B144A"/>
    <w:rsid w:val="003B2B7A"/>
    <w:rsid w:val="003B2D7E"/>
    <w:rsid w:val="003B4006"/>
    <w:rsid w:val="003B41C9"/>
    <w:rsid w:val="003B5E13"/>
    <w:rsid w:val="003C285D"/>
    <w:rsid w:val="003C4288"/>
    <w:rsid w:val="003D3A47"/>
    <w:rsid w:val="003D47AF"/>
    <w:rsid w:val="003D67F0"/>
    <w:rsid w:val="003D6E0C"/>
    <w:rsid w:val="003E07FF"/>
    <w:rsid w:val="003E1696"/>
    <w:rsid w:val="003E2A36"/>
    <w:rsid w:val="003E5E2D"/>
    <w:rsid w:val="003E71AF"/>
    <w:rsid w:val="003F0651"/>
    <w:rsid w:val="003F2CDD"/>
    <w:rsid w:val="003F38E2"/>
    <w:rsid w:val="003F5BE4"/>
    <w:rsid w:val="003F787E"/>
    <w:rsid w:val="004033E4"/>
    <w:rsid w:val="00404A81"/>
    <w:rsid w:val="004052DC"/>
    <w:rsid w:val="00406CE2"/>
    <w:rsid w:val="00413A9D"/>
    <w:rsid w:val="0041667D"/>
    <w:rsid w:val="004175A6"/>
    <w:rsid w:val="00420907"/>
    <w:rsid w:val="00421578"/>
    <w:rsid w:val="00421EFB"/>
    <w:rsid w:val="00422EED"/>
    <w:rsid w:val="004240AE"/>
    <w:rsid w:val="00424B2A"/>
    <w:rsid w:val="0042632A"/>
    <w:rsid w:val="00427259"/>
    <w:rsid w:val="004330A3"/>
    <w:rsid w:val="00434237"/>
    <w:rsid w:val="00435B08"/>
    <w:rsid w:val="0044009E"/>
    <w:rsid w:val="00443D60"/>
    <w:rsid w:val="00446256"/>
    <w:rsid w:val="00446474"/>
    <w:rsid w:val="00446480"/>
    <w:rsid w:val="00452D68"/>
    <w:rsid w:val="00455DAA"/>
    <w:rsid w:val="004564B2"/>
    <w:rsid w:val="00460A08"/>
    <w:rsid w:val="0046557F"/>
    <w:rsid w:val="00465BFF"/>
    <w:rsid w:val="00467FAE"/>
    <w:rsid w:val="00494FF1"/>
    <w:rsid w:val="004960A4"/>
    <w:rsid w:val="00496479"/>
    <w:rsid w:val="00497BD6"/>
    <w:rsid w:val="004A1C40"/>
    <w:rsid w:val="004A2019"/>
    <w:rsid w:val="004A2647"/>
    <w:rsid w:val="004A4432"/>
    <w:rsid w:val="004A68F1"/>
    <w:rsid w:val="004B02A4"/>
    <w:rsid w:val="004B06E0"/>
    <w:rsid w:val="004B1D0D"/>
    <w:rsid w:val="004B22F5"/>
    <w:rsid w:val="004B6ADD"/>
    <w:rsid w:val="004B7B7E"/>
    <w:rsid w:val="004C1C5E"/>
    <w:rsid w:val="004C25AE"/>
    <w:rsid w:val="004D0863"/>
    <w:rsid w:val="004D4E9F"/>
    <w:rsid w:val="004D53D3"/>
    <w:rsid w:val="004D5B94"/>
    <w:rsid w:val="004D6FF2"/>
    <w:rsid w:val="004D7D4E"/>
    <w:rsid w:val="004E34DB"/>
    <w:rsid w:val="004E3A2F"/>
    <w:rsid w:val="004E52A7"/>
    <w:rsid w:val="004E7D77"/>
    <w:rsid w:val="004F245E"/>
    <w:rsid w:val="004F2909"/>
    <w:rsid w:val="004F54F0"/>
    <w:rsid w:val="004F6E95"/>
    <w:rsid w:val="005006C3"/>
    <w:rsid w:val="005070B2"/>
    <w:rsid w:val="005217AA"/>
    <w:rsid w:val="00524BC1"/>
    <w:rsid w:val="00525D0D"/>
    <w:rsid w:val="00531E25"/>
    <w:rsid w:val="00534534"/>
    <w:rsid w:val="00534546"/>
    <w:rsid w:val="00535603"/>
    <w:rsid w:val="005372E7"/>
    <w:rsid w:val="0054078A"/>
    <w:rsid w:val="0054244E"/>
    <w:rsid w:val="00542782"/>
    <w:rsid w:val="00543F76"/>
    <w:rsid w:val="00544947"/>
    <w:rsid w:val="00550523"/>
    <w:rsid w:val="005507B9"/>
    <w:rsid w:val="005609E7"/>
    <w:rsid w:val="00561CAA"/>
    <w:rsid w:val="005650AB"/>
    <w:rsid w:val="00570CE4"/>
    <w:rsid w:val="005763BA"/>
    <w:rsid w:val="00577E92"/>
    <w:rsid w:val="005800D8"/>
    <w:rsid w:val="0058040B"/>
    <w:rsid w:val="0058071D"/>
    <w:rsid w:val="00580F57"/>
    <w:rsid w:val="00585160"/>
    <w:rsid w:val="005A30EC"/>
    <w:rsid w:val="005A32F7"/>
    <w:rsid w:val="005A62F8"/>
    <w:rsid w:val="005A738C"/>
    <w:rsid w:val="005A78BE"/>
    <w:rsid w:val="005B5B58"/>
    <w:rsid w:val="005B73FF"/>
    <w:rsid w:val="005C2644"/>
    <w:rsid w:val="005C3108"/>
    <w:rsid w:val="005C72C6"/>
    <w:rsid w:val="005C7B0D"/>
    <w:rsid w:val="005D12F0"/>
    <w:rsid w:val="005D1AB0"/>
    <w:rsid w:val="005D1EC2"/>
    <w:rsid w:val="005D2757"/>
    <w:rsid w:val="005D2BD5"/>
    <w:rsid w:val="005D3086"/>
    <w:rsid w:val="005D3C86"/>
    <w:rsid w:val="005D4A28"/>
    <w:rsid w:val="005D4AFE"/>
    <w:rsid w:val="005D4C34"/>
    <w:rsid w:val="005D5DD1"/>
    <w:rsid w:val="005E0CAC"/>
    <w:rsid w:val="005E21AF"/>
    <w:rsid w:val="005E78D8"/>
    <w:rsid w:val="005F075F"/>
    <w:rsid w:val="005F1193"/>
    <w:rsid w:val="005F163A"/>
    <w:rsid w:val="005F36F4"/>
    <w:rsid w:val="005F3984"/>
    <w:rsid w:val="005F4B54"/>
    <w:rsid w:val="005F7444"/>
    <w:rsid w:val="00600FF3"/>
    <w:rsid w:val="00601628"/>
    <w:rsid w:val="00601AB7"/>
    <w:rsid w:val="00602D26"/>
    <w:rsid w:val="00603FB2"/>
    <w:rsid w:val="00604D78"/>
    <w:rsid w:val="00605187"/>
    <w:rsid w:val="00606E95"/>
    <w:rsid w:val="00610FAF"/>
    <w:rsid w:val="0061192C"/>
    <w:rsid w:val="00611CC0"/>
    <w:rsid w:val="006122EB"/>
    <w:rsid w:val="00612689"/>
    <w:rsid w:val="00612DFE"/>
    <w:rsid w:val="00622FCF"/>
    <w:rsid w:val="0062390D"/>
    <w:rsid w:val="00623AC7"/>
    <w:rsid w:val="006243DA"/>
    <w:rsid w:val="00625001"/>
    <w:rsid w:val="00625CEB"/>
    <w:rsid w:val="00627159"/>
    <w:rsid w:val="00627BFB"/>
    <w:rsid w:val="006304DD"/>
    <w:rsid w:val="00633651"/>
    <w:rsid w:val="006336E8"/>
    <w:rsid w:val="00633B0E"/>
    <w:rsid w:val="006358BE"/>
    <w:rsid w:val="00635A95"/>
    <w:rsid w:val="00645B4E"/>
    <w:rsid w:val="0065352C"/>
    <w:rsid w:val="00656187"/>
    <w:rsid w:val="006564C2"/>
    <w:rsid w:val="00662713"/>
    <w:rsid w:val="006638D2"/>
    <w:rsid w:val="00666487"/>
    <w:rsid w:val="006671F0"/>
    <w:rsid w:val="00671827"/>
    <w:rsid w:val="006724AC"/>
    <w:rsid w:val="0067501E"/>
    <w:rsid w:val="00677B37"/>
    <w:rsid w:val="00677FC2"/>
    <w:rsid w:val="0068165A"/>
    <w:rsid w:val="006833E7"/>
    <w:rsid w:val="00685CB3"/>
    <w:rsid w:val="00685FBB"/>
    <w:rsid w:val="006908C0"/>
    <w:rsid w:val="00690985"/>
    <w:rsid w:val="0069182D"/>
    <w:rsid w:val="00692E74"/>
    <w:rsid w:val="006942D5"/>
    <w:rsid w:val="00697DC6"/>
    <w:rsid w:val="006A0372"/>
    <w:rsid w:val="006A3747"/>
    <w:rsid w:val="006A511C"/>
    <w:rsid w:val="006A6CA5"/>
    <w:rsid w:val="006A7C8D"/>
    <w:rsid w:val="006B172F"/>
    <w:rsid w:val="006B40A9"/>
    <w:rsid w:val="006B5919"/>
    <w:rsid w:val="006C2490"/>
    <w:rsid w:val="006C24F7"/>
    <w:rsid w:val="006C394B"/>
    <w:rsid w:val="006C58B0"/>
    <w:rsid w:val="006C628E"/>
    <w:rsid w:val="006C66EA"/>
    <w:rsid w:val="006D2957"/>
    <w:rsid w:val="006D38BF"/>
    <w:rsid w:val="006D43FA"/>
    <w:rsid w:val="006E594D"/>
    <w:rsid w:val="006E5BAD"/>
    <w:rsid w:val="006F0A5D"/>
    <w:rsid w:val="006F1AD0"/>
    <w:rsid w:val="006F2DAD"/>
    <w:rsid w:val="00700FE9"/>
    <w:rsid w:val="00701E51"/>
    <w:rsid w:val="00703CBD"/>
    <w:rsid w:val="00704A81"/>
    <w:rsid w:val="0070618F"/>
    <w:rsid w:val="007071A8"/>
    <w:rsid w:val="007100F2"/>
    <w:rsid w:val="00710295"/>
    <w:rsid w:val="00711482"/>
    <w:rsid w:val="007122FF"/>
    <w:rsid w:val="007142C3"/>
    <w:rsid w:val="0071762C"/>
    <w:rsid w:val="00720BCE"/>
    <w:rsid w:val="00723280"/>
    <w:rsid w:val="0072694C"/>
    <w:rsid w:val="00731FC3"/>
    <w:rsid w:val="00734534"/>
    <w:rsid w:val="007345D6"/>
    <w:rsid w:val="00734C9F"/>
    <w:rsid w:val="007352B0"/>
    <w:rsid w:val="00736774"/>
    <w:rsid w:val="0074185B"/>
    <w:rsid w:val="00742BB0"/>
    <w:rsid w:val="007442CE"/>
    <w:rsid w:val="0074561E"/>
    <w:rsid w:val="00746587"/>
    <w:rsid w:val="00750E23"/>
    <w:rsid w:val="00751246"/>
    <w:rsid w:val="00753994"/>
    <w:rsid w:val="0075663B"/>
    <w:rsid w:val="00757990"/>
    <w:rsid w:val="00760910"/>
    <w:rsid w:val="007634B8"/>
    <w:rsid w:val="00763FFB"/>
    <w:rsid w:val="00766F5B"/>
    <w:rsid w:val="00767416"/>
    <w:rsid w:val="00770771"/>
    <w:rsid w:val="00772D1C"/>
    <w:rsid w:val="00781763"/>
    <w:rsid w:val="007923AF"/>
    <w:rsid w:val="0079487A"/>
    <w:rsid w:val="00795658"/>
    <w:rsid w:val="0079657C"/>
    <w:rsid w:val="007A0445"/>
    <w:rsid w:val="007A1089"/>
    <w:rsid w:val="007A29A1"/>
    <w:rsid w:val="007A2AA2"/>
    <w:rsid w:val="007A4D6D"/>
    <w:rsid w:val="007A6CB6"/>
    <w:rsid w:val="007A7F6E"/>
    <w:rsid w:val="007B0B53"/>
    <w:rsid w:val="007B1C94"/>
    <w:rsid w:val="007B79BC"/>
    <w:rsid w:val="007C272A"/>
    <w:rsid w:val="007C318B"/>
    <w:rsid w:val="007C5FD5"/>
    <w:rsid w:val="007C6F1B"/>
    <w:rsid w:val="007C7953"/>
    <w:rsid w:val="007C7CC3"/>
    <w:rsid w:val="007D18A9"/>
    <w:rsid w:val="007D355E"/>
    <w:rsid w:val="007D58CF"/>
    <w:rsid w:val="007D595D"/>
    <w:rsid w:val="007E0253"/>
    <w:rsid w:val="007E2328"/>
    <w:rsid w:val="007E2A51"/>
    <w:rsid w:val="007E3D41"/>
    <w:rsid w:val="007E5AE9"/>
    <w:rsid w:val="007F04A0"/>
    <w:rsid w:val="007F07CB"/>
    <w:rsid w:val="007F082D"/>
    <w:rsid w:val="007F4DE0"/>
    <w:rsid w:val="007F5837"/>
    <w:rsid w:val="007F5A58"/>
    <w:rsid w:val="007F6832"/>
    <w:rsid w:val="007F7E90"/>
    <w:rsid w:val="0080300B"/>
    <w:rsid w:val="008030C0"/>
    <w:rsid w:val="00811D8A"/>
    <w:rsid w:val="008125BF"/>
    <w:rsid w:val="00814504"/>
    <w:rsid w:val="00816AA8"/>
    <w:rsid w:val="00820090"/>
    <w:rsid w:val="008239E8"/>
    <w:rsid w:val="00823EFC"/>
    <w:rsid w:val="00824A57"/>
    <w:rsid w:val="00827120"/>
    <w:rsid w:val="0083021D"/>
    <w:rsid w:val="0083419D"/>
    <w:rsid w:val="0083488E"/>
    <w:rsid w:val="0084240B"/>
    <w:rsid w:val="00843279"/>
    <w:rsid w:val="00843781"/>
    <w:rsid w:val="00846447"/>
    <w:rsid w:val="008467CA"/>
    <w:rsid w:val="008506F8"/>
    <w:rsid w:val="008511D5"/>
    <w:rsid w:val="00852FE0"/>
    <w:rsid w:val="008554C9"/>
    <w:rsid w:val="0085610E"/>
    <w:rsid w:val="0085659D"/>
    <w:rsid w:val="00866C0B"/>
    <w:rsid w:val="00866D27"/>
    <w:rsid w:val="00870FF0"/>
    <w:rsid w:val="008717AD"/>
    <w:rsid w:val="00871C1D"/>
    <w:rsid w:val="008745E6"/>
    <w:rsid w:val="00874C55"/>
    <w:rsid w:val="008776E3"/>
    <w:rsid w:val="00881FF2"/>
    <w:rsid w:val="00883207"/>
    <w:rsid w:val="008952A2"/>
    <w:rsid w:val="00896968"/>
    <w:rsid w:val="008A19C7"/>
    <w:rsid w:val="008A322E"/>
    <w:rsid w:val="008A4051"/>
    <w:rsid w:val="008A4A5B"/>
    <w:rsid w:val="008A5102"/>
    <w:rsid w:val="008A5FA0"/>
    <w:rsid w:val="008A7084"/>
    <w:rsid w:val="008A7A85"/>
    <w:rsid w:val="008B2700"/>
    <w:rsid w:val="008B302F"/>
    <w:rsid w:val="008C0185"/>
    <w:rsid w:val="008C2246"/>
    <w:rsid w:val="008C4B3A"/>
    <w:rsid w:val="008C5290"/>
    <w:rsid w:val="008C7D51"/>
    <w:rsid w:val="008D0C26"/>
    <w:rsid w:val="008D0D3C"/>
    <w:rsid w:val="008D12DE"/>
    <w:rsid w:val="008D14FC"/>
    <w:rsid w:val="008D261E"/>
    <w:rsid w:val="008D653A"/>
    <w:rsid w:val="008D6E01"/>
    <w:rsid w:val="008E6D11"/>
    <w:rsid w:val="008E7DEB"/>
    <w:rsid w:val="008F1982"/>
    <w:rsid w:val="008F3650"/>
    <w:rsid w:val="008F404F"/>
    <w:rsid w:val="008F4366"/>
    <w:rsid w:val="008F4594"/>
    <w:rsid w:val="008F48DA"/>
    <w:rsid w:val="00901F0E"/>
    <w:rsid w:val="0090458E"/>
    <w:rsid w:val="0090578C"/>
    <w:rsid w:val="009122AD"/>
    <w:rsid w:val="00917C36"/>
    <w:rsid w:val="00920EB1"/>
    <w:rsid w:val="009252D1"/>
    <w:rsid w:val="00927763"/>
    <w:rsid w:val="00930332"/>
    <w:rsid w:val="00933B4B"/>
    <w:rsid w:val="00934D6C"/>
    <w:rsid w:val="009367C1"/>
    <w:rsid w:val="00940556"/>
    <w:rsid w:val="009438C1"/>
    <w:rsid w:val="009438D4"/>
    <w:rsid w:val="0095388C"/>
    <w:rsid w:val="00954689"/>
    <w:rsid w:val="00960A90"/>
    <w:rsid w:val="0097050E"/>
    <w:rsid w:val="009709E3"/>
    <w:rsid w:val="00971935"/>
    <w:rsid w:val="0097359D"/>
    <w:rsid w:val="009774FC"/>
    <w:rsid w:val="0098741E"/>
    <w:rsid w:val="0099144A"/>
    <w:rsid w:val="00996442"/>
    <w:rsid w:val="00997D7E"/>
    <w:rsid w:val="009A2766"/>
    <w:rsid w:val="009A4E05"/>
    <w:rsid w:val="009A5793"/>
    <w:rsid w:val="009A580D"/>
    <w:rsid w:val="009B0FC4"/>
    <w:rsid w:val="009B6446"/>
    <w:rsid w:val="009B715F"/>
    <w:rsid w:val="009C0EC5"/>
    <w:rsid w:val="009C36FA"/>
    <w:rsid w:val="009C3BA0"/>
    <w:rsid w:val="009C788D"/>
    <w:rsid w:val="009D2281"/>
    <w:rsid w:val="009D6BA6"/>
    <w:rsid w:val="009D7A95"/>
    <w:rsid w:val="009E09C8"/>
    <w:rsid w:val="009E33CA"/>
    <w:rsid w:val="009E3D12"/>
    <w:rsid w:val="009E4242"/>
    <w:rsid w:val="009E6684"/>
    <w:rsid w:val="009E70B7"/>
    <w:rsid w:val="009E766C"/>
    <w:rsid w:val="009E78DB"/>
    <w:rsid w:val="009F1D9E"/>
    <w:rsid w:val="009F5438"/>
    <w:rsid w:val="009F5F7D"/>
    <w:rsid w:val="00A003FE"/>
    <w:rsid w:val="00A00DA5"/>
    <w:rsid w:val="00A03A73"/>
    <w:rsid w:val="00A07E5A"/>
    <w:rsid w:val="00A11C5B"/>
    <w:rsid w:val="00A13A15"/>
    <w:rsid w:val="00A1430F"/>
    <w:rsid w:val="00A15F5F"/>
    <w:rsid w:val="00A16873"/>
    <w:rsid w:val="00A211D7"/>
    <w:rsid w:val="00A24239"/>
    <w:rsid w:val="00A25904"/>
    <w:rsid w:val="00A272EA"/>
    <w:rsid w:val="00A36109"/>
    <w:rsid w:val="00A36D0A"/>
    <w:rsid w:val="00A375A8"/>
    <w:rsid w:val="00A4241B"/>
    <w:rsid w:val="00A43C1C"/>
    <w:rsid w:val="00A55FBA"/>
    <w:rsid w:val="00A56663"/>
    <w:rsid w:val="00A602F9"/>
    <w:rsid w:val="00A62285"/>
    <w:rsid w:val="00A66E71"/>
    <w:rsid w:val="00A7661C"/>
    <w:rsid w:val="00A77543"/>
    <w:rsid w:val="00A82023"/>
    <w:rsid w:val="00A85E29"/>
    <w:rsid w:val="00A90E16"/>
    <w:rsid w:val="00A919DF"/>
    <w:rsid w:val="00AA66B2"/>
    <w:rsid w:val="00AB1BDC"/>
    <w:rsid w:val="00AC1B6F"/>
    <w:rsid w:val="00AC2BFE"/>
    <w:rsid w:val="00AC4758"/>
    <w:rsid w:val="00AC6479"/>
    <w:rsid w:val="00AD1B04"/>
    <w:rsid w:val="00AD4A4D"/>
    <w:rsid w:val="00AD70B1"/>
    <w:rsid w:val="00AE4627"/>
    <w:rsid w:val="00AE7645"/>
    <w:rsid w:val="00AF44B4"/>
    <w:rsid w:val="00AF4B18"/>
    <w:rsid w:val="00AF561E"/>
    <w:rsid w:val="00AF7D42"/>
    <w:rsid w:val="00B007A7"/>
    <w:rsid w:val="00B01AA7"/>
    <w:rsid w:val="00B02321"/>
    <w:rsid w:val="00B02E93"/>
    <w:rsid w:val="00B033AC"/>
    <w:rsid w:val="00B11CDF"/>
    <w:rsid w:val="00B146AA"/>
    <w:rsid w:val="00B15AE8"/>
    <w:rsid w:val="00B22BD1"/>
    <w:rsid w:val="00B24BC2"/>
    <w:rsid w:val="00B256AF"/>
    <w:rsid w:val="00B2600A"/>
    <w:rsid w:val="00B271C1"/>
    <w:rsid w:val="00B318EA"/>
    <w:rsid w:val="00B3205F"/>
    <w:rsid w:val="00B33BD5"/>
    <w:rsid w:val="00B35B23"/>
    <w:rsid w:val="00B36151"/>
    <w:rsid w:val="00B407F3"/>
    <w:rsid w:val="00B429CE"/>
    <w:rsid w:val="00B44CD8"/>
    <w:rsid w:val="00B46DEA"/>
    <w:rsid w:val="00B51502"/>
    <w:rsid w:val="00B53B21"/>
    <w:rsid w:val="00B56EF8"/>
    <w:rsid w:val="00B56F0A"/>
    <w:rsid w:val="00B5791B"/>
    <w:rsid w:val="00B607D0"/>
    <w:rsid w:val="00B62072"/>
    <w:rsid w:val="00B63B2C"/>
    <w:rsid w:val="00B6478D"/>
    <w:rsid w:val="00B65B38"/>
    <w:rsid w:val="00B76765"/>
    <w:rsid w:val="00B80BD9"/>
    <w:rsid w:val="00B813A4"/>
    <w:rsid w:val="00B82A8A"/>
    <w:rsid w:val="00B85725"/>
    <w:rsid w:val="00B931FE"/>
    <w:rsid w:val="00BA0A07"/>
    <w:rsid w:val="00BA0FBB"/>
    <w:rsid w:val="00BA1C67"/>
    <w:rsid w:val="00BA27D1"/>
    <w:rsid w:val="00BA403A"/>
    <w:rsid w:val="00BA5FAA"/>
    <w:rsid w:val="00BB4B1C"/>
    <w:rsid w:val="00BB67B5"/>
    <w:rsid w:val="00BB707F"/>
    <w:rsid w:val="00BC0EA5"/>
    <w:rsid w:val="00BC2A40"/>
    <w:rsid w:val="00BC68F2"/>
    <w:rsid w:val="00BC79EC"/>
    <w:rsid w:val="00BD1941"/>
    <w:rsid w:val="00BD7E62"/>
    <w:rsid w:val="00BE13CD"/>
    <w:rsid w:val="00BE13E5"/>
    <w:rsid w:val="00BE1617"/>
    <w:rsid w:val="00BE187B"/>
    <w:rsid w:val="00BE2519"/>
    <w:rsid w:val="00BE336A"/>
    <w:rsid w:val="00BE38B1"/>
    <w:rsid w:val="00BE39D1"/>
    <w:rsid w:val="00BE6ED4"/>
    <w:rsid w:val="00BE76D5"/>
    <w:rsid w:val="00BE7EB3"/>
    <w:rsid w:val="00BF0E4B"/>
    <w:rsid w:val="00BF5299"/>
    <w:rsid w:val="00BF58B6"/>
    <w:rsid w:val="00BF628D"/>
    <w:rsid w:val="00BF7E88"/>
    <w:rsid w:val="00C00E61"/>
    <w:rsid w:val="00C06C79"/>
    <w:rsid w:val="00C1085C"/>
    <w:rsid w:val="00C12894"/>
    <w:rsid w:val="00C13919"/>
    <w:rsid w:val="00C15401"/>
    <w:rsid w:val="00C20C5F"/>
    <w:rsid w:val="00C21279"/>
    <w:rsid w:val="00C2551F"/>
    <w:rsid w:val="00C26D74"/>
    <w:rsid w:val="00C271F3"/>
    <w:rsid w:val="00C27589"/>
    <w:rsid w:val="00C3074D"/>
    <w:rsid w:val="00C30ADF"/>
    <w:rsid w:val="00C30BBC"/>
    <w:rsid w:val="00C32B8E"/>
    <w:rsid w:val="00C33052"/>
    <w:rsid w:val="00C36E7D"/>
    <w:rsid w:val="00C4000D"/>
    <w:rsid w:val="00C40312"/>
    <w:rsid w:val="00C4033E"/>
    <w:rsid w:val="00C46D80"/>
    <w:rsid w:val="00C47BD9"/>
    <w:rsid w:val="00C56199"/>
    <w:rsid w:val="00C56332"/>
    <w:rsid w:val="00C60339"/>
    <w:rsid w:val="00C62520"/>
    <w:rsid w:val="00C62572"/>
    <w:rsid w:val="00C65E78"/>
    <w:rsid w:val="00C664DC"/>
    <w:rsid w:val="00C73464"/>
    <w:rsid w:val="00C7673E"/>
    <w:rsid w:val="00C8225C"/>
    <w:rsid w:val="00C82325"/>
    <w:rsid w:val="00C866BD"/>
    <w:rsid w:val="00C86792"/>
    <w:rsid w:val="00C9036A"/>
    <w:rsid w:val="00C928D4"/>
    <w:rsid w:val="00C930E9"/>
    <w:rsid w:val="00C93419"/>
    <w:rsid w:val="00C96712"/>
    <w:rsid w:val="00C96FC6"/>
    <w:rsid w:val="00CA7479"/>
    <w:rsid w:val="00CA7B2D"/>
    <w:rsid w:val="00CB43F6"/>
    <w:rsid w:val="00CB444E"/>
    <w:rsid w:val="00CB6855"/>
    <w:rsid w:val="00CB7B2D"/>
    <w:rsid w:val="00CC0CCD"/>
    <w:rsid w:val="00CC1260"/>
    <w:rsid w:val="00CC1986"/>
    <w:rsid w:val="00CC1D0F"/>
    <w:rsid w:val="00CC7EC8"/>
    <w:rsid w:val="00CD1D1D"/>
    <w:rsid w:val="00CD24C1"/>
    <w:rsid w:val="00CD4DE0"/>
    <w:rsid w:val="00CE179D"/>
    <w:rsid w:val="00CE2180"/>
    <w:rsid w:val="00CE4D5E"/>
    <w:rsid w:val="00CE7DEF"/>
    <w:rsid w:val="00CF2D0A"/>
    <w:rsid w:val="00CF4EF7"/>
    <w:rsid w:val="00CF626E"/>
    <w:rsid w:val="00CF77CE"/>
    <w:rsid w:val="00CF7A6A"/>
    <w:rsid w:val="00CF7BA4"/>
    <w:rsid w:val="00CF7BBF"/>
    <w:rsid w:val="00D00575"/>
    <w:rsid w:val="00D00FAB"/>
    <w:rsid w:val="00D025E7"/>
    <w:rsid w:val="00D02DA8"/>
    <w:rsid w:val="00D06C0D"/>
    <w:rsid w:val="00D078C1"/>
    <w:rsid w:val="00D12EC1"/>
    <w:rsid w:val="00D1513F"/>
    <w:rsid w:val="00D151AF"/>
    <w:rsid w:val="00D21305"/>
    <w:rsid w:val="00D21EB0"/>
    <w:rsid w:val="00D222B8"/>
    <w:rsid w:val="00D249F7"/>
    <w:rsid w:val="00D24D8F"/>
    <w:rsid w:val="00D30412"/>
    <w:rsid w:val="00D32DE3"/>
    <w:rsid w:val="00D3495E"/>
    <w:rsid w:val="00D34CBC"/>
    <w:rsid w:val="00D355C2"/>
    <w:rsid w:val="00D41AF4"/>
    <w:rsid w:val="00D44775"/>
    <w:rsid w:val="00D508E1"/>
    <w:rsid w:val="00D55C11"/>
    <w:rsid w:val="00D610CF"/>
    <w:rsid w:val="00D67C96"/>
    <w:rsid w:val="00D725BD"/>
    <w:rsid w:val="00D72E93"/>
    <w:rsid w:val="00D756FB"/>
    <w:rsid w:val="00D76F06"/>
    <w:rsid w:val="00D77B5E"/>
    <w:rsid w:val="00D83C1E"/>
    <w:rsid w:val="00D840A9"/>
    <w:rsid w:val="00D84C62"/>
    <w:rsid w:val="00D84F1C"/>
    <w:rsid w:val="00D8512A"/>
    <w:rsid w:val="00D865F0"/>
    <w:rsid w:val="00D86CDE"/>
    <w:rsid w:val="00D90558"/>
    <w:rsid w:val="00D914B1"/>
    <w:rsid w:val="00D93644"/>
    <w:rsid w:val="00DA1133"/>
    <w:rsid w:val="00DA1497"/>
    <w:rsid w:val="00DA3217"/>
    <w:rsid w:val="00DA3363"/>
    <w:rsid w:val="00DB0C11"/>
    <w:rsid w:val="00DB34FA"/>
    <w:rsid w:val="00DC11A7"/>
    <w:rsid w:val="00DC2587"/>
    <w:rsid w:val="00DC29BF"/>
    <w:rsid w:val="00DC3A90"/>
    <w:rsid w:val="00DC3E30"/>
    <w:rsid w:val="00DC58CD"/>
    <w:rsid w:val="00DC59DE"/>
    <w:rsid w:val="00DC7E2E"/>
    <w:rsid w:val="00DD0336"/>
    <w:rsid w:val="00DD2378"/>
    <w:rsid w:val="00DD5552"/>
    <w:rsid w:val="00DE01D9"/>
    <w:rsid w:val="00DE138E"/>
    <w:rsid w:val="00DE317B"/>
    <w:rsid w:val="00DE3E6D"/>
    <w:rsid w:val="00DE6724"/>
    <w:rsid w:val="00DF2A04"/>
    <w:rsid w:val="00DF2A55"/>
    <w:rsid w:val="00DF2E5A"/>
    <w:rsid w:val="00DF48D6"/>
    <w:rsid w:val="00DF55A8"/>
    <w:rsid w:val="00DF7F03"/>
    <w:rsid w:val="00E0055F"/>
    <w:rsid w:val="00E00BFD"/>
    <w:rsid w:val="00E029F5"/>
    <w:rsid w:val="00E034A7"/>
    <w:rsid w:val="00E03F26"/>
    <w:rsid w:val="00E11C96"/>
    <w:rsid w:val="00E12859"/>
    <w:rsid w:val="00E12EEF"/>
    <w:rsid w:val="00E16F22"/>
    <w:rsid w:val="00E2112F"/>
    <w:rsid w:val="00E31684"/>
    <w:rsid w:val="00E31B7E"/>
    <w:rsid w:val="00E31E28"/>
    <w:rsid w:val="00E31F61"/>
    <w:rsid w:val="00E35A5B"/>
    <w:rsid w:val="00E3685F"/>
    <w:rsid w:val="00E402D8"/>
    <w:rsid w:val="00E44775"/>
    <w:rsid w:val="00E50B52"/>
    <w:rsid w:val="00E50CFE"/>
    <w:rsid w:val="00E53ABE"/>
    <w:rsid w:val="00E559DC"/>
    <w:rsid w:val="00E6302C"/>
    <w:rsid w:val="00E640CF"/>
    <w:rsid w:val="00E658AF"/>
    <w:rsid w:val="00E66052"/>
    <w:rsid w:val="00E666E4"/>
    <w:rsid w:val="00E6689F"/>
    <w:rsid w:val="00E70370"/>
    <w:rsid w:val="00E715FB"/>
    <w:rsid w:val="00E73690"/>
    <w:rsid w:val="00E83727"/>
    <w:rsid w:val="00E8534F"/>
    <w:rsid w:val="00E85DAD"/>
    <w:rsid w:val="00E91DCC"/>
    <w:rsid w:val="00E932D5"/>
    <w:rsid w:val="00E935A2"/>
    <w:rsid w:val="00E9613D"/>
    <w:rsid w:val="00EA0FE2"/>
    <w:rsid w:val="00EA13C5"/>
    <w:rsid w:val="00EA5617"/>
    <w:rsid w:val="00EA5ED9"/>
    <w:rsid w:val="00EB3567"/>
    <w:rsid w:val="00EB5183"/>
    <w:rsid w:val="00EB603D"/>
    <w:rsid w:val="00EB6BCE"/>
    <w:rsid w:val="00EB711F"/>
    <w:rsid w:val="00EB72A1"/>
    <w:rsid w:val="00EC0507"/>
    <w:rsid w:val="00EC533E"/>
    <w:rsid w:val="00EC7157"/>
    <w:rsid w:val="00EC7A82"/>
    <w:rsid w:val="00ED03C9"/>
    <w:rsid w:val="00ED08FE"/>
    <w:rsid w:val="00ED1195"/>
    <w:rsid w:val="00ED12BF"/>
    <w:rsid w:val="00ED15C5"/>
    <w:rsid w:val="00ED1A41"/>
    <w:rsid w:val="00EE094D"/>
    <w:rsid w:val="00EE1CDA"/>
    <w:rsid w:val="00EE22AD"/>
    <w:rsid w:val="00EE23BF"/>
    <w:rsid w:val="00EE2567"/>
    <w:rsid w:val="00EE489D"/>
    <w:rsid w:val="00EF501B"/>
    <w:rsid w:val="00EF5CF9"/>
    <w:rsid w:val="00EF7A0A"/>
    <w:rsid w:val="00F00F2B"/>
    <w:rsid w:val="00F01424"/>
    <w:rsid w:val="00F03585"/>
    <w:rsid w:val="00F046DD"/>
    <w:rsid w:val="00F04FD1"/>
    <w:rsid w:val="00F068F4"/>
    <w:rsid w:val="00F06FAB"/>
    <w:rsid w:val="00F1025F"/>
    <w:rsid w:val="00F1176C"/>
    <w:rsid w:val="00F12FAD"/>
    <w:rsid w:val="00F13324"/>
    <w:rsid w:val="00F13597"/>
    <w:rsid w:val="00F141CD"/>
    <w:rsid w:val="00F1769D"/>
    <w:rsid w:val="00F21DAA"/>
    <w:rsid w:val="00F21E7B"/>
    <w:rsid w:val="00F235BD"/>
    <w:rsid w:val="00F23932"/>
    <w:rsid w:val="00F269D4"/>
    <w:rsid w:val="00F27C0B"/>
    <w:rsid w:val="00F27D93"/>
    <w:rsid w:val="00F314C7"/>
    <w:rsid w:val="00F3556B"/>
    <w:rsid w:val="00F37E59"/>
    <w:rsid w:val="00F401BA"/>
    <w:rsid w:val="00F5052D"/>
    <w:rsid w:val="00F50A1C"/>
    <w:rsid w:val="00F528B5"/>
    <w:rsid w:val="00F55809"/>
    <w:rsid w:val="00F56A25"/>
    <w:rsid w:val="00F5770A"/>
    <w:rsid w:val="00F61A97"/>
    <w:rsid w:val="00F63AB4"/>
    <w:rsid w:val="00F70F38"/>
    <w:rsid w:val="00F73E14"/>
    <w:rsid w:val="00F74BE5"/>
    <w:rsid w:val="00F7581D"/>
    <w:rsid w:val="00F81CA8"/>
    <w:rsid w:val="00F820AF"/>
    <w:rsid w:val="00F84635"/>
    <w:rsid w:val="00F851F5"/>
    <w:rsid w:val="00F90398"/>
    <w:rsid w:val="00F90BCA"/>
    <w:rsid w:val="00F92BEE"/>
    <w:rsid w:val="00FA000C"/>
    <w:rsid w:val="00FA4626"/>
    <w:rsid w:val="00FA4B0A"/>
    <w:rsid w:val="00FA61F6"/>
    <w:rsid w:val="00FB2DE1"/>
    <w:rsid w:val="00FB6DE6"/>
    <w:rsid w:val="00FC2084"/>
    <w:rsid w:val="00FC7A80"/>
    <w:rsid w:val="00FD07B7"/>
    <w:rsid w:val="00FD0892"/>
    <w:rsid w:val="00FD1E6C"/>
    <w:rsid w:val="00FD3071"/>
    <w:rsid w:val="00FD41E0"/>
    <w:rsid w:val="00FE164E"/>
    <w:rsid w:val="00FE5711"/>
    <w:rsid w:val="00FF76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6E5F0"/>
  <w15:chartTrackingRefBased/>
  <w15:docId w15:val="{5E0736B6-2DC5-4E93-8B5C-95E45D438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9">
    <w:name w:val="heading 9"/>
    <w:basedOn w:val="prastasis"/>
    <w:next w:val="prastasis"/>
    <w:link w:val="Antrat9Diagrama"/>
    <w:qFormat/>
    <w:rsid w:val="005A30EC"/>
    <w:pPr>
      <w:keepNext/>
      <w:widowControl w:val="0"/>
      <w:numPr>
        <w:ilvl w:val="8"/>
        <w:numId w:val="1"/>
      </w:numPr>
      <w:tabs>
        <w:tab w:val="left" w:pos="360"/>
      </w:tabs>
      <w:suppressAutoHyphens/>
      <w:jc w:val="left"/>
      <w:outlineLvl w:val="8"/>
    </w:pPr>
    <w:rPr>
      <w:rFonts w:eastAsia="Lucida Sans Unicode" w:cs="Times New Roman"/>
      <w:b/>
      <w:caps/>
      <w:sz w:val="22"/>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9Diagrama">
    <w:name w:val="Antraštė 9 Diagrama"/>
    <w:basedOn w:val="Numatytasispastraiposriftas"/>
    <w:link w:val="Antrat9"/>
    <w:rsid w:val="005A30EC"/>
    <w:rPr>
      <w:rFonts w:eastAsia="Lucida Sans Unicode" w:cs="Times New Roman"/>
      <w:b/>
      <w:caps/>
      <w:sz w:val="22"/>
      <w:szCs w:val="24"/>
      <w:lang w:eastAsia="ar-SA"/>
    </w:rPr>
  </w:style>
  <w:style w:type="table" w:styleId="Lentelstinklelis">
    <w:name w:val="Table Grid"/>
    <w:basedOn w:val="prastojilentel"/>
    <w:uiPriority w:val="39"/>
    <w:rsid w:val="005A3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A30EC"/>
    <w:pPr>
      <w:suppressAutoHyphens/>
      <w:jc w:val="left"/>
      <w:textAlignment w:val="baseline"/>
    </w:pPr>
    <w:rPr>
      <w:rFonts w:ascii="Liberation Serif" w:eastAsia="NSimSun" w:hAnsi="Liberation Serif" w:cs="Arial"/>
      <w:kern w:val="2"/>
      <w:szCs w:val="24"/>
      <w:lang w:eastAsia="zh-CN" w:bidi="hi-IN"/>
    </w:rPr>
  </w:style>
  <w:style w:type="character" w:styleId="Hipersaitas">
    <w:name w:val="Hyperlink"/>
    <w:basedOn w:val="Numatytasispastraiposriftas"/>
    <w:uiPriority w:val="99"/>
    <w:unhideWhenUsed/>
    <w:rsid w:val="003004A0"/>
    <w:rPr>
      <w:color w:val="0563C1" w:themeColor="hyperlink"/>
      <w:u w:val="single"/>
    </w:rPr>
  </w:style>
  <w:style w:type="paragraph" w:styleId="Sraopastraipa">
    <w:name w:val="List Paragraph"/>
    <w:basedOn w:val="prastasis"/>
    <w:uiPriority w:val="34"/>
    <w:qFormat/>
    <w:rsid w:val="00F84635"/>
    <w:pPr>
      <w:ind w:left="720"/>
      <w:contextualSpacing/>
    </w:pPr>
  </w:style>
  <w:style w:type="table" w:customStyle="1" w:styleId="Lentelstinklelis1">
    <w:name w:val="Lentelės tinklelis1"/>
    <w:basedOn w:val="prastojilentel"/>
    <w:next w:val="Lentelstinklelis"/>
    <w:rsid w:val="00CD24C1"/>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eitrauku">
    <w:name w:val="Text_be itrauku"/>
    <w:basedOn w:val="prastasis"/>
    <w:rsid w:val="00CB444E"/>
    <w:pPr>
      <w:suppressAutoHyphens/>
    </w:pPr>
    <w:rPr>
      <w:rFonts w:eastAsia="Times New Roman" w:cs="Times New Roman"/>
      <w:lang w:eastAsia="ar-SA"/>
    </w:rPr>
  </w:style>
  <w:style w:type="paragraph" w:styleId="Debesliotekstas">
    <w:name w:val="Balloon Text"/>
    <w:basedOn w:val="prastasis"/>
    <w:link w:val="DebesliotekstasDiagrama"/>
    <w:uiPriority w:val="99"/>
    <w:semiHidden/>
    <w:unhideWhenUsed/>
    <w:rsid w:val="00A2423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24239"/>
    <w:rPr>
      <w:rFonts w:ascii="Segoe UI" w:hAnsi="Segoe UI" w:cs="Segoe UI"/>
      <w:sz w:val="18"/>
      <w:szCs w:val="18"/>
    </w:rPr>
  </w:style>
  <w:style w:type="paragraph" w:styleId="Betarp">
    <w:name w:val="No Spacing"/>
    <w:uiPriority w:val="1"/>
    <w:qFormat/>
    <w:rsid w:val="00D00575"/>
    <w:pPr>
      <w:widowControl w:val="0"/>
      <w:jc w:val="left"/>
    </w:pPr>
    <w:rPr>
      <w:rFonts w:ascii="Tahoma" w:eastAsia="Tahoma" w:hAnsi="Tahoma" w:cs="Tahoma"/>
      <w:color w:val="000000"/>
      <w:szCs w:val="24"/>
      <w:lang w:eastAsia="lt-LT" w:bidi="lt-LT"/>
    </w:rPr>
  </w:style>
  <w:style w:type="character" w:styleId="Grietas">
    <w:name w:val="Strong"/>
    <w:basedOn w:val="Numatytasispastraiposriftas"/>
    <w:uiPriority w:val="22"/>
    <w:qFormat/>
    <w:rsid w:val="00AF44B4"/>
    <w:rPr>
      <w:b/>
      <w:bCs/>
    </w:rPr>
  </w:style>
  <w:style w:type="paragraph" w:styleId="Antrats">
    <w:name w:val="header"/>
    <w:basedOn w:val="prastasis"/>
    <w:link w:val="AntratsDiagrama"/>
    <w:uiPriority w:val="99"/>
    <w:unhideWhenUsed/>
    <w:rsid w:val="00E35A5B"/>
    <w:pPr>
      <w:tabs>
        <w:tab w:val="center" w:pos="4680"/>
        <w:tab w:val="right" w:pos="9360"/>
      </w:tabs>
    </w:pPr>
  </w:style>
  <w:style w:type="character" w:customStyle="1" w:styleId="AntratsDiagrama">
    <w:name w:val="Antraštės Diagrama"/>
    <w:basedOn w:val="Numatytasispastraiposriftas"/>
    <w:link w:val="Antrats"/>
    <w:uiPriority w:val="99"/>
    <w:rsid w:val="00E35A5B"/>
  </w:style>
  <w:style w:type="paragraph" w:styleId="Porat">
    <w:name w:val="footer"/>
    <w:basedOn w:val="prastasis"/>
    <w:link w:val="PoratDiagrama"/>
    <w:uiPriority w:val="99"/>
    <w:unhideWhenUsed/>
    <w:rsid w:val="00E35A5B"/>
    <w:pPr>
      <w:tabs>
        <w:tab w:val="center" w:pos="4680"/>
        <w:tab w:val="right" w:pos="9360"/>
      </w:tabs>
    </w:pPr>
  </w:style>
  <w:style w:type="character" w:customStyle="1" w:styleId="PoratDiagrama">
    <w:name w:val="Poraštė Diagrama"/>
    <w:basedOn w:val="Numatytasispastraiposriftas"/>
    <w:link w:val="Porat"/>
    <w:uiPriority w:val="99"/>
    <w:rsid w:val="00E35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963794">
      <w:bodyDiv w:val="1"/>
      <w:marLeft w:val="0"/>
      <w:marRight w:val="0"/>
      <w:marTop w:val="0"/>
      <w:marBottom w:val="0"/>
      <w:divBdr>
        <w:top w:val="none" w:sz="0" w:space="0" w:color="auto"/>
        <w:left w:val="none" w:sz="0" w:space="0" w:color="auto"/>
        <w:bottom w:val="none" w:sz="0" w:space="0" w:color="auto"/>
        <w:right w:val="none" w:sz="0" w:space="0" w:color="auto"/>
      </w:divBdr>
      <w:divsChild>
        <w:div w:id="2008365151">
          <w:marLeft w:val="0"/>
          <w:marRight w:val="0"/>
          <w:marTop w:val="0"/>
          <w:marBottom w:val="0"/>
          <w:divBdr>
            <w:top w:val="none" w:sz="0" w:space="0" w:color="auto"/>
            <w:left w:val="none" w:sz="0" w:space="0" w:color="auto"/>
            <w:bottom w:val="none" w:sz="0" w:space="0" w:color="auto"/>
            <w:right w:val="none" w:sz="0" w:space="0" w:color="auto"/>
          </w:divBdr>
        </w:div>
        <w:div w:id="768740889">
          <w:marLeft w:val="0"/>
          <w:marRight w:val="0"/>
          <w:marTop w:val="0"/>
          <w:marBottom w:val="0"/>
          <w:divBdr>
            <w:top w:val="none" w:sz="0" w:space="0" w:color="auto"/>
            <w:left w:val="none" w:sz="0" w:space="0" w:color="auto"/>
            <w:bottom w:val="none" w:sz="0" w:space="0" w:color="auto"/>
            <w:right w:val="none" w:sz="0" w:space="0" w:color="auto"/>
          </w:divBdr>
        </w:div>
        <w:div w:id="1809128028">
          <w:marLeft w:val="0"/>
          <w:marRight w:val="0"/>
          <w:marTop w:val="0"/>
          <w:marBottom w:val="0"/>
          <w:divBdr>
            <w:top w:val="none" w:sz="0" w:space="0" w:color="auto"/>
            <w:left w:val="none" w:sz="0" w:space="0" w:color="auto"/>
            <w:bottom w:val="none" w:sz="0" w:space="0" w:color="auto"/>
            <w:right w:val="none" w:sz="0" w:space="0" w:color="auto"/>
          </w:divBdr>
        </w:div>
        <w:div w:id="1001813200">
          <w:marLeft w:val="0"/>
          <w:marRight w:val="0"/>
          <w:marTop w:val="0"/>
          <w:marBottom w:val="0"/>
          <w:divBdr>
            <w:top w:val="none" w:sz="0" w:space="0" w:color="auto"/>
            <w:left w:val="none" w:sz="0" w:space="0" w:color="auto"/>
            <w:bottom w:val="none" w:sz="0" w:space="0" w:color="auto"/>
            <w:right w:val="none" w:sz="0" w:space="0" w:color="auto"/>
          </w:divBdr>
        </w:div>
        <w:div w:id="1954708648">
          <w:marLeft w:val="0"/>
          <w:marRight w:val="0"/>
          <w:marTop w:val="0"/>
          <w:marBottom w:val="0"/>
          <w:divBdr>
            <w:top w:val="none" w:sz="0" w:space="0" w:color="auto"/>
            <w:left w:val="none" w:sz="0" w:space="0" w:color="auto"/>
            <w:bottom w:val="none" w:sz="0" w:space="0" w:color="auto"/>
            <w:right w:val="none" w:sz="0" w:space="0" w:color="auto"/>
          </w:divBdr>
        </w:div>
        <w:div w:id="2009408827">
          <w:marLeft w:val="0"/>
          <w:marRight w:val="0"/>
          <w:marTop w:val="0"/>
          <w:marBottom w:val="0"/>
          <w:divBdr>
            <w:top w:val="none" w:sz="0" w:space="0" w:color="auto"/>
            <w:left w:val="none" w:sz="0" w:space="0" w:color="auto"/>
            <w:bottom w:val="none" w:sz="0" w:space="0" w:color="auto"/>
            <w:right w:val="none" w:sz="0" w:space="0" w:color="auto"/>
          </w:divBdr>
        </w:div>
        <w:div w:id="1577666910">
          <w:marLeft w:val="0"/>
          <w:marRight w:val="0"/>
          <w:marTop w:val="0"/>
          <w:marBottom w:val="0"/>
          <w:divBdr>
            <w:top w:val="none" w:sz="0" w:space="0" w:color="auto"/>
            <w:left w:val="none" w:sz="0" w:space="0" w:color="auto"/>
            <w:bottom w:val="none" w:sz="0" w:space="0" w:color="auto"/>
            <w:right w:val="none" w:sz="0" w:space="0" w:color="auto"/>
          </w:divBdr>
        </w:div>
        <w:div w:id="1237277462">
          <w:marLeft w:val="0"/>
          <w:marRight w:val="0"/>
          <w:marTop w:val="0"/>
          <w:marBottom w:val="0"/>
          <w:divBdr>
            <w:top w:val="none" w:sz="0" w:space="0" w:color="auto"/>
            <w:left w:val="none" w:sz="0" w:space="0" w:color="auto"/>
            <w:bottom w:val="none" w:sz="0" w:space="0" w:color="auto"/>
            <w:right w:val="none" w:sz="0" w:space="0" w:color="auto"/>
          </w:divBdr>
        </w:div>
        <w:div w:id="147213742">
          <w:marLeft w:val="0"/>
          <w:marRight w:val="0"/>
          <w:marTop w:val="0"/>
          <w:marBottom w:val="0"/>
          <w:divBdr>
            <w:top w:val="none" w:sz="0" w:space="0" w:color="auto"/>
            <w:left w:val="none" w:sz="0" w:space="0" w:color="auto"/>
            <w:bottom w:val="none" w:sz="0" w:space="0" w:color="auto"/>
            <w:right w:val="none" w:sz="0" w:space="0" w:color="auto"/>
          </w:divBdr>
        </w:div>
      </w:divsChild>
    </w:div>
    <w:div w:id="605432220">
      <w:bodyDiv w:val="1"/>
      <w:marLeft w:val="0"/>
      <w:marRight w:val="0"/>
      <w:marTop w:val="0"/>
      <w:marBottom w:val="0"/>
      <w:divBdr>
        <w:top w:val="none" w:sz="0" w:space="0" w:color="auto"/>
        <w:left w:val="none" w:sz="0" w:space="0" w:color="auto"/>
        <w:bottom w:val="none" w:sz="0" w:space="0" w:color="auto"/>
        <w:right w:val="none" w:sz="0" w:space="0" w:color="auto"/>
      </w:divBdr>
      <w:divsChild>
        <w:div w:id="1825511940">
          <w:marLeft w:val="0"/>
          <w:marRight w:val="0"/>
          <w:marTop w:val="0"/>
          <w:marBottom w:val="0"/>
          <w:divBdr>
            <w:top w:val="none" w:sz="0" w:space="0" w:color="auto"/>
            <w:left w:val="none" w:sz="0" w:space="0" w:color="auto"/>
            <w:bottom w:val="none" w:sz="0" w:space="0" w:color="auto"/>
            <w:right w:val="none" w:sz="0" w:space="0" w:color="auto"/>
          </w:divBdr>
        </w:div>
        <w:div w:id="514686290">
          <w:marLeft w:val="0"/>
          <w:marRight w:val="0"/>
          <w:marTop w:val="0"/>
          <w:marBottom w:val="0"/>
          <w:divBdr>
            <w:top w:val="none" w:sz="0" w:space="0" w:color="auto"/>
            <w:left w:val="none" w:sz="0" w:space="0" w:color="auto"/>
            <w:bottom w:val="none" w:sz="0" w:space="0" w:color="auto"/>
            <w:right w:val="none" w:sz="0" w:space="0" w:color="auto"/>
          </w:divBdr>
        </w:div>
        <w:div w:id="1829443480">
          <w:marLeft w:val="0"/>
          <w:marRight w:val="0"/>
          <w:marTop w:val="0"/>
          <w:marBottom w:val="0"/>
          <w:divBdr>
            <w:top w:val="none" w:sz="0" w:space="0" w:color="auto"/>
            <w:left w:val="none" w:sz="0" w:space="0" w:color="auto"/>
            <w:bottom w:val="none" w:sz="0" w:space="0" w:color="auto"/>
            <w:right w:val="none" w:sz="0" w:space="0" w:color="auto"/>
          </w:divBdr>
        </w:div>
      </w:divsChild>
    </w:div>
    <w:div w:id="654840757">
      <w:bodyDiv w:val="1"/>
      <w:marLeft w:val="0"/>
      <w:marRight w:val="0"/>
      <w:marTop w:val="0"/>
      <w:marBottom w:val="0"/>
      <w:divBdr>
        <w:top w:val="none" w:sz="0" w:space="0" w:color="auto"/>
        <w:left w:val="none" w:sz="0" w:space="0" w:color="auto"/>
        <w:bottom w:val="none" w:sz="0" w:space="0" w:color="auto"/>
        <w:right w:val="none" w:sz="0" w:space="0" w:color="auto"/>
      </w:divBdr>
      <w:divsChild>
        <w:div w:id="1626277225">
          <w:marLeft w:val="0"/>
          <w:marRight w:val="0"/>
          <w:marTop w:val="0"/>
          <w:marBottom w:val="0"/>
          <w:divBdr>
            <w:top w:val="none" w:sz="0" w:space="0" w:color="auto"/>
            <w:left w:val="none" w:sz="0" w:space="0" w:color="auto"/>
            <w:bottom w:val="none" w:sz="0" w:space="0" w:color="auto"/>
            <w:right w:val="none" w:sz="0" w:space="0" w:color="auto"/>
          </w:divBdr>
        </w:div>
        <w:div w:id="333799508">
          <w:marLeft w:val="0"/>
          <w:marRight w:val="0"/>
          <w:marTop w:val="0"/>
          <w:marBottom w:val="0"/>
          <w:divBdr>
            <w:top w:val="none" w:sz="0" w:space="0" w:color="auto"/>
            <w:left w:val="none" w:sz="0" w:space="0" w:color="auto"/>
            <w:bottom w:val="none" w:sz="0" w:space="0" w:color="auto"/>
            <w:right w:val="none" w:sz="0" w:space="0" w:color="auto"/>
          </w:divBdr>
        </w:div>
        <w:div w:id="710886952">
          <w:marLeft w:val="0"/>
          <w:marRight w:val="0"/>
          <w:marTop w:val="0"/>
          <w:marBottom w:val="0"/>
          <w:divBdr>
            <w:top w:val="none" w:sz="0" w:space="0" w:color="auto"/>
            <w:left w:val="none" w:sz="0" w:space="0" w:color="auto"/>
            <w:bottom w:val="none" w:sz="0" w:space="0" w:color="auto"/>
            <w:right w:val="none" w:sz="0" w:space="0" w:color="auto"/>
          </w:divBdr>
        </w:div>
        <w:div w:id="70156134">
          <w:marLeft w:val="0"/>
          <w:marRight w:val="0"/>
          <w:marTop w:val="0"/>
          <w:marBottom w:val="0"/>
          <w:divBdr>
            <w:top w:val="none" w:sz="0" w:space="0" w:color="auto"/>
            <w:left w:val="none" w:sz="0" w:space="0" w:color="auto"/>
            <w:bottom w:val="none" w:sz="0" w:space="0" w:color="auto"/>
            <w:right w:val="none" w:sz="0" w:space="0" w:color="auto"/>
          </w:divBdr>
        </w:div>
        <w:div w:id="477117530">
          <w:marLeft w:val="0"/>
          <w:marRight w:val="0"/>
          <w:marTop w:val="0"/>
          <w:marBottom w:val="0"/>
          <w:divBdr>
            <w:top w:val="none" w:sz="0" w:space="0" w:color="auto"/>
            <w:left w:val="none" w:sz="0" w:space="0" w:color="auto"/>
            <w:bottom w:val="none" w:sz="0" w:space="0" w:color="auto"/>
            <w:right w:val="none" w:sz="0" w:space="0" w:color="auto"/>
          </w:divBdr>
        </w:div>
        <w:div w:id="1557741293">
          <w:marLeft w:val="0"/>
          <w:marRight w:val="0"/>
          <w:marTop w:val="0"/>
          <w:marBottom w:val="0"/>
          <w:divBdr>
            <w:top w:val="none" w:sz="0" w:space="0" w:color="auto"/>
            <w:left w:val="none" w:sz="0" w:space="0" w:color="auto"/>
            <w:bottom w:val="none" w:sz="0" w:space="0" w:color="auto"/>
            <w:right w:val="none" w:sz="0" w:space="0" w:color="auto"/>
          </w:divBdr>
        </w:div>
      </w:divsChild>
    </w:div>
    <w:div w:id="672949493">
      <w:bodyDiv w:val="1"/>
      <w:marLeft w:val="0"/>
      <w:marRight w:val="0"/>
      <w:marTop w:val="0"/>
      <w:marBottom w:val="0"/>
      <w:divBdr>
        <w:top w:val="none" w:sz="0" w:space="0" w:color="auto"/>
        <w:left w:val="none" w:sz="0" w:space="0" w:color="auto"/>
        <w:bottom w:val="none" w:sz="0" w:space="0" w:color="auto"/>
        <w:right w:val="none" w:sz="0" w:space="0" w:color="auto"/>
      </w:divBdr>
      <w:divsChild>
        <w:div w:id="1439836510">
          <w:marLeft w:val="0"/>
          <w:marRight w:val="0"/>
          <w:marTop w:val="0"/>
          <w:marBottom w:val="0"/>
          <w:divBdr>
            <w:top w:val="none" w:sz="0" w:space="0" w:color="auto"/>
            <w:left w:val="none" w:sz="0" w:space="0" w:color="auto"/>
            <w:bottom w:val="none" w:sz="0" w:space="0" w:color="auto"/>
            <w:right w:val="none" w:sz="0" w:space="0" w:color="auto"/>
          </w:divBdr>
        </w:div>
        <w:div w:id="2106883318">
          <w:marLeft w:val="0"/>
          <w:marRight w:val="0"/>
          <w:marTop w:val="0"/>
          <w:marBottom w:val="0"/>
          <w:divBdr>
            <w:top w:val="none" w:sz="0" w:space="0" w:color="auto"/>
            <w:left w:val="none" w:sz="0" w:space="0" w:color="auto"/>
            <w:bottom w:val="none" w:sz="0" w:space="0" w:color="auto"/>
            <w:right w:val="none" w:sz="0" w:space="0" w:color="auto"/>
          </w:divBdr>
        </w:div>
      </w:divsChild>
    </w:div>
    <w:div w:id="940256940">
      <w:bodyDiv w:val="1"/>
      <w:marLeft w:val="0"/>
      <w:marRight w:val="0"/>
      <w:marTop w:val="0"/>
      <w:marBottom w:val="0"/>
      <w:divBdr>
        <w:top w:val="none" w:sz="0" w:space="0" w:color="auto"/>
        <w:left w:val="none" w:sz="0" w:space="0" w:color="auto"/>
        <w:bottom w:val="none" w:sz="0" w:space="0" w:color="auto"/>
        <w:right w:val="none" w:sz="0" w:space="0" w:color="auto"/>
      </w:divBdr>
    </w:div>
    <w:div w:id="1112087063">
      <w:bodyDiv w:val="1"/>
      <w:marLeft w:val="0"/>
      <w:marRight w:val="0"/>
      <w:marTop w:val="0"/>
      <w:marBottom w:val="0"/>
      <w:divBdr>
        <w:top w:val="none" w:sz="0" w:space="0" w:color="auto"/>
        <w:left w:val="none" w:sz="0" w:space="0" w:color="auto"/>
        <w:bottom w:val="none" w:sz="0" w:space="0" w:color="auto"/>
        <w:right w:val="none" w:sz="0" w:space="0" w:color="auto"/>
      </w:divBdr>
      <w:divsChild>
        <w:div w:id="105663274">
          <w:marLeft w:val="0"/>
          <w:marRight w:val="0"/>
          <w:marTop w:val="0"/>
          <w:marBottom w:val="0"/>
          <w:divBdr>
            <w:top w:val="none" w:sz="0" w:space="0" w:color="auto"/>
            <w:left w:val="none" w:sz="0" w:space="0" w:color="auto"/>
            <w:bottom w:val="none" w:sz="0" w:space="0" w:color="auto"/>
            <w:right w:val="none" w:sz="0" w:space="0" w:color="auto"/>
          </w:divBdr>
        </w:div>
        <w:div w:id="504898544">
          <w:marLeft w:val="0"/>
          <w:marRight w:val="0"/>
          <w:marTop w:val="0"/>
          <w:marBottom w:val="0"/>
          <w:divBdr>
            <w:top w:val="none" w:sz="0" w:space="0" w:color="auto"/>
            <w:left w:val="none" w:sz="0" w:space="0" w:color="auto"/>
            <w:bottom w:val="none" w:sz="0" w:space="0" w:color="auto"/>
            <w:right w:val="none" w:sz="0" w:space="0" w:color="auto"/>
          </w:divBdr>
        </w:div>
      </w:divsChild>
    </w:div>
    <w:div w:id="1234007221">
      <w:bodyDiv w:val="1"/>
      <w:marLeft w:val="0"/>
      <w:marRight w:val="0"/>
      <w:marTop w:val="0"/>
      <w:marBottom w:val="0"/>
      <w:divBdr>
        <w:top w:val="none" w:sz="0" w:space="0" w:color="auto"/>
        <w:left w:val="none" w:sz="0" w:space="0" w:color="auto"/>
        <w:bottom w:val="none" w:sz="0" w:space="0" w:color="auto"/>
        <w:right w:val="none" w:sz="0" w:space="0" w:color="auto"/>
      </w:divBdr>
    </w:div>
    <w:div w:id="1238320231">
      <w:bodyDiv w:val="1"/>
      <w:marLeft w:val="0"/>
      <w:marRight w:val="0"/>
      <w:marTop w:val="0"/>
      <w:marBottom w:val="0"/>
      <w:divBdr>
        <w:top w:val="none" w:sz="0" w:space="0" w:color="auto"/>
        <w:left w:val="none" w:sz="0" w:space="0" w:color="auto"/>
        <w:bottom w:val="none" w:sz="0" w:space="0" w:color="auto"/>
        <w:right w:val="none" w:sz="0" w:space="0" w:color="auto"/>
      </w:divBdr>
    </w:div>
    <w:div w:id="1359358394">
      <w:bodyDiv w:val="1"/>
      <w:marLeft w:val="0"/>
      <w:marRight w:val="0"/>
      <w:marTop w:val="0"/>
      <w:marBottom w:val="0"/>
      <w:divBdr>
        <w:top w:val="none" w:sz="0" w:space="0" w:color="auto"/>
        <w:left w:val="none" w:sz="0" w:space="0" w:color="auto"/>
        <w:bottom w:val="none" w:sz="0" w:space="0" w:color="auto"/>
        <w:right w:val="none" w:sz="0" w:space="0" w:color="auto"/>
      </w:divBdr>
    </w:div>
    <w:div w:id="1385836279">
      <w:bodyDiv w:val="1"/>
      <w:marLeft w:val="0"/>
      <w:marRight w:val="0"/>
      <w:marTop w:val="0"/>
      <w:marBottom w:val="0"/>
      <w:divBdr>
        <w:top w:val="none" w:sz="0" w:space="0" w:color="auto"/>
        <w:left w:val="none" w:sz="0" w:space="0" w:color="auto"/>
        <w:bottom w:val="none" w:sz="0" w:space="0" w:color="auto"/>
        <w:right w:val="none" w:sz="0" w:space="0" w:color="auto"/>
      </w:divBdr>
      <w:divsChild>
        <w:div w:id="1316642539">
          <w:marLeft w:val="0"/>
          <w:marRight w:val="0"/>
          <w:marTop w:val="0"/>
          <w:marBottom w:val="0"/>
          <w:divBdr>
            <w:top w:val="none" w:sz="0" w:space="0" w:color="auto"/>
            <w:left w:val="none" w:sz="0" w:space="0" w:color="auto"/>
            <w:bottom w:val="none" w:sz="0" w:space="0" w:color="auto"/>
            <w:right w:val="none" w:sz="0" w:space="0" w:color="auto"/>
          </w:divBdr>
        </w:div>
        <w:div w:id="2026322011">
          <w:marLeft w:val="0"/>
          <w:marRight w:val="0"/>
          <w:marTop w:val="0"/>
          <w:marBottom w:val="0"/>
          <w:divBdr>
            <w:top w:val="none" w:sz="0" w:space="0" w:color="auto"/>
            <w:left w:val="none" w:sz="0" w:space="0" w:color="auto"/>
            <w:bottom w:val="none" w:sz="0" w:space="0" w:color="auto"/>
            <w:right w:val="none" w:sz="0" w:space="0" w:color="auto"/>
          </w:divBdr>
        </w:div>
        <w:div w:id="291909601">
          <w:marLeft w:val="0"/>
          <w:marRight w:val="0"/>
          <w:marTop w:val="0"/>
          <w:marBottom w:val="0"/>
          <w:divBdr>
            <w:top w:val="none" w:sz="0" w:space="0" w:color="auto"/>
            <w:left w:val="none" w:sz="0" w:space="0" w:color="auto"/>
            <w:bottom w:val="none" w:sz="0" w:space="0" w:color="auto"/>
            <w:right w:val="none" w:sz="0" w:space="0" w:color="auto"/>
          </w:divBdr>
        </w:div>
        <w:div w:id="1726174641">
          <w:marLeft w:val="0"/>
          <w:marRight w:val="0"/>
          <w:marTop w:val="0"/>
          <w:marBottom w:val="0"/>
          <w:divBdr>
            <w:top w:val="none" w:sz="0" w:space="0" w:color="auto"/>
            <w:left w:val="none" w:sz="0" w:space="0" w:color="auto"/>
            <w:bottom w:val="none" w:sz="0" w:space="0" w:color="auto"/>
            <w:right w:val="none" w:sz="0" w:space="0" w:color="auto"/>
          </w:divBdr>
        </w:div>
        <w:div w:id="2058551825">
          <w:marLeft w:val="0"/>
          <w:marRight w:val="0"/>
          <w:marTop w:val="0"/>
          <w:marBottom w:val="0"/>
          <w:divBdr>
            <w:top w:val="none" w:sz="0" w:space="0" w:color="auto"/>
            <w:left w:val="none" w:sz="0" w:space="0" w:color="auto"/>
            <w:bottom w:val="none" w:sz="0" w:space="0" w:color="auto"/>
            <w:right w:val="none" w:sz="0" w:space="0" w:color="auto"/>
          </w:divBdr>
        </w:div>
      </w:divsChild>
    </w:div>
    <w:div w:id="1404596336">
      <w:bodyDiv w:val="1"/>
      <w:marLeft w:val="0"/>
      <w:marRight w:val="0"/>
      <w:marTop w:val="0"/>
      <w:marBottom w:val="0"/>
      <w:divBdr>
        <w:top w:val="none" w:sz="0" w:space="0" w:color="auto"/>
        <w:left w:val="none" w:sz="0" w:space="0" w:color="auto"/>
        <w:bottom w:val="none" w:sz="0" w:space="0" w:color="auto"/>
        <w:right w:val="none" w:sz="0" w:space="0" w:color="auto"/>
      </w:divBdr>
      <w:divsChild>
        <w:div w:id="1558735059">
          <w:marLeft w:val="0"/>
          <w:marRight w:val="0"/>
          <w:marTop w:val="0"/>
          <w:marBottom w:val="0"/>
          <w:divBdr>
            <w:top w:val="none" w:sz="0" w:space="0" w:color="auto"/>
            <w:left w:val="none" w:sz="0" w:space="0" w:color="auto"/>
            <w:bottom w:val="none" w:sz="0" w:space="0" w:color="auto"/>
            <w:right w:val="none" w:sz="0" w:space="0" w:color="auto"/>
          </w:divBdr>
        </w:div>
        <w:div w:id="459349058">
          <w:marLeft w:val="0"/>
          <w:marRight w:val="0"/>
          <w:marTop w:val="0"/>
          <w:marBottom w:val="0"/>
          <w:divBdr>
            <w:top w:val="none" w:sz="0" w:space="0" w:color="auto"/>
            <w:left w:val="none" w:sz="0" w:space="0" w:color="auto"/>
            <w:bottom w:val="none" w:sz="0" w:space="0" w:color="auto"/>
            <w:right w:val="none" w:sz="0" w:space="0" w:color="auto"/>
          </w:divBdr>
        </w:div>
        <w:div w:id="594746078">
          <w:marLeft w:val="0"/>
          <w:marRight w:val="0"/>
          <w:marTop w:val="0"/>
          <w:marBottom w:val="0"/>
          <w:divBdr>
            <w:top w:val="none" w:sz="0" w:space="0" w:color="auto"/>
            <w:left w:val="none" w:sz="0" w:space="0" w:color="auto"/>
            <w:bottom w:val="none" w:sz="0" w:space="0" w:color="auto"/>
            <w:right w:val="none" w:sz="0" w:space="0" w:color="auto"/>
          </w:divBdr>
        </w:div>
        <w:div w:id="1503933412">
          <w:marLeft w:val="0"/>
          <w:marRight w:val="0"/>
          <w:marTop w:val="0"/>
          <w:marBottom w:val="0"/>
          <w:divBdr>
            <w:top w:val="none" w:sz="0" w:space="0" w:color="auto"/>
            <w:left w:val="none" w:sz="0" w:space="0" w:color="auto"/>
            <w:bottom w:val="none" w:sz="0" w:space="0" w:color="auto"/>
            <w:right w:val="none" w:sz="0" w:space="0" w:color="auto"/>
          </w:divBdr>
        </w:div>
        <w:div w:id="1285308689">
          <w:marLeft w:val="0"/>
          <w:marRight w:val="0"/>
          <w:marTop w:val="0"/>
          <w:marBottom w:val="0"/>
          <w:divBdr>
            <w:top w:val="none" w:sz="0" w:space="0" w:color="auto"/>
            <w:left w:val="none" w:sz="0" w:space="0" w:color="auto"/>
            <w:bottom w:val="none" w:sz="0" w:space="0" w:color="auto"/>
            <w:right w:val="none" w:sz="0" w:space="0" w:color="auto"/>
          </w:divBdr>
        </w:div>
        <w:div w:id="1206679806">
          <w:marLeft w:val="0"/>
          <w:marRight w:val="0"/>
          <w:marTop w:val="0"/>
          <w:marBottom w:val="0"/>
          <w:divBdr>
            <w:top w:val="none" w:sz="0" w:space="0" w:color="auto"/>
            <w:left w:val="none" w:sz="0" w:space="0" w:color="auto"/>
            <w:bottom w:val="none" w:sz="0" w:space="0" w:color="auto"/>
            <w:right w:val="none" w:sz="0" w:space="0" w:color="auto"/>
          </w:divBdr>
        </w:div>
      </w:divsChild>
    </w:div>
    <w:div w:id="1412848811">
      <w:bodyDiv w:val="1"/>
      <w:marLeft w:val="0"/>
      <w:marRight w:val="0"/>
      <w:marTop w:val="0"/>
      <w:marBottom w:val="0"/>
      <w:divBdr>
        <w:top w:val="none" w:sz="0" w:space="0" w:color="auto"/>
        <w:left w:val="none" w:sz="0" w:space="0" w:color="auto"/>
        <w:bottom w:val="none" w:sz="0" w:space="0" w:color="auto"/>
        <w:right w:val="none" w:sz="0" w:space="0" w:color="auto"/>
      </w:divBdr>
    </w:div>
    <w:div w:id="1442803444">
      <w:bodyDiv w:val="1"/>
      <w:marLeft w:val="0"/>
      <w:marRight w:val="0"/>
      <w:marTop w:val="0"/>
      <w:marBottom w:val="0"/>
      <w:divBdr>
        <w:top w:val="none" w:sz="0" w:space="0" w:color="auto"/>
        <w:left w:val="none" w:sz="0" w:space="0" w:color="auto"/>
        <w:bottom w:val="none" w:sz="0" w:space="0" w:color="auto"/>
        <w:right w:val="none" w:sz="0" w:space="0" w:color="auto"/>
      </w:divBdr>
    </w:div>
    <w:div w:id="1557626000">
      <w:bodyDiv w:val="1"/>
      <w:marLeft w:val="0"/>
      <w:marRight w:val="0"/>
      <w:marTop w:val="0"/>
      <w:marBottom w:val="0"/>
      <w:divBdr>
        <w:top w:val="none" w:sz="0" w:space="0" w:color="auto"/>
        <w:left w:val="none" w:sz="0" w:space="0" w:color="auto"/>
        <w:bottom w:val="none" w:sz="0" w:space="0" w:color="auto"/>
        <w:right w:val="none" w:sz="0" w:space="0" w:color="auto"/>
      </w:divBdr>
    </w:div>
    <w:div w:id="1636176032">
      <w:bodyDiv w:val="1"/>
      <w:marLeft w:val="0"/>
      <w:marRight w:val="0"/>
      <w:marTop w:val="0"/>
      <w:marBottom w:val="0"/>
      <w:divBdr>
        <w:top w:val="none" w:sz="0" w:space="0" w:color="auto"/>
        <w:left w:val="none" w:sz="0" w:space="0" w:color="auto"/>
        <w:bottom w:val="none" w:sz="0" w:space="0" w:color="auto"/>
        <w:right w:val="none" w:sz="0" w:space="0" w:color="auto"/>
      </w:divBdr>
      <w:divsChild>
        <w:div w:id="1002665947">
          <w:marLeft w:val="0"/>
          <w:marRight w:val="0"/>
          <w:marTop w:val="0"/>
          <w:marBottom w:val="0"/>
          <w:divBdr>
            <w:top w:val="none" w:sz="0" w:space="0" w:color="auto"/>
            <w:left w:val="none" w:sz="0" w:space="0" w:color="auto"/>
            <w:bottom w:val="none" w:sz="0" w:space="0" w:color="auto"/>
            <w:right w:val="none" w:sz="0" w:space="0" w:color="auto"/>
          </w:divBdr>
        </w:div>
        <w:div w:id="1250238705">
          <w:marLeft w:val="0"/>
          <w:marRight w:val="0"/>
          <w:marTop w:val="0"/>
          <w:marBottom w:val="0"/>
          <w:divBdr>
            <w:top w:val="none" w:sz="0" w:space="0" w:color="auto"/>
            <w:left w:val="none" w:sz="0" w:space="0" w:color="auto"/>
            <w:bottom w:val="none" w:sz="0" w:space="0" w:color="auto"/>
            <w:right w:val="none" w:sz="0" w:space="0" w:color="auto"/>
          </w:divBdr>
        </w:div>
      </w:divsChild>
    </w:div>
    <w:div w:id="1727290369">
      <w:bodyDiv w:val="1"/>
      <w:marLeft w:val="0"/>
      <w:marRight w:val="0"/>
      <w:marTop w:val="0"/>
      <w:marBottom w:val="0"/>
      <w:divBdr>
        <w:top w:val="none" w:sz="0" w:space="0" w:color="auto"/>
        <w:left w:val="none" w:sz="0" w:space="0" w:color="auto"/>
        <w:bottom w:val="none" w:sz="0" w:space="0" w:color="auto"/>
        <w:right w:val="none" w:sz="0" w:space="0" w:color="auto"/>
      </w:divBdr>
    </w:div>
    <w:div w:id="1978140096">
      <w:bodyDiv w:val="1"/>
      <w:marLeft w:val="0"/>
      <w:marRight w:val="0"/>
      <w:marTop w:val="0"/>
      <w:marBottom w:val="0"/>
      <w:divBdr>
        <w:top w:val="none" w:sz="0" w:space="0" w:color="auto"/>
        <w:left w:val="none" w:sz="0" w:space="0" w:color="auto"/>
        <w:bottom w:val="none" w:sz="0" w:space="0" w:color="auto"/>
        <w:right w:val="none" w:sz="0" w:space="0" w:color="auto"/>
      </w:divBdr>
    </w:div>
    <w:div w:id="2041078439">
      <w:bodyDiv w:val="1"/>
      <w:marLeft w:val="0"/>
      <w:marRight w:val="0"/>
      <w:marTop w:val="0"/>
      <w:marBottom w:val="0"/>
      <w:divBdr>
        <w:top w:val="none" w:sz="0" w:space="0" w:color="auto"/>
        <w:left w:val="none" w:sz="0" w:space="0" w:color="auto"/>
        <w:bottom w:val="none" w:sz="0" w:space="0" w:color="auto"/>
        <w:right w:val="none" w:sz="0" w:space="0" w:color="auto"/>
      </w:divBdr>
    </w:div>
    <w:div w:id="211604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hyperlink" Target="http://www.kedainiai.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BEB68-ACC1-47F3-976E-E3F0621F1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36592</Words>
  <Characters>20858</Characters>
  <Application>Microsoft Office Word</Application>
  <DocSecurity>0</DocSecurity>
  <Lines>173</Lines>
  <Paragraphs>114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VV</dc:creator>
  <cp:lastModifiedBy>Natalija Matulevičienė</cp:lastModifiedBy>
  <cp:revision>2</cp:revision>
  <cp:lastPrinted>2024-04-26T11:46:00Z</cp:lastPrinted>
  <dcterms:created xsi:type="dcterms:W3CDTF">2024-05-03T11:46:00Z</dcterms:created>
  <dcterms:modified xsi:type="dcterms:W3CDTF">2024-05-03T11:46:00Z</dcterms:modified>
</cp:coreProperties>
</file>