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07201" w14:textId="77777777" w:rsidR="00E81112" w:rsidRPr="00890D04" w:rsidRDefault="00E81112" w:rsidP="00E81112">
      <w:pPr>
        <w:ind w:left="5103"/>
        <w:rPr>
          <w:rFonts w:eastAsia="Times New Roman"/>
          <w:lang w:eastAsia="lt-LT"/>
        </w:rPr>
      </w:pPr>
      <w:r w:rsidRPr="00890D04">
        <w:rPr>
          <w:rFonts w:eastAsia="Times New Roman"/>
          <w:lang w:eastAsia="lt-LT"/>
        </w:rPr>
        <w:t xml:space="preserve">PATVIRTINTA                                                       </w:t>
      </w:r>
    </w:p>
    <w:p w14:paraId="27B2414B" w14:textId="77777777" w:rsidR="00E81112" w:rsidRPr="00890D04" w:rsidRDefault="00E81112" w:rsidP="00E81112">
      <w:pPr>
        <w:ind w:left="5103"/>
        <w:rPr>
          <w:rFonts w:eastAsia="Times New Roman"/>
          <w:lang w:eastAsia="lt-LT"/>
        </w:rPr>
      </w:pPr>
      <w:r w:rsidRPr="00890D04">
        <w:rPr>
          <w:rFonts w:eastAsia="Times New Roman"/>
          <w:lang w:eastAsia="lt-LT"/>
        </w:rPr>
        <w:t>Kėdainių rajono savivaldybės administracijos</w:t>
      </w:r>
    </w:p>
    <w:p w14:paraId="47F07B66" w14:textId="1B44AACC" w:rsidR="00E81112" w:rsidRPr="00890D04" w:rsidRDefault="00E81112" w:rsidP="00E81112">
      <w:pPr>
        <w:ind w:left="5103"/>
        <w:rPr>
          <w:rFonts w:eastAsia="Times New Roman"/>
          <w:lang w:eastAsia="lt-LT"/>
        </w:rPr>
      </w:pPr>
      <w:r w:rsidRPr="00890D04">
        <w:rPr>
          <w:rFonts w:eastAsia="Times New Roman"/>
          <w:lang w:eastAsia="lt-LT"/>
        </w:rPr>
        <w:t xml:space="preserve">direktoriaus 2024 m. </w:t>
      </w:r>
      <w:r w:rsidR="00C76949">
        <w:rPr>
          <w:rFonts w:eastAsia="Times New Roman"/>
          <w:lang w:eastAsia="lt-LT"/>
        </w:rPr>
        <w:t>balandžio</w:t>
      </w:r>
      <w:r w:rsidRPr="00890D04">
        <w:rPr>
          <w:rFonts w:eastAsia="Times New Roman"/>
          <w:lang w:eastAsia="lt-LT"/>
        </w:rPr>
        <w:t xml:space="preserve">  </w:t>
      </w:r>
      <w:r w:rsidR="00C23235">
        <w:rPr>
          <w:rFonts w:eastAsia="Times New Roman"/>
          <w:lang w:eastAsia="lt-LT"/>
        </w:rPr>
        <w:t>5</w:t>
      </w:r>
      <w:r w:rsidRPr="00890D04">
        <w:rPr>
          <w:rFonts w:eastAsia="Times New Roman"/>
          <w:lang w:eastAsia="lt-LT"/>
        </w:rPr>
        <w:t xml:space="preserve">  d. įsakymu Nr. </w:t>
      </w:r>
      <w:r w:rsidR="00C23235">
        <w:rPr>
          <w:rFonts w:eastAsia="Times New Roman"/>
          <w:lang w:eastAsia="lt-LT"/>
        </w:rPr>
        <w:t>AD-1-241</w:t>
      </w:r>
    </w:p>
    <w:p w14:paraId="1BC6F28F" w14:textId="77777777" w:rsidR="00FD5B70" w:rsidRPr="00890D04" w:rsidRDefault="00FD5B70" w:rsidP="00B14976">
      <w:pPr>
        <w:tabs>
          <w:tab w:val="left" w:pos="1605"/>
        </w:tabs>
        <w:jc w:val="center"/>
        <w:rPr>
          <w:rFonts w:eastAsia="Calibri"/>
          <w:b/>
          <w:bCs/>
          <w:lang w:eastAsia="en-US"/>
        </w:rPr>
      </w:pPr>
    </w:p>
    <w:p w14:paraId="08D17F4C" w14:textId="7094E94C" w:rsidR="00B16C07" w:rsidRPr="00890D04" w:rsidRDefault="00B16C07" w:rsidP="00B14976">
      <w:pPr>
        <w:tabs>
          <w:tab w:val="left" w:pos="1605"/>
        </w:tabs>
        <w:jc w:val="center"/>
        <w:rPr>
          <w:rFonts w:eastAsia="Times New Roman"/>
          <w:b/>
          <w:lang w:eastAsia="ar-SA"/>
        </w:rPr>
      </w:pPr>
      <w:r w:rsidRPr="00890D04">
        <w:rPr>
          <w:rFonts w:eastAsia="Calibri"/>
          <w:b/>
          <w:bCs/>
          <w:lang w:eastAsia="en-US"/>
        </w:rPr>
        <w:t xml:space="preserve">KULTŪROS </w:t>
      </w:r>
      <w:r w:rsidRPr="00890D04">
        <w:rPr>
          <w:rFonts w:eastAsia="Times New Roman"/>
          <w:b/>
          <w:lang w:eastAsia="en-US"/>
        </w:rPr>
        <w:t xml:space="preserve">PROJEKTŲ FINANSAVIMO KĖDAINIŲ RAJONO SAVIVALDYBĖS BIUDŽETO LĖŠOMIS KONKURSO </w:t>
      </w:r>
      <w:r w:rsidRPr="00890D04">
        <w:rPr>
          <w:rFonts w:eastAsia="Times New Roman"/>
          <w:b/>
          <w:lang w:eastAsia="ar-SA"/>
        </w:rPr>
        <w:t>NUOSTATAI</w:t>
      </w:r>
    </w:p>
    <w:p w14:paraId="680D4A1E" w14:textId="77777777" w:rsidR="00B16C07" w:rsidRPr="00890D04" w:rsidRDefault="00B16C07" w:rsidP="00B16C07">
      <w:pPr>
        <w:tabs>
          <w:tab w:val="right" w:pos="9158"/>
        </w:tabs>
        <w:suppressAutoHyphens/>
        <w:ind w:right="480"/>
        <w:jc w:val="center"/>
        <w:rPr>
          <w:rFonts w:eastAsia="Times New Roman"/>
          <w:b/>
          <w:i/>
          <w:lang w:eastAsia="ar-SA"/>
        </w:rPr>
      </w:pPr>
    </w:p>
    <w:p w14:paraId="60E153FD" w14:textId="77777777" w:rsidR="00B16C07" w:rsidRPr="00890D04" w:rsidRDefault="00B16C07" w:rsidP="00B16C07">
      <w:pPr>
        <w:tabs>
          <w:tab w:val="right" w:pos="9158"/>
        </w:tabs>
        <w:suppressAutoHyphens/>
        <w:ind w:right="480"/>
        <w:jc w:val="center"/>
        <w:rPr>
          <w:rFonts w:eastAsia="Times New Roman"/>
          <w:b/>
          <w:lang w:eastAsia="ar-SA"/>
        </w:rPr>
      </w:pPr>
      <w:bookmarkStart w:id="0" w:name="_Hlk124324931"/>
      <w:r w:rsidRPr="00890D04">
        <w:rPr>
          <w:rFonts w:eastAsia="Times New Roman"/>
          <w:b/>
          <w:lang w:eastAsia="ar-SA"/>
        </w:rPr>
        <w:t xml:space="preserve">I SKYRIUS </w:t>
      </w:r>
    </w:p>
    <w:p w14:paraId="3F5FEAC0" w14:textId="77777777" w:rsidR="00B16C07" w:rsidRPr="00890D04" w:rsidRDefault="00B16C07" w:rsidP="00B16C07">
      <w:pPr>
        <w:tabs>
          <w:tab w:val="right" w:pos="9158"/>
        </w:tabs>
        <w:suppressAutoHyphens/>
        <w:ind w:right="480"/>
        <w:jc w:val="center"/>
        <w:rPr>
          <w:rFonts w:eastAsia="Times New Roman"/>
          <w:b/>
          <w:lang w:eastAsia="ar-SA"/>
        </w:rPr>
      </w:pPr>
      <w:r w:rsidRPr="00890D04">
        <w:rPr>
          <w:rFonts w:eastAsia="Times New Roman"/>
          <w:b/>
          <w:lang w:eastAsia="ar-SA"/>
        </w:rPr>
        <w:t>BENDROSIOS NUOSTATOS</w:t>
      </w:r>
    </w:p>
    <w:p w14:paraId="5DBD996C" w14:textId="77777777" w:rsidR="00B16C07" w:rsidRPr="00890D04" w:rsidRDefault="00B16C07" w:rsidP="00B16C07">
      <w:pPr>
        <w:tabs>
          <w:tab w:val="right" w:pos="9158"/>
        </w:tabs>
        <w:suppressAutoHyphens/>
        <w:ind w:right="480"/>
        <w:jc w:val="center"/>
        <w:rPr>
          <w:rFonts w:eastAsia="Times New Roman"/>
          <w:b/>
          <w:lang w:eastAsia="ar-SA"/>
        </w:rPr>
      </w:pPr>
    </w:p>
    <w:p w14:paraId="4DB39DA0" w14:textId="36385041" w:rsidR="00B16C07" w:rsidRPr="00890D04" w:rsidRDefault="00B16C07" w:rsidP="00B16C07">
      <w:pPr>
        <w:tabs>
          <w:tab w:val="left" w:pos="851"/>
          <w:tab w:val="left" w:pos="6840"/>
        </w:tabs>
        <w:ind w:firstLine="851"/>
        <w:jc w:val="both"/>
        <w:rPr>
          <w:rFonts w:eastAsia="Arial"/>
          <w:lang w:eastAsia="ar-SA"/>
        </w:rPr>
      </w:pPr>
      <w:r w:rsidRPr="00890D04">
        <w:rPr>
          <w:rFonts w:eastAsia="Arial"/>
          <w:lang w:eastAsia="ar-SA"/>
        </w:rPr>
        <w:t xml:space="preserve">1. </w:t>
      </w:r>
      <w:bookmarkStart w:id="1" w:name="_Hlk123908024"/>
      <w:r w:rsidRPr="00890D04">
        <w:rPr>
          <w:rFonts w:eastAsia="Arial"/>
          <w:lang w:eastAsia="ar-SA"/>
        </w:rPr>
        <w:t>K</w:t>
      </w:r>
      <w:r w:rsidRPr="00890D04">
        <w:rPr>
          <w:rFonts w:eastAsia="Calibri"/>
          <w:bCs/>
          <w:lang w:eastAsia="en-US"/>
        </w:rPr>
        <w:t xml:space="preserve">ultūros </w:t>
      </w:r>
      <w:r w:rsidRPr="00890D04">
        <w:rPr>
          <w:rFonts w:eastAsia="Times New Roman"/>
          <w:bCs/>
          <w:lang w:eastAsia="en-US"/>
        </w:rPr>
        <w:t xml:space="preserve">projektų finansavimo </w:t>
      </w:r>
      <w:r w:rsidRPr="00890D04">
        <w:rPr>
          <w:rFonts w:eastAsia="Arial"/>
          <w:lang w:eastAsia="ar-SA"/>
        </w:rPr>
        <w:t>Kėdainių rajono savivaldybės biudžeto lėšomis konkurso nuostatai</w:t>
      </w:r>
      <w:bookmarkEnd w:id="1"/>
      <w:r w:rsidRPr="00890D04">
        <w:rPr>
          <w:rFonts w:eastAsia="Arial"/>
          <w:lang w:eastAsia="ar-SA"/>
        </w:rPr>
        <w:t xml:space="preserve"> (toliau – Nuostatai) nustato K</w:t>
      </w:r>
      <w:r w:rsidRPr="00890D04">
        <w:rPr>
          <w:rFonts w:eastAsia="Calibri"/>
          <w:bCs/>
          <w:lang w:eastAsia="en-US"/>
        </w:rPr>
        <w:t xml:space="preserve">ultūros </w:t>
      </w:r>
      <w:r w:rsidRPr="00890D04">
        <w:rPr>
          <w:rFonts w:eastAsia="Times New Roman"/>
          <w:bCs/>
          <w:lang w:eastAsia="en-US"/>
        </w:rPr>
        <w:t xml:space="preserve">projektų finansavimo </w:t>
      </w:r>
      <w:r w:rsidRPr="00890D04">
        <w:rPr>
          <w:rFonts w:eastAsia="Arial"/>
          <w:lang w:eastAsia="ar-SA"/>
        </w:rPr>
        <w:t xml:space="preserve">Kėdainių rajono savivaldybės biudžeto lėšomis konkurso (toliau – Konkursas) organizavimo bendrąsias nuostatas, reikalavimus pareiškėjams ir projektų turiniui, paraiškų teikimo ir vertinimo, projektų finansavimo, vykdymo ir atsiskaitymo už gautas lėšas tvarką. </w:t>
      </w:r>
    </w:p>
    <w:p w14:paraId="7EB2D159" w14:textId="77777777" w:rsidR="00B16C07" w:rsidRPr="00890D04" w:rsidRDefault="00B16C07" w:rsidP="00B16C07">
      <w:pPr>
        <w:autoSpaceDE w:val="0"/>
        <w:autoSpaceDN w:val="0"/>
        <w:adjustRightInd w:val="0"/>
        <w:ind w:firstLine="851"/>
        <w:jc w:val="both"/>
        <w:rPr>
          <w:rFonts w:eastAsia="Calibri"/>
          <w:lang w:eastAsia="en-US"/>
        </w:rPr>
      </w:pPr>
      <w:r w:rsidRPr="00890D04">
        <w:rPr>
          <w:rFonts w:eastAsia="Times New Roman"/>
          <w:lang w:eastAsia="en-US"/>
        </w:rPr>
        <w:t xml:space="preserve">2. </w:t>
      </w:r>
      <w:r w:rsidRPr="00890D04">
        <w:rPr>
          <w:rFonts w:eastAsia="Times New Roman"/>
          <w:lang w:eastAsia="ar-SA"/>
        </w:rPr>
        <w:t xml:space="preserve">Konkurso tikslas – </w:t>
      </w:r>
      <w:r w:rsidRPr="00890D04">
        <w:rPr>
          <w:rFonts w:eastAsia="Calibri"/>
          <w:lang w:eastAsia="en-US"/>
        </w:rPr>
        <w:t>finansuoti projektus, skatinančius kultūros ir meno plėtrą rajone, vaikų ir jaunimo meninį ugdymą bei užimtumą, aktyvinančius ir telkiančius vietos bendruomenės narius (gyventojus) bendrai kultūrinei, meninei veiklai, ugdančius kūrybiškumą, bendruomeniškumą bei pilietiškumą.</w:t>
      </w:r>
    </w:p>
    <w:p w14:paraId="2D163573" w14:textId="41CC014F" w:rsidR="00B16C07" w:rsidRPr="00890D04" w:rsidRDefault="00B16C07" w:rsidP="00B16C07">
      <w:pPr>
        <w:autoSpaceDE w:val="0"/>
        <w:autoSpaceDN w:val="0"/>
        <w:adjustRightInd w:val="0"/>
        <w:ind w:firstLine="851"/>
        <w:jc w:val="both"/>
        <w:rPr>
          <w:rFonts w:eastAsia="Calibri"/>
          <w:lang w:eastAsia="en-US"/>
        </w:rPr>
      </w:pPr>
      <w:r w:rsidRPr="00890D04">
        <w:rPr>
          <w:rFonts w:eastAsia="Times New Roman"/>
          <w:lang w:eastAsia="ar-SA"/>
        </w:rPr>
        <w:t xml:space="preserve">3. </w:t>
      </w:r>
      <w:r w:rsidRPr="00890D04">
        <w:rPr>
          <w:rFonts w:eastAsia="Arial"/>
          <w:lang w:eastAsia="ar-SA"/>
        </w:rPr>
        <w:t xml:space="preserve">Lėšos kultūros projektams finansuoti </w:t>
      </w:r>
      <w:r w:rsidRPr="00890D04">
        <w:rPr>
          <w:rFonts w:eastAsia="Calibri"/>
          <w:lang w:eastAsia="en-US"/>
        </w:rPr>
        <w:t>kiekvienais metais</w:t>
      </w:r>
      <w:r w:rsidRPr="00890D04">
        <w:rPr>
          <w:rFonts w:eastAsia="Arial"/>
          <w:lang w:eastAsia="ar-SA"/>
        </w:rPr>
        <w:t xml:space="preserve"> yra planuojamos Kėdainių rajono savivaldybės (toliau – Savivaldybė) strateginio veiklos plano </w:t>
      </w:r>
      <w:r w:rsidRPr="00890D04">
        <w:rPr>
          <w:rFonts w:eastAsia="Calibri"/>
          <w:lang w:eastAsia="en-US"/>
        </w:rPr>
        <w:t xml:space="preserve">5 programoje </w:t>
      </w:r>
      <w:r w:rsidRPr="00890D04">
        <w:rPr>
          <w:rFonts w:eastAsia="Calibri"/>
          <w:i/>
          <w:lang w:eastAsia="en-US"/>
        </w:rPr>
        <w:t>Kultūros veiklos plėtra</w:t>
      </w:r>
      <w:r w:rsidRPr="00890D04">
        <w:rPr>
          <w:rFonts w:eastAsia="Calibri"/>
          <w:i/>
          <w:iCs/>
          <w:lang w:eastAsia="en-US"/>
        </w:rPr>
        <w:t xml:space="preserve"> </w:t>
      </w:r>
      <w:r w:rsidRPr="00890D04">
        <w:rPr>
          <w:rFonts w:eastAsia="Calibri"/>
          <w:lang w:eastAsia="en-US"/>
        </w:rPr>
        <w:t>ir numatomos Savivaldybės</w:t>
      </w:r>
      <w:r w:rsidR="00212E72" w:rsidRPr="00890D04">
        <w:rPr>
          <w:rFonts w:eastAsia="Calibri"/>
          <w:lang w:eastAsia="en-US"/>
        </w:rPr>
        <w:t xml:space="preserve"> </w:t>
      </w:r>
      <w:r w:rsidR="009E29D7" w:rsidRPr="00890D04">
        <w:rPr>
          <w:rFonts w:eastAsia="Calibri"/>
          <w:lang w:eastAsia="en-US"/>
        </w:rPr>
        <w:t>a</w:t>
      </w:r>
      <w:r w:rsidR="00212E72" w:rsidRPr="00890D04">
        <w:rPr>
          <w:rFonts w:eastAsia="Calibri"/>
          <w:lang w:eastAsia="en-US"/>
        </w:rPr>
        <w:t xml:space="preserve">dministracijos asignavimuose </w:t>
      </w:r>
      <w:r w:rsidR="00212E72" w:rsidRPr="00890D04">
        <w:rPr>
          <w:rFonts w:eastAsia="Arial"/>
          <w:lang w:eastAsia="ar-SA"/>
        </w:rPr>
        <w:t>(toliau – Savivaldybės biudžetas)</w:t>
      </w:r>
      <w:r w:rsidR="00212E72" w:rsidRPr="00890D04">
        <w:rPr>
          <w:rFonts w:eastAsia="Calibri"/>
          <w:lang w:eastAsia="en-US"/>
        </w:rPr>
        <w:t>.</w:t>
      </w:r>
    </w:p>
    <w:p w14:paraId="480D48D4" w14:textId="0FE9DB7D" w:rsidR="00B16C07" w:rsidRPr="00890D04" w:rsidRDefault="00B16C07" w:rsidP="00B16C07">
      <w:pPr>
        <w:tabs>
          <w:tab w:val="left" w:pos="851"/>
          <w:tab w:val="left" w:pos="6840"/>
        </w:tabs>
        <w:ind w:firstLine="851"/>
        <w:jc w:val="both"/>
        <w:rPr>
          <w:rFonts w:eastAsia="Times New Roman"/>
          <w:strike/>
          <w:lang w:eastAsia="lt-LT"/>
        </w:rPr>
      </w:pPr>
      <w:r w:rsidRPr="00890D04">
        <w:rPr>
          <w:rFonts w:eastAsia="Times New Roman"/>
          <w:lang w:eastAsia="en-US"/>
        </w:rPr>
        <w:t xml:space="preserve">4. Konkursą </w:t>
      </w:r>
      <w:r w:rsidRPr="00890D04">
        <w:rPr>
          <w:rFonts w:eastAsia="SimSun;宋体"/>
          <w:lang w:bidi="hi-IN"/>
        </w:rPr>
        <w:t xml:space="preserve">organizuoja Kėdainių rajono savivaldybės administracija (toliau – Savivaldybės administracija), vadovaudamasi </w:t>
      </w:r>
      <w:r w:rsidRPr="00890D04">
        <w:rPr>
          <w:rFonts w:eastAsia="Times New Roman"/>
          <w:lang w:eastAsia="en-US"/>
        </w:rPr>
        <w:t xml:space="preserve">Nevyriausybinių organizacijų finansavimo Kėdainių rajono savivaldybės biudžeto lėšomis ir šių lėšų administravimo tvarkos aprašu, patvirtintu Kėdainių rajono savivaldybės tarybos 2022 m. kovo 25 d. sprendimu Nr. TS-62 „Dėl Nevyriausybinių organizacijų finansavimo Kėdainių rajono savivaldybės biudžeto lėšomis ir šių lėšų administravimo tvarkos aprašo patvirtinimo“ (toliau – Aprašas) ir šiais Nuostatais. </w:t>
      </w:r>
      <w:r w:rsidRPr="00890D04">
        <w:rPr>
          <w:rFonts w:eastAsia="PMingLiU"/>
          <w:lang w:eastAsia="zh-TW"/>
        </w:rPr>
        <w:t xml:space="preserve">Konkursas skelbiamas viešai </w:t>
      </w:r>
      <w:r w:rsidRPr="00890D04">
        <w:rPr>
          <w:rFonts w:eastAsia="Times New Roman"/>
          <w:lang w:eastAsia="lt-LT"/>
        </w:rPr>
        <w:t>Savivaldybės interneto svetainėje www.kedainiai.lt. Konkursas organizuojamas vienkartinės atrankos būdu.</w:t>
      </w:r>
      <w:r w:rsidRPr="00890D04">
        <w:rPr>
          <w:rFonts w:eastAsia="Times New Roman"/>
          <w:strike/>
          <w:lang w:eastAsia="lt-LT"/>
        </w:rPr>
        <w:t xml:space="preserve"> </w:t>
      </w:r>
    </w:p>
    <w:p w14:paraId="40AFD4DE" w14:textId="77777777" w:rsidR="00B16C07" w:rsidRPr="00890D04" w:rsidRDefault="00B16C07" w:rsidP="00B16C07">
      <w:pPr>
        <w:tabs>
          <w:tab w:val="left" w:pos="360"/>
          <w:tab w:val="num" w:pos="567"/>
        </w:tabs>
        <w:ind w:firstLine="851"/>
        <w:jc w:val="both"/>
        <w:rPr>
          <w:rFonts w:eastAsia="Times New Roman"/>
          <w:lang w:eastAsia="en-US"/>
        </w:rPr>
      </w:pPr>
      <w:r w:rsidRPr="00890D04">
        <w:rPr>
          <w:rFonts w:eastAsia="SimSun;宋体"/>
          <w:lang w:bidi="hi-IN"/>
        </w:rPr>
        <w:t xml:space="preserve">5. Projekto įgyvendinimo trukmė – nuo Savivaldybės biudžeto lėšų naudojimo sutarties (toliau – Sutartis) su projekto vykdytoju pasirašymo dienos iki </w:t>
      </w:r>
      <w:r w:rsidRPr="00890D04">
        <w:rPr>
          <w:rFonts w:eastAsia="Times New Roman"/>
          <w:lang w:eastAsia="en-US"/>
        </w:rPr>
        <w:t xml:space="preserve">Sutartyje nurodytos dienos, bet ne vėliau kaip iki </w:t>
      </w:r>
      <w:r w:rsidRPr="00890D04">
        <w:rPr>
          <w:rFonts w:eastAsia="SimSun;宋体"/>
          <w:lang w:bidi="hi-IN"/>
        </w:rPr>
        <w:t>einamųjų metų gruodžio 31 d.</w:t>
      </w:r>
    </w:p>
    <w:p w14:paraId="3486190C" w14:textId="77777777" w:rsidR="00B16C07" w:rsidRPr="00890D04" w:rsidRDefault="00B16C07" w:rsidP="00B16C07">
      <w:pPr>
        <w:suppressAutoHyphens/>
        <w:ind w:firstLine="851"/>
        <w:jc w:val="both"/>
        <w:rPr>
          <w:rFonts w:eastAsia="Times New Roman"/>
          <w:lang w:eastAsia="ar-SA"/>
        </w:rPr>
      </w:pPr>
      <w:r w:rsidRPr="00890D04">
        <w:rPr>
          <w:rFonts w:eastAsia="Times New Roman"/>
          <w:lang w:eastAsia="ar-SA"/>
        </w:rPr>
        <w:t>6. Nuostatuose vartojamos sąvokos:</w:t>
      </w:r>
    </w:p>
    <w:p w14:paraId="177BB761" w14:textId="77777777" w:rsidR="00B16C07" w:rsidRPr="00890D04" w:rsidRDefault="00B16C07" w:rsidP="00B16C07">
      <w:pPr>
        <w:suppressAutoHyphens/>
        <w:ind w:firstLine="851"/>
        <w:jc w:val="both"/>
        <w:rPr>
          <w:rFonts w:eastAsia="Times New Roman"/>
          <w:lang w:eastAsia="ar-SA"/>
        </w:rPr>
      </w:pPr>
      <w:r w:rsidRPr="00890D04">
        <w:rPr>
          <w:rFonts w:eastAsia="Times New Roman"/>
          <w:lang w:eastAsia="ar-SA"/>
        </w:rPr>
        <w:t xml:space="preserve">6.1. </w:t>
      </w:r>
      <w:r w:rsidRPr="00890D04">
        <w:rPr>
          <w:rFonts w:eastAsia="Times New Roman"/>
          <w:b/>
          <w:bCs/>
          <w:lang w:eastAsia="ar-SA"/>
        </w:rPr>
        <w:t xml:space="preserve">paraiška </w:t>
      </w:r>
      <w:r w:rsidRPr="00890D04">
        <w:rPr>
          <w:rFonts w:eastAsia="Times New Roman"/>
          <w:lang w:eastAsia="ar-SA"/>
        </w:rPr>
        <w:t xml:space="preserve">– pareiškėjo pagal patvirtintą formą užpildytas ir </w:t>
      </w:r>
      <w:r w:rsidRPr="00890D04">
        <w:rPr>
          <w:rFonts w:eastAsia="Times New Roman"/>
          <w:lang w:eastAsia="lt-LT"/>
        </w:rPr>
        <w:t xml:space="preserve">pareiškėjo vadovo arba jo įgalioto asmens, turinčio teisę veikti pareiškėjo vardu, pasirašytas dokumentas, kuris kartu su visais jo priedais ir papildomais dokumentais </w:t>
      </w:r>
      <w:r w:rsidRPr="00890D04">
        <w:rPr>
          <w:rFonts w:eastAsia="Times New Roman"/>
          <w:lang w:eastAsia="ar-SA"/>
        </w:rPr>
        <w:t xml:space="preserve">teikiamas Konkursui; </w:t>
      </w:r>
    </w:p>
    <w:p w14:paraId="0036CBCD" w14:textId="034C39C4" w:rsidR="00B16C07" w:rsidRPr="00890D04" w:rsidRDefault="00B16C07" w:rsidP="00B16C07">
      <w:pPr>
        <w:ind w:firstLine="851"/>
        <w:jc w:val="both"/>
        <w:rPr>
          <w:rFonts w:eastAsia="Times New Roman"/>
          <w:b/>
          <w:lang w:eastAsia="en-US"/>
        </w:rPr>
      </w:pPr>
      <w:r w:rsidRPr="00890D04">
        <w:rPr>
          <w:rFonts w:eastAsia="Times New Roman"/>
          <w:bCs/>
          <w:lang w:eastAsia="en-US"/>
        </w:rPr>
        <w:t>6.2.</w:t>
      </w:r>
      <w:r w:rsidRPr="00890D04">
        <w:rPr>
          <w:rFonts w:eastAsia="Times New Roman"/>
          <w:b/>
          <w:bCs/>
          <w:lang w:eastAsia="en-US"/>
        </w:rPr>
        <w:t xml:space="preserve"> pareiškėjas </w:t>
      </w:r>
      <w:r w:rsidRPr="00890D04">
        <w:rPr>
          <w:rFonts w:eastAsia="Times New Roman"/>
          <w:lang w:eastAsia="en-US"/>
        </w:rPr>
        <w:t>–</w:t>
      </w:r>
      <w:r w:rsidRPr="00890D04">
        <w:rPr>
          <w:rFonts w:eastAsia="Times New Roman"/>
          <w:lang w:eastAsia="lt-LT"/>
        </w:rPr>
        <w:t xml:space="preserve"> juridinis asmuo, atitinkantis Nuostatų 2</w:t>
      </w:r>
      <w:r w:rsidR="002633AA" w:rsidRPr="00890D04">
        <w:rPr>
          <w:rFonts w:eastAsia="Times New Roman"/>
          <w:lang w:eastAsia="lt-LT"/>
        </w:rPr>
        <w:t>4</w:t>
      </w:r>
      <w:r w:rsidRPr="00890D04">
        <w:rPr>
          <w:rFonts w:eastAsia="Times New Roman"/>
          <w:lang w:eastAsia="lt-LT"/>
        </w:rPr>
        <w:t xml:space="preserve"> punkte nustatytas sąlygas ir pateikęs paraišką Konkursui siekiant gauti Savivaldybės biudžeto lėšų projektui vykdyti; </w:t>
      </w:r>
    </w:p>
    <w:p w14:paraId="5135167E" w14:textId="77777777" w:rsidR="00B16C07" w:rsidRPr="00890D04" w:rsidRDefault="00B16C07" w:rsidP="00B16C07">
      <w:pPr>
        <w:suppressAutoHyphens/>
        <w:ind w:firstLine="851"/>
        <w:jc w:val="both"/>
        <w:rPr>
          <w:rFonts w:eastAsia="Times New Roman"/>
          <w:lang w:eastAsia="en-US"/>
        </w:rPr>
      </w:pPr>
      <w:r w:rsidRPr="00890D04">
        <w:rPr>
          <w:rFonts w:eastAsia="Times New Roman"/>
          <w:bCs/>
          <w:lang w:eastAsia="en-US"/>
        </w:rPr>
        <w:t>6.3.</w:t>
      </w:r>
      <w:r w:rsidRPr="00890D04">
        <w:rPr>
          <w:rFonts w:eastAsia="Times New Roman"/>
          <w:b/>
          <w:bCs/>
          <w:lang w:eastAsia="en-US"/>
        </w:rPr>
        <w:t xml:space="preserve"> </w:t>
      </w:r>
      <w:r w:rsidRPr="00890D04">
        <w:rPr>
          <w:rFonts w:eastAsia="Times New Roman"/>
          <w:b/>
          <w:bCs/>
          <w:lang w:eastAsia="ar-SA"/>
        </w:rPr>
        <w:t xml:space="preserve">projektas </w:t>
      </w:r>
      <w:r w:rsidRPr="00890D04">
        <w:rPr>
          <w:rFonts w:eastAsia="Times New Roman"/>
          <w:lang w:eastAsia="ar-SA"/>
        </w:rPr>
        <w:t>–</w:t>
      </w:r>
      <w:r w:rsidRPr="00890D04">
        <w:rPr>
          <w:rFonts w:eastAsia="Times New Roman"/>
          <w:lang w:eastAsia="en-US"/>
        </w:rPr>
        <w:t xml:space="preserve"> Nuostatų nustatyta tvarka įvertinta paraiška su visais pridedamais dokumentais, kurią pateikusiam pareiškėjui skirtas finansavimas iš Savivaldybės biudžeto lėšų (visuma dokumentų, kuriuose nurodomi projekto tikslo aprašyme, veiklų plane numatyti veiksmai, pagrįsti paraiškoje, jos prieduose bei tam tikrose duomenų bazėse esančia informacija, ir tam tikra lėšų suma numatytiems projekto tikslams pasiekti);</w:t>
      </w:r>
    </w:p>
    <w:p w14:paraId="7CACC141" w14:textId="4EAB0664" w:rsidR="00B16C07" w:rsidRPr="00890D04" w:rsidRDefault="00B16C07" w:rsidP="00B16C07">
      <w:pPr>
        <w:suppressAutoHyphens/>
        <w:ind w:firstLine="851"/>
        <w:jc w:val="both"/>
        <w:textAlignment w:val="baseline"/>
        <w:rPr>
          <w:rFonts w:eastAsia="NSimSun"/>
          <w:kern w:val="2"/>
          <w:lang w:bidi="hi-IN"/>
        </w:rPr>
      </w:pPr>
      <w:r w:rsidRPr="00890D04">
        <w:rPr>
          <w:rFonts w:eastAsia="Times New Roman"/>
          <w:kern w:val="2"/>
          <w:lang w:eastAsia="ar-SA" w:bidi="hi-IN"/>
        </w:rPr>
        <w:t xml:space="preserve">6.4. </w:t>
      </w:r>
      <w:r w:rsidRPr="00890D04">
        <w:rPr>
          <w:rFonts w:eastAsia="NSimSun"/>
          <w:b/>
          <w:bCs/>
          <w:kern w:val="2"/>
          <w:lang w:bidi="hi-IN"/>
        </w:rPr>
        <w:t>projekto partneris</w:t>
      </w:r>
      <w:r w:rsidRPr="00890D04">
        <w:rPr>
          <w:rFonts w:eastAsia="NSimSun"/>
          <w:kern w:val="2"/>
          <w:lang w:bidi="hi-IN"/>
        </w:rPr>
        <w:t> – juridinis asmuo</w:t>
      </w:r>
      <w:r w:rsidR="007C64E8" w:rsidRPr="00890D04">
        <w:rPr>
          <w:rFonts w:eastAsia="NSimSun"/>
          <w:kern w:val="2"/>
          <w:lang w:bidi="hi-IN"/>
        </w:rPr>
        <w:t xml:space="preserve">, atitinkantis </w:t>
      </w:r>
      <w:r w:rsidR="007C64E8" w:rsidRPr="00890D04">
        <w:rPr>
          <w:rFonts w:eastAsia="Times New Roman"/>
          <w:lang w:eastAsia="en-US"/>
        </w:rPr>
        <w:t>Nuostatų 2</w:t>
      </w:r>
      <w:r w:rsidR="00C70D22" w:rsidRPr="00890D04">
        <w:rPr>
          <w:rFonts w:eastAsia="Times New Roman"/>
          <w:lang w:eastAsia="en-US"/>
        </w:rPr>
        <w:t>6</w:t>
      </w:r>
      <w:r w:rsidR="007C64E8" w:rsidRPr="00890D04">
        <w:rPr>
          <w:rFonts w:eastAsia="Times New Roman"/>
          <w:lang w:eastAsia="en-US"/>
        </w:rPr>
        <w:t xml:space="preserve"> punkto reikalavimus ir</w:t>
      </w:r>
      <w:r w:rsidRPr="00890D04">
        <w:rPr>
          <w:rFonts w:eastAsia="NSimSun"/>
          <w:kern w:val="2"/>
          <w:lang w:bidi="hi-IN"/>
        </w:rPr>
        <w:t xml:space="preserve"> su kuriuo pareiškėjas (projekto vykdytojas) kartu vykdo projektą (yra sudaręs bendradarbiavimo sutartį). Projekto partneriu nelaikomas asmuo, prisidedantis prie projekto įgyvendinimo finansiškai, ir (ar) paslaugų, prekių ir (ar) daiktų tiekėjas (pvz., rėmėjas);</w:t>
      </w:r>
    </w:p>
    <w:p w14:paraId="0A7ECEE8" w14:textId="54472CAF" w:rsidR="00B16C07" w:rsidRPr="00890D04" w:rsidRDefault="00B16C07" w:rsidP="00B16C07">
      <w:pPr>
        <w:suppressAutoHyphens/>
        <w:ind w:firstLine="851"/>
        <w:jc w:val="both"/>
        <w:rPr>
          <w:rFonts w:eastAsia="Times New Roman"/>
          <w:lang w:eastAsia="en-US"/>
        </w:rPr>
      </w:pPr>
      <w:r w:rsidRPr="00890D04">
        <w:rPr>
          <w:rFonts w:eastAsia="Times New Roman"/>
          <w:lang w:eastAsia="ar-SA"/>
        </w:rPr>
        <w:t xml:space="preserve">6.5. </w:t>
      </w:r>
      <w:r w:rsidRPr="00890D04">
        <w:rPr>
          <w:rFonts w:eastAsia="Times New Roman"/>
          <w:b/>
          <w:bCs/>
          <w:lang w:eastAsia="en-US"/>
        </w:rPr>
        <w:t>projekto vykdytojas</w:t>
      </w:r>
      <w:r w:rsidRPr="00890D04">
        <w:rPr>
          <w:rFonts w:eastAsia="Times New Roman"/>
          <w:lang w:eastAsia="en-US"/>
        </w:rPr>
        <w:t xml:space="preserve"> – pareiškėjas, </w:t>
      </w:r>
      <w:r w:rsidRPr="00890D04">
        <w:rPr>
          <w:rFonts w:eastAsia="Times New Roman"/>
          <w:lang w:eastAsia="lt-LT"/>
        </w:rPr>
        <w:t xml:space="preserve">kuris atitinka visus reikalavimus finansavimui gauti, </w:t>
      </w:r>
      <w:r w:rsidRPr="00890D04">
        <w:rPr>
          <w:rFonts w:eastAsia="Times New Roman"/>
          <w:lang w:eastAsia="en-US"/>
        </w:rPr>
        <w:t>kuriam Savivaldybės administracijos direktoriaus įsakymu skirta Savivaldybės biudžeto lėšų projektui įgyvendinti ir kuris su Savivaldybės administracija yra pasirašęs Sutartį</w:t>
      </w:r>
      <w:r w:rsidR="00077E21" w:rsidRPr="00890D04">
        <w:rPr>
          <w:rFonts w:eastAsia="Times New Roman"/>
          <w:lang w:eastAsia="en-US"/>
        </w:rPr>
        <w:t>;</w:t>
      </w:r>
    </w:p>
    <w:p w14:paraId="58BBC1E3" w14:textId="08F5B58A" w:rsidR="009C7AEC" w:rsidRPr="00890D04" w:rsidRDefault="009C7AEC" w:rsidP="00B16C07">
      <w:pPr>
        <w:tabs>
          <w:tab w:val="left" w:pos="360"/>
          <w:tab w:val="num" w:pos="567"/>
        </w:tabs>
        <w:ind w:firstLine="851"/>
        <w:jc w:val="both"/>
        <w:rPr>
          <w:lang w:eastAsia="ar-SA"/>
        </w:rPr>
      </w:pPr>
      <w:r w:rsidRPr="00890D04">
        <w:rPr>
          <w:bCs/>
          <w:lang w:eastAsia="ar-SA"/>
        </w:rPr>
        <w:t>6.6.</w:t>
      </w:r>
      <w:r w:rsidRPr="00890D04">
        <w:rPr>
          <w:b/>
          <w:lang w:eastAsia="ar-SA"/>
        </w:rPr>
        <w:t xml:space="preserve"> projekto dalyvis</w:t>
      </w:r>
      <w:r w:rsidRPr="00890D04">
        <w:rPr>
          <w:lang w:eastAsia="ar-SA"/>
        </w:rPr>
        <w:t> – fizinis asmuo, dalyvaujantis įgyvendinant projektą (žiūrovai, klausytojai</w:t>
      </w:r>
      <w:r w:rsidR="00916A7A" w:rsidRPr="00890D04">
        <w:rPr>
          <w:lang w:eastAsia="ar-SA"/>
        </w:rPr>
        <w:t xml:space="preserve"> </w:t>
      </w:r>
      <w:r w:rsidRPr="00890D04">
        <w:rPr>
          <w:lang w:eastAsia="ar-SA"/>
        </w:rPr>
        <w:t>ir pan. nėra laikomi projekto dalyviais).</w:t>
      </w:r>
    </w:p>
    <w:p w14:paraId="3DD44A29" w14:textId="19A48CD7" w:rsidR="00B16C07" w:rsidRPr="00890D04" w:rsidRDefault="00B16C07" w:rsidP="00B16C07">
      <w:pPr>
        <w:tabs>
          <w:tab w:val="left" w:pos="360"/>
          <w:tab w:val="num" w:pos="567"/>
        </w:tabs>
        <w:ind w:firstLine="851"/>
        <w:jc w:val="both"/>
        <w:rPr>
          <w:rFonts w:eastAsia="Times New Roman"/>
          <w:b/>
          <w:lang w:eastAsia="en-US"/>
        </w:rPr>
      </w:pPr>
      <w:r w:rsidRPr="00890D04">
        <w:rPr>
          <w:rFonts w:eastAsia="Times New Roman"/>
          <w:lang w:eastAsia="ar-SA"/>
        </w:rPr>
        <w:lastRenderedPageBreak/>
        <w:t xml:space="preserve">7. </w:t>
      </w:r>
      <w:r w:rsidRPr="00890D04">
        <w:rPr>
          <w:rFonts w:eastAsia="Times New Roman"/>
          <w:lang w:eastAsia="en-US"/>
        </w:rPr>
        <w:t>Kitos šiuose Nuostatuose vartojamos sąvokos suprantamos taip, kaip jos apibrėžtos Lietuvos Respublikos įstatymuose.</w:t>
      </w:r>
    </w:p>
    <w:p w14:paraId="142DE35C" w14:textId="77777777" w:rsidR="00B16C07" w:rsidRPr="00890D04" w:rsidRDefault="00B16C07" w:rsidP="00B16C07">
      <w:pPr>
        <w:jc w:val="center"/>
        <w:rPr>
          <w:rFonts w:eastAsia="Times New Roman"/>
          <w:b/>
          <w:lang w:eastAsia="en-US"/>
        </w:rPr>
      </w:pPr>
    </w:p>
    <w:p w14:paraId="3F77F971" w14:textId="77777777" w:rsidR="00B16C07" w:rsidRPr="00890D04" w:rsidRDefault="00B16C07" w:rsidP="00B16C07">
      <w:pPr>
        <w:jc w:val="center"/>
        <w:rPr>
          <w:rFonts w:eastAsia="Times New Roman"/>
          <w:b/>
          <w:lang w:eastAsia="en-US"/>
        </w:rPr>
      </w:pPr>
      <w:r w:rsidRPr="00890D04">
        <w:rPr>
          <w:rFonts w:eastAsia="Times New Roman"/>
          <w:b/>
          <w:lang w:eastAsia="en-US"/>
        </w:rPr>
        <w:t xml:space="preserve">II SKYRIUS </w:t>
      </w:r>
    </w:p>
    <w:p w14:paraId="78A946A7" w14:textId="77777777" w:rsidR="00B16C07" w:rsidRPr="00890D04" w:rsidRDefault="00B16C07" w:rsidP="00B16C07">
      <w:pPr>
        <w:jc w:val="center"/>
        <w:rPr>
          <w:rFonts w:eastAsia="Times New Roman"/>
          <w:b/>
          <w:lang w:eastAsia="en-US"/>
        </w:rPr>
      </w:pPr>
      <w:r w:rsidRPr="00890D04">
        <w:rPr>
          <w:rFonts w:eastAsia="Times New Roman"/>
          <w:b/>
          <w:bCs/>
          <w:lang w:eastAsia="lt-LT"/>
        </w:rPr>
        <w:t xml:space="preserve">PARAIŠKŲ TURINIO REIKALAVIMAI IR </w:t>
      </w:r>
      <w:r w:rsidRPr="00890D04">
        <w:rPr>
          <w:rFonts w:eastAsia="Times New Roman"/>
          <w:b/>
          <w:lang w:eastAsia="en-US"/>
        </w:rPr>
        <w:t>PARAIŠKŲ TEIKIMO TVARKA</w:t>
      </w:r>
    </w:p>
    <w:p w14:paraId="1108765F" w14:textId="77777777" w:rsidR="00B16C07" w:rsidRPr="00890D04" w:rsidRDefault="00B16C07" w:rsidP="00B16C07">
      <w:pPr>
        <w:ind w:firstLine="851"/>
        <w:jc w:val="both"/>
        <w:rPr>
          <w:rFonts w:eastAsia="Times New Roman"/>
          <w:lang w:eastAsia="en-US"/>
        </w:rPr>
      </w:pPr>
    </w:p>
    <w:p w14:paraId="5175C6F6" w14:textId="0611B962" w:rsidR="00D02A39" w:rsidRPr="00890D04" w:rsidRDefault="00D02A39" w:rsidP="00B16C07">
      <w:pPr>
        <w:suppressAutoHyphens/>
        <w:overflowPunct w:val="0"/>
        <w:autoSpaceDE w:val="0"/>
        <w:ind w:firstLine="851"/>
        <w:jc w:val="both"/>
        <w:textAlignment w:val="baseline"/>
        <w:rPr>
          <w:rFonts w:eastAsia="Arial"/>
        </w:rPr>
      </w:pPr>
      <w:r w:rsidRPr="00890D04">
        <w:rPr>
          <w:rFonts w:eastAsiaTheme="minorHAnsi"/>
          <w:lang w:eastAsia="en-US"/>
        </w:rPr>
        <w:t xml:space="preserve">8. </w:t>
      </w:r>
      <w:r w:rsidRPr="00890D04">
        <w:rPr>
          <w:rFonts w:eastAsia="Arial"/>
        </w:rPr>
        <w:t>Konkurso finansuotinos sritys:</w:t>
      </w:r>
    </w:p>
    <w:p w14:paraId="54C58F87" w14:textId="67238736" w:rsidR="00586324" w:rsidRPr="00890D04" w:rsidRDefault="00D02A39" w:rsidP="00586324">
      <w:pPr>
        <w:suppressAutoHyphens/>
        <w:overflowPunct w:val="0"/>
        <w:autoSpaceDE w:val="0"/>
        <w:ind w:firstLine="851"/>
        <w:jc w:val="both"/>
        <w:textAlignment w:val="baseline"/>
        <w:rPr>
          <w:rFonts w:eastAsia="Arial"/>
          <w:bCs/>
        </w:rPr>
      </w:pPr>
      <w:r w:rsidRPr="00890D04">
        <w:rPr>
          <w:rFonts w:eastAsia="Arial"/>
        </w:rPr>
        <w:t>8.1.</w:t>
      </w:r>
      <w:r w:rsidR="00872FDE" w:rsidRPr="00890D04">
        <w:rPr>
          <w:rFonts w:eastAsia="Arial"/>
        </w:rPr>
        <w:t xml:space="preserve"> </w:t>
      </w:r>
      <w:r w:rsidR="0095317D" w:rsidRPr="00890D04">
        <w:rPr>
          <w:rFonts w:eastAsia="Arial"/>
          <w:bCs/>
        </w:rPr>
        <w:t>g</w:t>
      </w:r>
      <w:r w:rsidR="00586324" w:rsidRPr="00890D04">
        <w:rPr>
          <w:rFonts w:eastAsia="Arial"/>
          <w:bCs/>
        </w:rPr>
        <w:t xml:space="preserve">yventojų </w:t>
      </w:r>
      <w:proofErr w:type="spellStart"/>
      <w:r w:rsidR="00586324" w:rsidRPr="00890D04">
        <w:rPr>
          <w:rFonts w:eastAsia="Arial"/>
          <w:bCs/>
        </w:rPr>
        <w:t>įtraukties</w:t>
      </w:r>
      <w:proofErr w:type="spellEnd"/>
      <w:r w:rsidR="00586324" w:rsidRPr="00890D04">
        <w:rPr>
          <w:rFonts w:eastAsia="Arial"/>
          <w:bCs/>
        </w:rPr>
        <w:t xml:space="preserve"> </w:t>
      </w:r>
      <w:r w:rsidR="00586324" w:rsidRPr="00890D04">
        <w:rPr>
          <w:bCs/>
        </w:rPr>
        <w:t>į</w:t>
      </w:r>
      <w:r w:rsidR="00DA53FA" w:rsidRPr="00890D04">
        <w:rPr>
          <w:bCs/>
        </w:rPr>
        <w:t xml:space="preserve"> aktyvią</w:t>
      </w:r>
      <w:r w:rsidR="00586324" w:rsidRPr="00890D04">
        <w:rPr>
          <w:bCs/>
        </w:rPr>
        <w:t xml:space="preserve"> kultūrinę</w:t>
      </w:r>
      <w:r w:rsidR="00DA53FA" w:rsidRPr="00890D04">
        <w:rPr>
          <w:bCs/>
        </w:rPr>
        <w:t xml:space="preserve"> ir</w:t>
      </w:r>
      <w:r w:rsidR="00586324" w:rsidRPr="00890D04">
        <w:rPr>
          <w:bCs/>
        </w:rPr>
        <w:t xml:space="preserve"> </w:t>
      </w:r>
      <w:r w:rsidR="00DA53FA" w:rsidRPr="00890D04">
        <w:rPr>
          <w:bCs/>
        </w:rPr>
        <w:t>(</w:t>
      </w:r>
      <w:r w:rsidR="00586324" w:rsidRPr="00890D04">
        <w:rPr>
          <w:bCs/>
        </w:rPr>
        <w:t>ar</w:t>
      </w:r>
      <w:r w:rsidR="00DA53FA" w:rsidRPr="00890D04">
        <w:rPr>
          <w:bCs/>
        </w:rPr>
        <w:t>)</w:t>
      </w:r>
      <w:r w:rsidR="00586324" w:rsidRPr="00890D04">
        <w:rPr>
          <w:bCs/>
        </w:rPr>
        <w:t xml:space="preserve"> kūrybinę</w:t>
      </w:r>
      <w:r w:rsidR="00586324" w:rsidRPr="00890D04">
        <w:rPr>
          <w:rFonts w:eastAsia="Arial"/>
          <w:bCs/>
        </w:rPr>
        <w:t xml:space="preserve"> veiklą, kultūros paslaugų prieinamumo didinimas</w:t>
      </w:r>
      <w:r w:rsidR="00564202" w:rsidRPr="00890D04">
        <w:rPr>
          <w:rFonts w:eastAsia="Arial"/>
          <w:bCs/>
        </w:rPr>
        <w:t>;</w:t>
      </w:r>
      <w:r w:rsidR="00586324" w:rsidRPr="00890D04">
        <w:rPr>
          <w:rFonts w:eastAsia="Arial"/>
          <w:bCs/>
        </w:rPr>
        <w:t xml:space="preserve"> </w:t>
      </w:r>
    </w:p>
    <w:p w14:paraId="002D7C66" w14:textId="58FF6FC4" w:rsidR="00586324" w:rsidRPr="00890D04" w:rsidRDefault="00D02A39" w:rsidP="00586324">
      <w:pPr>
        <w:suppressAutoHyphens/>
        <w:overflowPunct w:val="0"/>
        <w:autoSpaceDE w:val="0"/>
        <w:ind w:firstLine="851"/>
        <w:jc w:val="both"/>
        <w:textAlignment w:val="baseline"/>
        <w:rPr>
          <w:bCs/>
        </w:rPr>
      </w:pPr>
      <w:r w:rsidRPr="00890D04">
        <w:rPr>
          <w:rFonts w:eastAsia="Arial"/>
        </w:rPr>
        <w:t xml:space="preserve">8.2. </w:t>
      </w:r>
      <w:r w:rsidR="00E81112" w:rsidRPr="00890D04">
        <w:rPr>
          <w:lang w:eastAsia="lt-LT"/>
        </w:rPr>
        <w:t>Kėdainių r</w:t>
      </w:r>
      <w:r w:rsidR="00E81112" w:rsidRPr="00890D04">
        <w:rPr>
          <w:bCs/>
        </w:rPr>
        <w:t xml:space="preserve">ajono </w:t>
      </w:r>
      <w:r w:rsidR="00586324" w:rsidRPr="00890D04">
        <w:rPr>
          <w:bCs/>
        </w:rPr>
        <w:t>bendruomenės kultūrinio aktyvumo ir (ar) kūrybinio laisvalaikio užimtumo skatinimas.</w:t>
      </w:r>
    </w:p>
    <w:p w14:paraId="497B2584" w14:textId="3B446D28" w:rsidR="00564202" w:rsidRPr="00890D04" w:rsidRDefault="00D02A39" w:rsidP="00564202">
      <w:pPr>
        <w:suppressAutoHyphens/>
        <w:overflowPunct w:val="0"/>
        <w:autoSpaceDE w:val="0"/>
        <w:ind w:firstLine="851"/>
        <w:jc w:val="both"/>
        <w:textAlignment w:val="baseline"/>
        <w:rPr>
          <w:rFonts w:eastAsiaTheme="minorHAnsi"/>
          <w:lang w:eastAsia="en-US"/>
        </w:rPr>
      </w:pPr>
      <w:r w:rsidRPr="00890D04">
        <w:rPr>
          <w:rFonts w:eastAsiaTheme="minorHAnsi"/>
          <w:lang w:eastAsia="en-US"/>
        </w:rPr>
        <w:t xml:space="preserve">9. </w:t>
      </w:r>
      <w:r w:rsidR="00564202" w:rsidRPr="00890D04">
        <w:rPr>
          <w:rFonts w:eastAsiaTheme="minorHAnsi"/>
          <w:lang w:eastAsia="en-US"/>
        </w:rPr>
        <w:t xml:space="preserve">Savivaldybės administracijos direktorius (toliau – Administracijos direktorius), </w:t>
      </w:r>
      <w:r w:rsidR="00564202" w:rsidRPr="00890D04">
        <w:t xml:space="preserve">atsižvelgdamas į einamųjų metų konkurso organizavimui skirtas Savivaldybės biudžeto lėšas ir į Savivaldybės kultūros ir meno tarybos siūlymą, </w:t>
      </w:r>
      <w:bookmarkStart w:id="2" w:name="_Hlk161152941"/>
      <w:r w:rsidR="00564202" w:rsidRPr="00890D04">
        <w:t xml:space="preserve">paskirsto biudžeto lėšas </w:t>
      </w:r>
      <w:r w:rsidR="00586324" w:rsidRPr="00890D04">
        <w:t xml:space="preserve">konkurso </w:t>
      </w:r>
      <w:r w:rsidR="00564202" w:rsidRPr="00890D04">
        <w:t xml:space="preserve">finansuotinoms sritims, nustato einamųjų metų </w:t>
      </w:r>
      <w:r w:rsidR="00564202" w:rsidRPr="00890D04">
        <w:rPr>
          <w:rFonts w:eastAsiaTheme="minorHAnsi"/>
          <w:lang w:eastAsia="en-US"/>
        </w:rPr>
        <w:t xml:space="preserve">projektų </w:t>
      </w:r>
      <w:r w:rsidR="00586324" w:rsidRPr="00890D04">
        <w:rPr>
          <w:rFonts w:eastAsiaTheme="minorHAnsi"/>
          <w:lang w:eastAsia="en-US"/>
        </w:rPr>
        <w:t xml:space="preserve">finansuotinas </w:t>
      </w:r>
      <w:r w:rsidR="00564202" w:rsidRPr="00890D04">
        <w:rPr>
          <w:rFonts w:eastAsiaTheme="minorHAnsi"/>
          <w:lang w:eastAsia="en-US"/>
        </w:rPr>
        <w:t xml:space="preserve">veiklas, </w:t>
      </w:r>
      <w:r w:rsidR="00586324" w:rsidRPr="00890D04">
        <w:rPr>
          <w:rFonts w:eastAsiaTheme="minorHAnsi"/>
          <w:lang w:eastAsia="en-US"/>
        </w:rPr>
        <w:t>mažiausią bei didžiausią vienam projektui galimą skirti Savivaldybės biudžeto lėšų sumą</w:t>
      </w:r>
      <w:r w:rsidR="00564202" w:rsidRPr="00890D04">
        <w:rPr>
          <w:rFonts w:eastAsiaTheme="minorHAnsi"/>
          <w:lang w:eastAsia="en-US"/>
        </w:rPr>
        <w:t>.</w:t>
      </w:r>
    </w:p>
    <w:bookmarkEnd w:id="2"/>
    <w:p w14:paraId="730B8722" w14:textId="359AEAD1" w:rsidR="00D02A39" w:rsidRPr="00890D04" w:rsidRDefault="005D3C61" w:rsidP="0095317D">
      <w:pPr>
        <w:ind w:firstLine="851"/>
        <w:jc w:val="both"/>
        <w:rPr>
          <w:rFonts w:eastAsia="Times New Roman"/>
          <w:lang w:eastAsia="ar-SA"/>
        </w:rPr>
      </w:pPr>
      <w:r w:rsidRPr="00890D04">
        <w:t xml:space="preserve">10. </w:t>
      </w:r>
      <w:r w:rsidR="0095317D" w:rsidRPr="00890D04">
        <w:rPr>
          <w:rFonts w:eastAsia="Times New Roman"/>
          <w:lang w:eastAsia="lt-LT"/>
        </w:rPr>
        <w:t xml:space="preserve">Aprašo 9 punkte nurodytas biudžeto lėšų paskirstymas gali būti keičiamas jei atitinkamai </w:t>
      </w:r>
      <w:r w:rsidR="0095317D" w:rsidRPr="00890D04">
        <w:rPr>
          <w:rFonts w:eastAsia="Times New Roman"/>
          <w:lang w:eastAsia="ar-SA"/>
        </w:rPr>
        <w:t xml:space="preserve">Konkurso </w:t>
      </w:r>
      <w:r w:rsidR="0095317D" w:rsidRPr="00890D04">
        <w:rPr>
          <w:rFonts w:eastAsia="Times New Roman"/>
          <w:lang w:eastAsia="lt-LT"/>
        </w:rPr>
        <w:t>sričiai skirta biudžeto lėšų suma po paraiškų administracinės atitikties ir projektų turinio vertinimo nebuvo visa pilnai paskirstyta Konkursui pateiktų projektų finansavimui. Biudžeto lėšų paskirstymo keitimas tvirtinamas</w:t>
      </w:r>
      <w:r w:rsidR="00E57FCA" w:rsidRPr="00890D04">
        <w:rPr>
          <w:rFonts w:eastAsia="Times New Roman"/>
          <w:lang w:eastAsia="lt-LT"/>
        </w:rPr>
        <w:t xml:space="preserve"> Administracijos</w:t>
      </w:r>
      <w:r w:rsidR="0095317D" w:rsidRPr="00890D04">
        <w:rPr>
          <w:rFonts w:eastAsia="Times New Roman"/>
          <w:lang w:eastAsia="lt-LT"/>
        </w:rPr>
        <w:t xml:space="preserve"> </w:t>
      </w:r>
      <w:r w:rsidR="00E57FCA" w:rsidRPr="00890D04">
        <w:rPr>
          <w:rFonts w:eastAsia="Times New Roman"/>
          <w:lang w:eastAsia="lt-LT"/>
        </w:rPr>
        <w:t>d</w:t>
      </w:r>
      <w:r w:rsidR="0095317D" w:rsidRPr="00890D04">
        <w:rPr>
          <w:rFonts w:eastAsia="Times New Roman"/>
          <w:lang w:eastAsia="lt-LT"/>
        </w:rPr>
        <w:t>irektoriaus įsakymu.</w:t>
      </w:r>
    </w:p>
    <w:p w14:paraId="1EA518A6" w14:textId="39D8B697" w:rsidR="00B16C07" w:rsidRPr="00890D04" w:rsidRDefault="00D02A39" w:rsidP="00B16C07">
      <w:pPr>
        <w:suppressAutoHyphens/>
        <w:overflowPunct w:val="0"/>
        <w:autoSpaceDE w:val="0"/>
        <w:ind w:firstLine="851"/>
        <w:jc w:val="both"/>
        <w:textAlignment w:val="baseline"/>
        <w:rPr>
          <w:rFonts w:eastAsiaTheme="minorHAnsi"/>
          <w:lang w:eastAsia="en-US"/>
        </w:rPr>
      </w:pPr>
      <w:r w:rsidRPr="00890D04">
        <w:rPr>
          <w:rFonts w:eastAsiaTheme="minorHAnsi"/>
          <w:lang w:eastAsia="en-US"/>
        </w:rPr>
        <w:t>1</w:t>
      </w:r>
      <w:r w:rsidR="00A42BD5" w:rsidRPr="00890D04">
        <w:rPr>
          <w:rFonts w:eastAsiaTheme="minorHAnsi"/>
          <w:lang w:eastAsia="en-US"/>
        </w:rPr>
        <w:t>1</w:t>
      </w:r>
      <w:r w:rsidR="00B16C07" w:rsidRPr="00890D04">
        <w:rPr>
          <w:rFonts w:eastAsiaTheme="minorHAnsi"/>
          <w:lang w:eastAsia="en-US"/>
        </w:rPr>
        <w:t xml:space="preserve">. </w:t>
      </w:r>
      <w:r w:rsidR="00B16C07" w:rsidRPr="00890D04">
        <w:rPr>
          <w:rFonts w:eastAsia="Times New Roman"/>
          <w:lang w:eastAsia="ar-SA"/>
        </w:rPr>
        <w:t>Konkursui teikiamas projektas aprašomas užpildant paraiškos formą</w:t>
      </w:r>
      <w:r w:rsidR="0095317D" w:rsidRPr="00890D04">
        <w:rPr>
          <w:rFonts w:eastAsia="Times New Roman"/>
          <w:lang w:eastAsia="ar-SA"/>
        </w:rPr>
        <w:t xml:space="preserve"> (Nuostatų </w:t>
      </w:r>
      <w:r w:rsidR="00364A78" w:rsidRPr="00890D04">
        <w:rPr>
          <w:rFonts w:eastAsia="Times New Roman"/>
          <w:lang w:eastAsia="ar-SA"/>
        </w:rPr>
        <w:t xml:space="preserve">                   </w:t>
      </w:r>
      <w:r w:rsidR="0095317D" w:rsidRPr="00890D04">
        <w:rPr>
          <w:rFonts w:eastAsia="Times New Roman"/>
          <w:lang w:eastAsia="ar-SA"/>
        </w:rPr>
        <w:t>1 priedas)</w:t>
      </w:r>
      <w:r w:rsidR="00B16C07" w:rsidRPr="00890D04">
        <w:rPr>
          <w:rFonts w:eastAsia="Times New Roman"/>
          <w:lang w:eastAsia="ar-SA"/>
        </w:rPr>
        <w:t xml:space="preserve">. </w:t>
      </w:r>
      <w:r w:rsidR="00B16C07" w:rsidRPr="00890D04">
        <w:rPr>
          <w:rFonts w:eastAsia="Times New Roman"/>
          <w:lang w:eastAsia="lt-LT"/>
        </w:rPr>
        <w:t xml:space="preserve">Paraiška turi būti užpildyta kompiuteriu lietuvių kalba, </w:t>
      </w:r>
      <w:r w:rsidR="00B16C07" w:rsidRPr="00890D04">
        <w:rPr>
          <w:rFonts w:eastAsiaTheme="minorHAnsi"/>
          <w:lang w:eastAsia="en-US"/>
        </w:rPr>
        <w:t>pasirašyta pareiškėjo vadovo arba jo įgalioto asmens, turinčio teisę veikti pareiškėjo vardu, nurodant vardą, pavardę ir pareigas, bei patvirtinta antspaudu, jei pareiškėjas antspaudą privalo turėti, arba elektroniniu parašu, jei pareiškėjas jį turi.</w:t>
      </w:r>
    </w:p>
    <w:p w14:paraId="3EAF69E7" w14:textId="0E813A87" w:rsidR="00B16C07" w:rsidRPr="00890D04" w:rsidRDefault="00564202" w:rsidP="00B16C07">
      <w:pPr>
        <w:pBdr>
          <w:top w:val="nil"/>
          <w:left w:val="nil"/>
          <w:bottom w:val="nil"/>
          <w:right w:val="nil"/>
          <w:between w:val="nil"/>
        </w:pBdr>
        <w:tabs>
          <w:tab w:val="left" w:pos="514"/>
        </w:tabs>
        <w:ind w:firstLine="851"/>
        <w:jc w:val="both"/>
        <w:rPr>
          <w:rFonts w:eastAsia="Times New Roman"/>
          <w:lang w:eastAsia="en-US"/>
        </w:rPr>
      </w:pPr>
      <w:r w:rsidRPr="00890D04">
        <w:rPr>
          <w:rFonts w:eastAsia="Times New Roman"/>
          <w:lang w:eastAsia="lt-LT"/>
        </w:rPr>
        <w:t>12</w:t>
      </w:r>
      <w:r w:rsidR="00B16C07" w:rsidRPr="00890D04">
        <w:rPr>
          <w:rFonts w:eastAsia="Times New Roman"/>
          <w:lang w:eastAsia="lt-LT"/>
        </w:rPr>
        <w:t xml:space="preserve">. </w:t>
      </w:r>
      <w:r w:rsidR="00B16C07" w:rsidRPr="00890D04">
        <w:rPr>
          <w:rFonts w:eastAsia="Times New Roman"/>
          <w:lang w:eastAsia="en-US"/>
        </w:rPr>
        <w:t>Paraiškoje turi būti nurodoma:</w:t>
      </w:r>
    </w:p>
    <w:p w14:paraId="66003FA7" w14:textId="69DA8468" w:rsidR="0095317D" w:rsidRPr="00890D04" w:rsidRDefault="0095317D" w:rsidP="00B16C07">
      <w:pPr>
        <w:pBdr>
          <w:top w:val="nil"/>
          <w:left w:val="nil"/>
          <w:bottom w:val="nil"/>
          <w:right w:val="nil"/>
          <w:between w:val="nil"/>
        </w:pBdr>
        <w:tabs>
          <w:tab w:val="left" w:pos="514"/>
        </w:tabs>
        <w:ind w:firstLine="851"/>
        <w:jc w:val="both"/>
        <w:rPr>
          <w:rFonts w:eastAsia="Times New Roman"/>
          <w:lang w:eastAsia="lt-LT"/>
        </w:rPr>
      </w:pPr>
      <w:r w:rsidRPr="00890D04">
        <w:rPr>
          <w:rFonts w:eastAsia="Times New Roman"/>
          <w:lang w:eastAsia="en-US"/>
        </w:rPr>
        <w:t xml:space="preserve">12.1. </w:t>
      </w:r>
      <w:r w:rsidRPr="00890D04">
        <w:rPr>
          <w:rFonts w:eastAsia="Times New Roman"/>
          <w:lang w:eastAsia="lt-LT"/>
        </w:rPr>
        <w:t xml:space="preserve">Konkurso sritis, </w:t>
      </w:r>
      <w:r w:rsidR="0084192E" w:rsidRPr="00890D04">
        <w:rPr>
          <w:rFonts w:eastAsia="Times New Roman"/>
          <w:lang w:eastAsia="lt-LT"/>
        </w:rPr>
        <w:t>kuriai</w:t>
      </w:r>
      <w:r w:rsidRPr="00890D04">
        <w:rPr>
          <w:rFonts w:eastAsia="Times New Roman"/>
          <w:lang w:eastAsia="lt-LT"/>
        </w:rPr>
        <w:t xml:space="preserve"> teikiama paraiška;</w:t>
      </w:r>
    </w:p>
    <w:p w14:paraId="53DCF53D" w14:textId="77777777" w:rsidR="0095317D" w:rsidRPr="00890D04" w:rsidRDefault="0095317D" w:rsidP="0095317D">
      <w:pPr>
        <w:pBdr>
          <w:top w:val="nil"/>
          <w:left w:val="nil"/>
          <w:bottom w:val="nil"/>
          <w:right w:val="nil"/>
          <w:between w:val="nil"/>
        </w:pBdr>
        <w:tabs>
          <w:tab w:val="left" w:pos="514"/>
        </w:tabs>
        <w:ind w:firstLine="851"/>
        <w:jc w:val="both"/>
        <w:rPr>
          <w:rFonts w:eastAsia="Times New Roman"/>
          <w:lang w:eastAsia="lt-LT"/>
        </w:rPr>
      </w:pPr>
      <w:r w:rsidRPr="00890D04">
        <w:rPr>
          <w:rFonts w:eastAsia="Times New Roman"/>
          <w:lang w:eastAsia="lt-LT"/>
        </w:rPr>
        <w:t>12.2. informacija apie pareiškėją ir projekto vadovą;</w:t>
      </w:r>
    </w:p>
    <w:p w14:paraId="6A7E9556" w14:textId="79637CF2" w:rsidR="00B16C07" w:rsidRPr="00890D04" w:rsidRDefault="00564202" w:rsidP="00B16C07">
      <w:pPr>
        <w:pBdr>
          <w:top w:val="nil"/>
          <w:left w:val="nil"/>
          <w:bottom w:val="nil"/>
          <w:right w:val="nil"/>
          <w:between w:val="nil"/>
        </w:pBdr>
        <w:tabs>
          <w:tab w:val="left" w:pos="514"/>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3</w:t>
      </w:r>
      <w:r w:rsidR="00B16C07" w:rsidRPr="00890D04">
        <w:rPr>
          <w:rFonts w:eastAsia="Times New Roman"/>
          <w:lang w:eastAsia="lt-LT"/>
        </w:rPr>
        <w:t>. projekto pavadinimas;</w:t>
      </w:r>
    </w:p>
    <w:p w14:paraId="4A40BDE9" w14:textId="2CC6ED0A" w:rsidR="0095317D" w:rsidRPr="00890D04" w:rsidRDefault="00564202" w:rsidP="00B16C07">
      <w:pPr>
        <w:pBdr>
          <w:top w:val="nil"/>
          <w:left w:val="nil"/>
          <w:bottom w:val="nil"/>
          <w:right w:val="nil"/>
          <w:between w:val="nil"/>
        </w:pBdr>
        <w:tabs>
          <w:tab w:val="left" w:pos="514"/>
        </w:tabs>
        <w:ind w:firstLine="851"/>
        <w:jc w:val="both"/>
        <w:rPr>
          <w:rFonts w:eastAsia="Times New Roman"/>
          <w:lang w:eastAsia="en-US"/>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4</w:t>
      </w:r>
      <w:r w:rsidR="00B16C07" w:rsidRPr="00890D04">
        <w:rPr>
          <w:rFonts w:eastAsia="Times New Roman"/>
          <w:lang w:eastAsia="lt-LT"/>
        </w:rPr>
        <w:t xml:space="preserve">. </w:t>
      </w:r>
      <w:r w:rsidR="0095317D" w:rsidRPr="00890D04">
        <w:rPr>
          <w:rFonts w:eastAsia="Times New Roman"/>
          <w:lang w:eastAsia="en-US"/>
        </w:rPr>
        <w:t xml:space="preserve">projekto įgyvendinimo laikotarpis (pradžia ir pabaiga); </w:t>
      </w:r>
    </w:p>
    <w:p w14:paraId="5A80D750" w14:textId="6901FA23" w:rsidR="00B16C07" w:rsidRPr="00890D04" w:rsidRDefault="00564202" w:rsidP="00B16C07">
      <w:pPr>
        <w:pBdr>
          <w:top w:val="nil"/>
          <w:left w:val="nil"/>
          <w:bottom w:val="nil"/>
          <w:right w:val="nil"/>
          <w:between w:val="nil"/>
        </w:pBdr>
        <w:tabs>
          <w:tab w:val="left" w:pos="514"/>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5</w:t>
      </w:r>
      <w:r w:rsidR="00B16C07" w:rsidRPr="00890D04">
        <w:rPr>
          <w:rFonts w:eastAsia="Times New Roman"/>
          <w:lang w:eastAsia="lt-LT"/>
        </w:rPr>
        <w:t>. projektui įgyvendinti prašoma Savivaldybės biudžeto lėšų suma;</w:t>
      </w:r>
    </w:p>
    <w:p w14:paraId="1BD10D8D" w14:textId="4F5437F9" w:rsidR="00B16C07" w:rsidRPr="00890D04" w:rsidRDefault="00564202" w:rsidP="00B16C07">
      <w:pPr>
        <w:pBdr>
          <w:top w:val="nil"/>
          <w:left w:val="nil"/>
          <w:bottom w:val="nil"/>
          <w:right w:val="nil"/>
          <w:between w:val="nil"/>
        </w:pBdr>
        <w:tabs>
          <w:tab w:val="left" w:pos="514"/>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6</w:t>
      </w:r>
      <w:r w:rsidR="00B16C07" w:rsidRPr="00890D04">
        <w:rPr>
          <w:rFonts w:eastAsia="Times New Roman"/>
          <w:lang w:eastAsia="lt-LT"/>
        </w:rPr>
        <w:t xml:space="preserve">. </w:t>
      </w:r>
      <w:r w:rsidR="0095317D" w:rsidRPr="00890D04">
        <w:rPr>
          <w:rFonts w:eastAsia="Times New Roman"/>
          <w:lang w:eastAsia="lt-LT"/>
        </w:rPr>
        <w:t xml:space="preserve">informacija </w:t>
      </w:r>
      <w:r w:rsidR="0095317D" w:rsidRPr="00890D04">
        <w:rPr>
          <w:rFonts w:eastAsia="Times New Roman"/>
          <w:lang w:eastAsia="en-US"/>
        </w:rPr>
        <w:t>apie projekte vykdomų veiklų atitiktį Konkurso finansuotinoms veikloms;</w:t>
      </w:r>
    </w:p>
    <w:p w14:paraId="3E01ACDE" w14:textId="405DD980" w:rsidR="00B16C07" w:rsidRPr="00890D04" w:rsidRDefault="00564202" w:rsidP="00B16C07">
      <w:pPr>
        <w:pBdr>
          <w:top w:val="nil"/>
          <w:left w:val="nil"/>
          <w:bottom w:val="nil"/>
          <w:right w:val="nil"/>
          <w:between w:val="nil"/>
        </w:pBdr>
        <w:tabs>
          <w:tab w:val="left" w:pos="672"/>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7</w:t>
      </w:r>
      <w:r w:rsidR="00B16C07" w:rsidRPr="00890D04">
        <w:rPr>
          <w:rFonts w:eastAsia="Times New Roman"/>
          <w:lang w:eastAsia="lt-LT"/>
        </w:rPr>
        <w:t>. problemos iškėlimas ir pagrindimas;</w:t>
      </w:r>
    </w:p>
    <w:p w14:paraId="6151A7E6" w14:textId="6DF42541" w:rsidR="00B16C07" w:rsidRPr="00890D04" w:rsidRDefault="00564202" w:rsidP="00B16C07">
      <w:pPr>
        <w:pBdr>
          <w:top w:val="nil"/>
          <w:left w:val="nil"/>
          <w:bottom w:val="nil"/>
          <w:right w:val="nil"/>
          <w:between w:val="nil"/>
        </w:pBdr>
        <w:tabs>
          <w:tab w:val="left" w:pos="672"/>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8</w:t>
      </w:r>
      <w:r w:rsidR="00B16C07" w:rsidRPr="00890D04">
        <w:rPr>
          <w:rFonts w:eastAsia="Times New Roman"/>
          <w:lang w:eastAsia="lt-LT"/>
        </w:rPr>
        <w:t>. projekto tikslas ir uždaviniai;</w:t>
      </w:r>
    </w:p>
    <w:p w14:paraId="14A307F0" w14:textId="7DF28289" w:rsidR="00B16C07" w:rsidRPr="00890D04" w:rsidRDefault="00564202" w:rsidP="00B16C07">
      <w:pPr>
        <w:pBdr>
          <w:top w:val="nil"/>
          <w:left w:val="nil"/>
          <w:bottom w:val="nil"/>
          <w:right w:val="nil"/>
          <w:between w:val="nil"/>
        </w:pBdr>
        <w:tabs>
          <w:tab w:val="left" w:pos="672"/>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9</w:t>
      </w:r>
      <w:r w:rsidR="00B16C07" w:rsidRPr="00890D04">
        <w:rPr>
          <w:rFonts w:eastAsia="Times New Roman"/>
          <w:lang w:eastAsia="lt-LT"/>
        </w:rPr>
        <w:t>. projekto tikslinė (-ės) grupė (-ės), projekto dalyviai;</w:t>
      </w:r>
    </w:p>
    <w:p w14:paraId="4D742C72" w14:textId="6B92A8FA" w:rsidR="00B16C07" w:rsidRPr="00890D04" w:rsidRDefault="00564202" w:rsidP="00B16C07">
      <w:pPr>
        <w:pBdr>
          <w:top w:val="nil"/>
          <w:left w:val="nil"/>
          <w:bottom w:val="nil"/>
          <w:right w:val="nil"/>
          <w:between w:val="nil"/>
        </w:pBdr>
        <w:tabs>
          <w:tab w:val="left" w:pos="672"/>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10</w:t>
      </w:r>
      <w:r w:rsidR="00B16C07" w:rsidRPr="00890D04">
        <w:rPr>
          <w:rFonts w:eastAsia="Times New Roman"/>
          <w:lang w:eastAsia="lt-LT"/>
        </w:rPr>
        <w:t xml:space="preserve">. </w:t>
      </w:r>
      <w:r w:rsidR="0095317D" w:rsidRPr="00890D04">
        <w:rPr>
          <w:rFonts w:eastAsia="Times New Roman"/>
          <w:lang w:eastAsia="lt-LT"/>
        </w:rPr>
        <w:t>trumpas projekto aprašymas (santrauka);</w:t>
      </w:r>
    </w:p>
    <w:p w14:paraId="7CD9FC55" w14:textId="00EDD1B2" w:rsidR="00B16C07" w:rsidRPr="00890D04" w:rsidRDefault="00564202" w:rsidP="00B16C07">
      <w:pPr>
        <w:pBdr>
          <w:top w:val="nil"/>
          <w:left w:val="nil"/>
          <w:bottom w:val="nil"/>
          <w:right w:val="nil"/>
          <w:between w:val="nil"/>
        </w:pBdr>
        <w:tabs>
          <w:tab w:val="left" w:pos="672"/>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11</w:t>
      </w:r>
      <w:r w:rsidR="00B16C07" w:rsidRPr="00890D04">
        <w:rPr>
          <w:rFonts w:eastAsia="Times New Roman"/>
          <w:lang w:eastAsia="lt-LT"/>
        </w:rPr>
        <w:t xml:space="preserve">. </w:t>
      </w:r>
      <w:r w:rsidR="0095317D" w:rsidRPr="00890D04">
        <w:rPr>
          <w:rFonts w:eastAsia="Times New Roman"/>
          <w:lang w:eastAsia="lt-LT"/>
        </w:rPr>
        <w:t>veiklų įgyvendinimo planas, kuriame turi būti nurodytas projekto veiklos pavadinimas, jos įgyvendinimo terminas</w:t>
      </w:r>
      <w:r w:rsidR="00B16C07" w:rsidRPr="00890D04">
        <w:rPr>
          <w:rFonts w:eastAsia="Times New Roman"/>
          <w:lang w:eastAsia="lt-LT"/>
        </w:rPr>
        <w:t xml:space="preserve">; </w:t>
      </w:r>
    </w:p>
    <w:p w14:paraId="51B250CC" w14:textId="0193E418" w:rsidR="00B16C07" w:rsidRPr="00890D04" w:rsidRDefault="00564202" w:rsidP="00B16C07">
      <w:pPr>
        <w:pBdr>
          <w:top w:val="nil"/>
          <w:left w:val="nil"/>
          <w:bottom w:val="nil"/>
          <w:right w:val="nil"/>
          <w:between w:val="nil"/>
        </w:pBdr>
        <w:tabs>
          <w:tab w:val="left" w:pos="672"/>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12</w:t>
      </w:r>
      <w:r w:rsidR="00B16C07" w:rsidRPr="00890D04">
        <w:rPr>
          <w:rFonts w:eastAsia="Times New Roman"/>
          <w:lang w:eastAsia="lt-LT"/>
        </w:rPr>
        <w:t>.</w:t>
      </w:r>
      <w:r w:rsidR="00E73F91" w:rsidRPr="00890D04">
        <w:rPr>
          <w:rFonts w:eastAsia="Times New Roman"/>
          <w:lang w:eastAsia="lt-LT"/>
        </w:rPr>
        <w:t xml:space="preserve"> informacija apie projekto partnerį (-</w:t>
      </w:r>
      <w:proofErr w:type="spellStart"/>
      <w:r w:rsidR="00E73F91" w:rsidRPr="00890D04">
        <w:rPr>
          <w:rFonts w:eastAsia="Times New Roman"/>
          <w:lang w:eastAsia="lt-LT"/>
        </w:rPr>
        <w:t>ius</w:t>
      </w:r>
      <w:proofErr w:type="spellEnd"/>
      <w:r w:rsidR="00E73F91" w:rsidRPr="00890D04">
        <w:rPr>
          <w:rFonts w:eastAsia="Times New Roman"/>
          <w:lang w:eastAsia="lt-LT"/>
        </w:rPr>
        <w:t>), jei projektas vykdomas su partneriu (-</w:t>
      </w:r>
      <w:proofErr w:type="spellStart"/>
      <w:r w:rsidR="00E73F91" w:rsidRPr="00890D04">
        <w:rPr>
          <w:rFonts w:eastAsia="Times New Roman"/>
          <w:lang w:eastAsia="lt-LT"/>
        </w:rPr>
        <w:t>iais</w:t>
      </w:r>
      <w:proofErr w:type="spellEnd"/>
      <w:r w:rsidR="00E73F91" w:rsidRPr="00890D04">
        <w:rPr>
          <w:rFonts w:eastAsia="Times New Roman"/>
          <w:lang w:eastAsia="lt-LT"/>
        </w:rPr>
        <w:t>);</w:t>
      </w:r>
    </w:p>
    <w:p w14:paraId="40D28F21" w14:textId="1E87B991" w:rsidR="00B16C07" w:rsidRPr="00890D04" w:rsidRDefault="00564202" w:rsidP="00B16C07">
      <w:pPr>
        <w:pBdr>
          <w:top w:val="nil"/>
          <w:left w:val="nil"/>
          <w:bottom w:val="nil"/>
          <w:right w:val="nil"/>
          <w:between w:val="nil"/>
        </w:pBdr>
        <w:tabs>
          <w:tab w:val="left" w:pos="672"/>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13</w:t>
      </w:r>
      <w:r w:rsidR="00B16C07" w:rsidRPr="00890D04">
        <w:rPr>
          <w:rFonts w:eastAsia="Times New Roman"/>
          <w:lang w:eastAsia="lt-LT"/>
        </w:rPr>
        <w:t xml:space="preserve">. </w:t>
      </w:r>
      <w:r w:rsidR="00E73F91" w:rsidRPr="00890D04">
        <w:rPr>
          <w:rFonts w:eastAsia="Times New Roman"/>
          <w:lang w:eastAsia="lt-LT"/>
        </w:rPr>
        <w:t>informacija apie planuojamą projekto vykdomų veiklų ir rezultatų viešinimą;</w:t>
      </w:r>
    </w:p>
    <w:p w14:paraId="1FF46574" w14:textId="2D7B367D" w:rsidR="0095317D" w:rsidRPr="00890D04" w:rsidRDefault="00564202" w:rsidP="0095317D">
      <w:pPr>
        <w:pBdr>
          <w:top w:val="nil"/>
          <w:left w:val="nil"/>
          <w:bottom w:val="nil"/>
          <w:right w:val="nil"/>
          <w:between w:val="nil"/>
        </w:pBdr>
        <w:tabs>
          <w:tab w:val="left" w:pos="672"/>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14</w:t>
      </w:r>
      <w:r w:rsidR="00B16C07" w:rsidRPr="00890D04">
        <w:rPr>
          <w:rFonts w:eastAsia="Times New Roman"/>
          <w:lang w:eastAsia="lt-LT"/>
        </w:rPr>
        <w:t xml:space="preserve">. </w:t>
      </w:r>
      <w:r w:rsidR="00E73F91" w:rsidRPr="00890D04">
        <w:rPr>
          <w:rFonts w:eastAsia="Times New Roman"/>
          <w:lang w:eastAsia="lt-LT"/>
        </w:rPr>
        <w:t xml:space="preserve">bendra projekto įgyvendinimo sąmata (toliau – sąmata), </w:t>
      </w:r>
      <w:r w:rsidR="00E73F91" w:rsidRPr="00890D04">
        <w:rPr>
          <w:rFonts w:eastAsia="Times New Roman"/>
          <w:lang w:eastAsia="en-US"/>
        </w:rPr>
        <w:t xml:space="preserve">nurodant lėšų šaltinius ir kiek lėšų prašoma iš </w:t>
      </w:r>
      <w:r w:rsidR="00E73F91" w:rsidRPr="00890D04">
        <w:rPr>
          <w:rFonts w:eastAsia="Times New Roman"/>
          <w:lang w:eastAsia="lt-LT"/>
        </w:rPr>
        <w:t xml:space="preserve">Konkurso organizavimui skirtų Savivaldybės biudžeto asignavimų, taip pat </w:t>
      </w:r>
      <w:r w:rsidR="00E73F91" w:rsidRPr="00890D04">
        <w:rPr>
          <w:rFonts w:eastAsia="Times New Roman"/>
          <w:lang w:eastAsia="en-US"/>
        </w:rPr>
        <w:t>nurodant planuojamų išlaidų detalizavimą;</w:t>
      </w:r>
    </w:p>
    <w:p w14:paraId="205129AE" w14:textId="6EAC0590" w:rsidR="00B16C07" w:rsidRPr="00890D04" w:rsidRDefault="00564202" w:rsidP="00B16C07">
      <w:pPr>
        <w:pBdr>
          <w:top w:val="nil"/>
          <w:left w:val="nil"/>
          <w:bottom w:val="nil"/>
          <w:right w:val="nil"/>
          <w:between w:val="nil"/>
        </w:pBdr>
        <w:tabs>
          <w:tab w:val="left" w:pos="643"/>
        </w:tabs>
        <w:ind w:firstLine="851"/>
        <w:jc w:val="both"/>
        <w:rPr>
          <w:rFonts w:eastAsia="Times New Roman"/>
          <w:lang w:eastAsia="lt-LT"/>
        </w:rPr>
      </w:pPr>
      <w:r w:rsidRPr="00890D04">
        <w:rPr>
          <w:rFonts w:eastAsia="Times New Roman"/>
          <w:lang w:eastAsia="lt-LT"/>
        </w:rPr>
        <w:t>12</w:t>
      </w:r>
      <w:r w:rsidR="00B16C07" w:rsidRPr="00890D04">
        <w:rPr>
          <w:rFonts w:eastAsia="Times New Roman"/>
          <w:lang w:eastAsia="lt-LT"/>
        </w:rPr>
        <w:t>.</w:t>
      </w:r>
      <w:r w:rsidR="0095317D" w:rsidRPr="00890D04">
        <w:rPr>
          <w:rFonts w:eastAsia="Times New Roman"/>
          <w:lang w:eastAsia="lt-LT"/>
        </w:rPr>
        <w:t>15</w:t>
      </w:r>
      <w:r w:rsidR="00B16C07" w:rsidRPr="00890D04">
        <w:rPr>
          <w:rFonts w:eastAsia="Times New Roman"/>
          <w:lang w:eastAsia="lt-LT"/>
        </w:rPr>
        <w:t xml:space="preserve">. </w:t>
      </w:r>
      <w:r w:rsidR="00E73F91" w:rsidRPr="00890D04">
        <w:rPr>
          <w:rFonts w:eastAsia="Times New Roman"/>
          <w:lang w:eastAsia="lt-LT"/>
        </w:rPr>
        <w:t>pareiškėjo pateikiama papildoma informacija, susijusi su projektu.</w:t>
      </w:r>
    </w:p>
    <w:p w14:paraId="4BAC1105" w14:textId="02E67CDB" w:rsidR="00B16C07" w:rsidRPr="00890D04" w:rsidRDefault="00564202" w:rsidP="00B16C07">
      <w:pPr>
        <w:pBdr>
          <w:top w:val="nil"/>
          <w:left w:val="nil"/>
          <w:bottom w:val="nil"/>
          <w:right w:val="nil"/>
          <w:between w:val="nil"/>
        </w:pBdr>
        <w:tabs>
          <w:tab w:val="left" w:pos="514"/>
        </w:tabs>
        <w:ind w:firstLine="851"/>
        <w:jc w:val="both"/>
        <w:rPr>
          <w:rFonts w:eastAsia="Times New Roman"/>
          <w:lang w:eastAsia="lt-LT"/>
        </w:rPr>
      </w:pPr>
      <w:r w:rsidRPr="00890D04">
        <w:rPr>
          <w:rFonts w:eastAsia="Times New Roman"/>
          <w:lang w:eastAsia="lt-LT"/>
        </w:rPr>
        <w:t>13</w:t>
      </w:r>
      <w:r w:rsidR="00B16C07" w:rsidRPr="00890D04">
        <w:rPr>
          <w:rFonts w:eastAsia="Times New Roman"/>
          <w:lang w:eastAsia="lt-LT"/>
        </w:rPr>
        <w:t>. Pareiškėjas kartu su paraiška pateikia šių lietuvių kalba surašytų dokumentų kopijas:</w:t>
      </w:r>
    </w:p>
    <w:p w14:paraId="2315BA85" w14:textId="32F6E21B" w:rsidR="00B16C07" w:rsidRPr="00890D04" w:rsidRDefault="00564202" w:rsidP="00B16C07">
      <w:pPr>
        <w:suppressAutoHyphens/>
        <w:overflowPunct w:val="0"/>
        <w:ind w:firstLine="851"/>
        <w:jc w:val="both"/>
        <w:textAlignment w:val="baseline"/>
        <w:rPr>
          <w:rFonts w:eastAsia="Times New Roman"/>
          <w:lang w:eastAsia="en-US"/>
        </w:rPr>
      </w:pPr>
      <w:r w:rsidRPr="00890D04">
        <w:rPr>
          <w:rFonts w:eastAsia="Times New Roman"/>
          <w:lang w:eastAsia="lt-LT"/>
        </w:rPr>
        <w:t>13</w:t>
      </w:r>
      <w:r w:rsidR="00B16C07" w:rsidRPr="00890D04">
        <w:rPr>
          <w:rFonts w:eastAsia="Times New Roman"/>
          <w:lang w:eastAsia="en-US"/>
        </w:rPr>
        <w:t xml:space="preserve">.1. </w:t>
      </w:r>
      <w:r w:rsidR="00B16C07" w:rsidRPr="00890D04">
        <w:rPr>
          <w:rFonts w:eastAsia="Times New Roman"/>
          <w:lang w:eastAsia="ar-SA"/>
        </w:rPr>
        <w:t>nuasmeninto J</w:t>
      </w:r>
      <w:r w:rsidR="00B16C07" w:rsidRPr="00890D04">
        <w:rPr>
          <w:rFonts w:eastAsia="Times New Roman"/>
          <w:lang w:eastAsia="en-US"/>
        </w:rPr>
        <w:t xml:space="preserve">uridinių asmenų registro išplėstinio išrašo, patvirtinto pareiškėjo vadovo arba jo įgalioto asmens parašu ir antspaudu, jei pareiškėjas antspaudą privalo turėti. </w:t>
      </w:r>
      <w:r w:rsidR="00B16C07" w:rsidRPr="00890D04">
        <w:rPr>
          <w:rFonts w:eastAsia="Times New Roman"/>
          <w:lang w:eastAsia="ar-SA"/>
        </w:rPr>
        <w:t>Nuasmeninto J</w:t>
      </w:r>
      <w:r w:rsidR="00B16C07" w:rsidRPr="00890D04">
        <w:rPr>
          <w:rFonts w:eastAsia="Times New Roman"/>
          <w:lang w:eastAsia="en-US"/>
        </w:rPr>
        <w:t>uridinių asmenų registro išplėstinio išrašo kopija teikiama</w:t>
      </w:r>
      <w:r w:rsidR="005A2B6D" w:rsidRPr="00890D04">
        <w:rPr>
          <w:rFonts w:eastAsia="Times New Roman"/>
          <w:lang w:eastAsia="en-US"/>
        </w:rPr>
        <w:t>,</w:t>
      </w:r>
      <w:r w:rsidR="00B16C07" w:rsidRPr="00890D04">
        <w:rPr>
          <w:rFonts w:eastAsia="Times New Roman"/>
          <w:lang w:eastAsia="en-US"/>
        </w:rPr>
        <w:t xml:space="preserve"> kai pareiškėjas Konkursui paraišką teikia pirmą kartą arba kai yra pasikeitę anksčiau pateikti juridinio asmens duomenys (pvz., juridinio asmens vadovas, statusas ir pan.);</w:t>
      </w:r>
    </w:p>
    <w:p w14:paraId="13A141A8" w14:textId="58A4F8BA" w:rsidR="00B16C07" w:rsidRPr="00890D04" w:rsidRDefault="00564202" w:rsidP="00B16C07">
      <w:pPr>
        <w:suppressAutoHyphens/>
        <w:overflowPunct w:val="0"/>
        <w:ind w:firstLine="851"/>
        <w:jc w:val="both"/>
        <w:textAlignment w:val="baseline"/>
        <w:rPr>
          <w:rFonts w:eastAsia="Times New Roman"/>
          <w:lang w:eastAsia="en-US"/>
        </w:rPr>
      </w:pPr>
      <w:r w:rsidRPr="00890D04">
        <w:rPr>
          <w:rFonts w:eastAsia="Times New Roman"/>
          <w:lang w:eastAsia="lt-LT"/>
        </w:rPr>
        <w:t>13</w:t>
      </w:r>
      <w:r w:rsidR="00B16C07" w:rsidRPr="00890D04">
        <w:rPr>
          <w:rFonts w:eastAsia="Times New Roman"/>
          <w:lang w:eastAsia="en-US"/>
        </w:rPr>
        <w:t>.2.</w:t>
      </w:r>
      <w:r w:rsidR="00B16C07" w:rsidRPr="00890D04">
        <w:rPr>
          <w:rFonts w:eastAsia="Times New Roman"/>
          <w:lang w:eastAsia="ar-SA"/>
        </w:rPr>
        <w:t xml:space="preserve"> </w:t>
      </w:r>
      <w:r w:rsidR="00B16C07" w:rsidRPr="00890D04">
        <w:rPr>
          <w:rFonts w:eastAsia="Times New Roman"/>
          <w:lang w:eastAsia="en-US"/>
        </w:rPr>
        <w:t>jei paraišką teikia nevyriausybinė organizacija, – asmens, turinčio teisę veikti pareiškėjo vardu, pasirašytos deklaracijos (Aprašo 1 priedas);</w:t>
      </w:r>
    </w:p>
    <w:p w14:paraId="2C608C7F" w14:textId="7194D3F6" w:rsidR="00B16C07" w:rsidRPr="00890D04" w:rsidRDefault="00564202" w:rsidP="00B16C07">
      <w:pPr>
        <w:ind w:firstLine="851"/>
        <w:jc w:val="both"/>
        <w:rPr>
          <w:rFonts w:eastAsia="Times New Roman"/>
          <w:lang w:eastAsia="en-US"/>
        </w:rPr>
      </w:pPr>
      <w:r w:rsidRPr="00890D04">
        <w:rPr>
          <w:rFonts w:eastAsia="Times New Roman"/>
          <w:lang w:eastAsia="lt-LT"/>
        </w:rPr>
        <w:lastRenderedPageBreak/>
        <w:t>13</w:t>
      </w:r>
      <w:r w:rsidR="00B16C07" w:rsidRPr="00890D04">
        <w:rPr>
          <w:rFonts w:eastAsia="Times New Roman"/>
          <w:lang w:eastAsia="en-US"/>
        </w:rPr>
        <w:t>.3. jei paraišką teikia nevyriausybinė organizacija, kuri veiklą vykdo trumpiau nei 1 (vienerius) metus, – faktinės veiklos, vykdytos nuo įsteigimo datos, laisvos formos ataskaitos;</w:t>
      </w:r>
    </w:p>
    <w:p w14:paraId="0EFA9C09" w14:textId="59A0F58C" w:rsidR="00B16C07" w:rsidRPr="00890D04" w:rsidRDefault="00564202" w:rsidP="00B16C07">
      <w:pPr>
        <w:ind w:firstLine="851"/>
        <w:jc w:val="both"/>
        <w:rPr>
          <w:rFonts w:eastAsia="Times New Roman"/>
          <w:lang w:eastAsia="en-US"/>
        </w:rPr>
      </w:pPr>
      <w:r w:rsidRPr="00890D04">
        <w:rPr>
          <w:rFonts w:eastAsia="Times New Roman"/>
          <w:lang w:eastAsia="lt-LT"/>
        </w:rPr>
        <w:t>13</w:t>
      </w:r>
      <w:r w:rsidR="00B16C07" w:rsidRPr="00890D04">
        <w:rPr>
          <w:rFonts w:eastAsia="Times New Roman"/>
          <w:lang w:eastAsia="en-US"/>
        </w:rPr>
        <w:t xml:space="preserve">.4. jei pareiškėjui atstovauja ne jo vadovas, – dokumento, patvirtinančio asmens teisę veikti pareiškėjo vardu; </w:t>
      </w:r>
    </w:p>
    <w:p w14:paraId="42EDB09A" w14:textId="4A61CF4A" w:rsidR="006F2774" w:rsidRPr="00890D04" w:rsidRDefault="006F2774" w:rsidP="00B16C07">
      <w:pPr>
        <w:ind w:firstLine="851"/>
        <w:jc w:val="both"/>
        <w:rPr>
          <w:rFonts w:eastAsia="Times New Roman"/>
          <w:lang w:eastAsia="en-US"/>
        </w:rPr>
      </w:pPr>
      <w:r w:rsidRPr="00890D04">
        <w:t>13.5. dokumento, įrodančio pareiškėjo bendradarbiavimą su partneriu (-</w:t>
      </w:r>
      <w:proofErr w:type="spellStart"/>
      <w:r w:rsidRPr="00890D04">
        <w:t>iais</w:t>
      </w:r>
      <w:proofErr w:type="spellEnd"/>
      <w:r w:rsidRPr="00890D04">
        <w:t>) įgyvendinant šį projektą (jeigu projektas bus įgyvendinamas bendradarbiaujant su partneriu (-</w:t>
      </w:r>
      <w:proofErr w:type="spellStart"/>
      <w:r w:rsidRPr="00890D04">
        <w:t>iais</w:t>
      </w:r>
      <w:proofErr w:type="spellEnd"/>
      <w:r w:rsidRPr="00890D04">
        <w:t>) (pvz., bendradarbiavimo sutarties);</w:t>
      </w:r>
    </w:p>
    <w:p w14:paraId="33E1E7B2" w14:textId="6ECB8DF5" w:rsidR="00B16C07" w:rsidRPr="00890D04" w:rsidRDefault="00564202" w:rsidP="00B16C07">
      <w:pPr>
        <w:ind w:firstLine="851"/>
        <w:jc w:val="both"/>
        <w:rPr>
          <w:rFonts w:eastAsia="Times New Roman"/>
          <w:lang w:eastAsia="lt-LT"/>
        </w:rPr>
      </w:pPr>
      <w:r w:rsidRPr="00890D04">
        <w:rPr>
          <w:rFonts w:eastAsia="Times New Roman"/>
          <w:lang w:eastAsia="lt-LT"/>
        </w:rPr>
        <w:t>13</w:t>
      </w:r>
      <w:r w:rsidR="00B16C07" w:rsidRPr="00890D04">
        <w:rPr>
          <w:rFonts w:eastAsia="Times New Roman"/>
          <w:lang w:eastAsia="en-US"/>
        </w:rPr>
        <w:t xml:space="preserve">.6. </w:t>
      </w:r>
      <w:r w:rsidR="00B16C07" w:rsidRPr="00890D04">
        <w:rPr>
          <w:rFonts w:eastAsia="Times New Roman"/>
          <w:lang w:eastAsia="lt-LT"/>
        </w:rPr>
        <w:t xml:space="preserve">dokumento, patvirtinančio pareiškėjo teisę naudotis nekilnojamuoju turtu, jeigu prašoma Savivaldybės biudžeto lėšų patalpoms, reikalingoms projekto veikloms vykdyti, išlaikyti; </w:t>
      </w:r>
    </w:p>
    <w:p w14:paraId="7C8255A0" w14:textId="52C36F3F" w:rsidR="00B16C07" w:rsidRPr="00890D04" w:rsidRDefault="00564202" w:rsidP="00B16C07">
      <w:pPr>
        <w:autoSpaceDE w:val="0"/>
        <w:autoSpaceDN w:val="0"/>
        <w:adjustRightInd w:val="0"/>
        <w:ind w:firstLine="851"/>
        <w:jc w:val="both"/>
        <w:rPr>
          <w:rFonts w:eastAsia="Calibri"/>
          <w:lang w:eastAsia="en-US"/>
        </w:rPr>
      </w:pPr>
      <w:r w:rsidRPr="00890D04">
        <w:rPr>
          <w:rFonts w:eastAsia="Times New Roman"/>
          <w:lang w:eastAsia="lt-LT"/>
        </w:rPr>
        <w:t>13</w:t>
      </w:r>
      <w:r w:rsidR="00B16C07" w:rsidRPr="00890D04">
        <w:rPr>
          <w:rFonts w:eastAsia="Times New Roman"/>
          <w:lang w:eastAsia="lt-LT"/>
        </w:rPr>
        <w:t xml:space="preserve">.7. </w:t>
      </w:r>
      <w:r w:rsidR="00B16C07" w:rsidRPr="00890D04">
        <w:rPr>
          <w:rFonts w:eastAsia="Calibri"/>
          <w:lang w:eastAsia="en-US"/>
        </w:rPr>
        <w:t>dokument</w:t>
      </w:r>
      <w:r w:rsidR="004A6DC8" w:rsidRPr="00890D04">
        <w:rPr>
          <w:rFonts w:eastAsia="Calibri"/>
          <w:lang w:eastAsia="en-US"/>
        </w:rPr>
        <w:t>o</w:t>
      </w:r>
      <w:r w:rsidR="00B16C07" w:rsidRPr="00890D04">
        <w:rPr>
          <w:rFonts w:eastAsia="Calibri"/>
          <w:lang w:eastAsia="en-US"/>
        </w:rPr>
        <w:t>, įrodanči</w:t>
      </w:r>
      <w:r w:rsidR="004A6DC8" w:rsidRPr="00890D04">
        <w:rPr>
          <w:rFonts w:eastAsia="Calibri"/>
          <w:lang w:eastAsia="en-US"/>
        </w:rPr>
        <w:t>o</w:t>
      </w:r>
      <w:r w:rsidR="00B16C07" w:rsidRPr="00890D04">
        <w:rPr>
          <w:rFonts w:eastAsia="Calibri"/>
          <w:lang w:eastAsia="en-US"/>
        </w:rPr>
        <w:t xml:space="preserve"> projekto papildomą finansavimą (jei yra papildomas finansavimas). Projektas gali būti papildomai finansuojamas pareiškėjo (išskyrus biudžetinių įstaigų projektus) ir </w:t>
      </w:r>
      <w:r w:rsidR="00B16C07" w:rsidRPr="00890D04">
        <w:rPr>
          <w:rFonts w:eastAsia="Times New Roman"/>
          <w:lang w:eastAsia="en-US"/>
        </w:rPr>
        <w:t xml:space="preserve">(ar) </w:t>
      </w:r>
      <w:r w:rsidR="00B16C07" w:rsidRPr="00890D04">
        <w:rPr>
          <w:rFonts w:eastAsia="Calibri"/>
          <w:lang w:eastAsia="en-US"/>
        </w:rPr>
        <w:t>rėmėjų lėšomis;</w:t>
      </w:r>
    </w:p>
    <w:p w14:paraId="2F1BE3A5" w14:textId="3245FE19" w:rsidR="00B16C07" w:rsidRPr="00890D04" w:rsidRDefault="00564202" w:rsidP="00B16C07">
      <w:pPr>
        <w:tabs>
          <w:tab w:val="left" w:pos="0"/>
        </w:tabs>
        <w:suppressAutoHyphens/>
        <w:overflowPunct w:val="0"/>
        <w:ind w:firstLine="851"/>
        <w:jc w:val="both"/>
        <w:textAlignment w:val="baseline"/>
        <w:rPr>
          <w:rFonts w:eastAsia="Times New Roman"/>
          <w:lang w:eastAsia="ar-SA"/>
        </w:rPr>
      </w:pPr>
      <w:r w:rsidRPr="00890D04">
        <w:rPr>
          <w:rFonts w:eastAsia="Times New Roman"/>
          <w:lang w:eastAsia="lt-LT"/>
        </w:rPr>
        <w:t>13</w:t>
      </w:r>
      <w:r w:rsidR="00B16C07" w:rsidRPr="00890D04">
        <w:rPr>
          <w:rFonts w:eastAsia="Times New Roman"/>
          <w:lang w:eastAsia="en-US"/>
        </w:rPr>
        <w:t>.</w:t>
      </w:r>
      <w:r w:rsidR="003E2059" w:rsidRPr="00890D04">
        <w:rPr>
          <w:rFonts w:eastAsia="Times New Roman"/>
          <w:lang w:eastAsia="en-US"/>
        </w:rPr>
        <w:t>8</w:t>
      </w:r>
      <w:r w:rsidR="00B16C07" w:rsidRPr="00890D04">
        <w:rPr>
          <w:rFonts w:eastAsia="Times New Roman"/>
          <w:lang w:eastAsia="en-US"/>
        </w:rPr>
        <w:t>. kit</w:t>
      </w:r>
      <w:r w:rsidR="005A2B6D" w:rsidRPr="00890D04">
        <w:rPr>
          <w:rFonts w:eastAsia="Times New Roman"/>
          <w:lang w:eastAsia="en-US"/>
        </w:rPr>
        <w:t>ų</w:t>
      </w:r>
      <w:r w:rsidR="00B16C07" w:rsidRPr="00890D04">
        <w:rPr>
          <w:rFonts w:eastAsia="Times New Roman"/>
          <w:lang w:eastAsia="en-US"/>
        </w:rPr>
        <w:t xml:space="preserve"> dokument</w:t>
      </w:r>
      <w:r w:rsidR="005A2B6D" w:rsidRPr="00890D04">
        <w:rPr>
          <w:rFonts w:eastAsia="Times New Roman"/>
          <w:lang w:eastAsia="en-US"/>
        </w:rPr>
        <w:t>ų</w:t>
      </w:r>
      <w:r w:rsidR="00B16C07" w:rsidRPr="00890D04">
        <w:rPr>
          <w:rFonts w:eastAsia="Times New Roman"/>
          <w:lang w:eastAsia="en-US"/>
        </w:rPr>
        <w:t xml:space="preserve">, kuriuos, pareiškėjo nuomone, tikslinga pateikti. </w:t>
      </w:r>
    </w:p>
    <w:p w14:paraId="5BF908FB" w14:textId="468BFB3B" w:rsidR="00B16C07" w:rsidRPr="00890D04" w:rsidRDefault="00564202" w:rsidP="00B16C07">
      <w:pPr>
        <w:tabs>
          <w:tab w:val="left" w:pos="0"/>
        </w:tabs>
        <w:suppressAutoHyphens/>
        <w:overflowPunct w:val="0"/>
        <w:ind w:firstLine="851"/>
        <w:jc w:val="both"/>
        <w:textAlignment w:val="baseline"/>
        <w:rPr>
          <w:rFonts w:eastAsia="Times New Roman"/>
          <w:lang w:eastAsia="ar-SA"/>
        </w:rPr>
      </w:pPr>
      <w:r w:rsidRPr="00890D04">
        <w:rPr>
          <w:rFonts w:eastAsia="Times New Roman"/>
          <w:lang w:eastAsia="en-US"/>
        </w:rPr>
        <w:t>14</w:t>
      </w:r>
      <w:r w:rsidR="00B16C07" w:rsidRPr="00890D04">
        <w:rPr>
          <w:rFonts w:eastAsia="Times New Roman"/>
          <w:lang w:eastAsia="en-US"/>
        </w:rPr>
        <w:t>. Dokumentų, nurodytų Nuostatų 1</w:t>
      </w:r>
      <w:r w:rsidRPr="00890D04">
        <w:rPr>
          <w:rFonts w:eastAsia="Times New Roman"/>
          <w:lang w:eastAsia="en-US"/>
        </w:rPr>
        <w:t>3</w:t>
      </w:r>
      <w:r w:rsidR="00B16C07" w:rsidRPr="00890D04">
        <w:rPr>
          <w:rFonts w:eastAsia="Times New Roman"/>
          <w:lang w:eastAsia="en-US"/>
        </w:rPr>
        <w:t>.1–1</w:t>
      </w:r>
      <w:r w:rsidRPr="00890D04">
        <w:rPr>
          <w:rFonts w:eastAsia="Times New Roman"/>
          <w:lang w:eastAsia="en-US"/>
        </w:rPr>
        <w:t>3</w:t>
      </w:r>
      <w:r w:rsidR="00B16C07" w:rsidRPr="00890D04">
        <w:rPr>
          <w:rFonts w:eastAsia="Times New Roman"/>
          <w:lang w:eastAsia="en-US"/>
        </w:rPr>
        <w:t xml:space="preserve">.7 papunkčiuose, kopijas privaloma pateikti, jeigu pareiškėjas ir (ar) projektas atitinka šiuose papunkčiuose nustatytas sąlygas. </w:t>
      </w:r>
    </w:p>
    <w:p w14:paraId="7BDA6F6E" w14:textId="180A17AE" w:rsidR="00B16C07" w:rsidRPr="00890D04" w:rsidRDefault="00564202" w:rsidP="00B16C07">
      <w:pPr>
        <w:tabs>
          <w:tab w:val="left" w:pos="0"/>
        </w:tabs>
        <w:ind w:firstLine="851"/>
        <w:jc w:val="both"/>
        <w:rPr>
          <w:rFonts w:eastAsia="Times New Roman"/>
          <w:lang w:eastAsia="en-US"/>
        </w:rPr>
      </w:pPr>
      <w:r w:rsidRPr="00890D04">
        <w:rPr>
          <w:rFonts w:eastAsia="Times New Roman"/>
          <w:lang w:eastAsia="lt-LT"/>
        </w:rPr>
        <w:t>15</w:t>
      </w:r>
      <w:r w:rsidR="00B16C07" w:rsidRPr="00890D04">
        <w:rPr>
          <w:rFonts w:eastAsia="Times New Roman"/>
          <w:lang w:eastAsia="lt-LT"/>
        </w:rPr>
        <w:t xml:space="preserve">. </w:t>
      </w:r>
      <w:r w:rsidRPr="00890D04">
        <w:rPr>
          <w:rFonts w:eastAsia="Times New Roman"/>
          <w:lang w:eastAsia="lt-LT"/>
        </w:rPr>
        <w:t>K</w:t>
      </w:r>
      <w:r w:rsidR="00B16C07" w:rsidRPr="00890D04">
        <w:rPr>
          <w:rFonts w:eastAsia="Times New Roman"/>
          <w:lang w:eastAsia="en-US"/>
        </w:rPr>
        <w:t>iekvienas paraiškos ir pridedamų dokumentų puslapis</w:t>
      </w:r>
      <w:r w:rsidR="009C7AEC" w:rsidRPr="00890D04">
        <w:rPr>
          <w:rFonts w:eastAsia="Times New Roman"/>
          <w:lang w:eastAsia="en-US"/>
        </w:rPr>
        <w:t xml:space="preserve"> turi būti</w:t>
      </w:r>
      <w:r w:rsidR="00B16C07" w:rsidRPr="00890D04">
        <w:rPr>
          <w:rFonts w:eastAsia="Times New Roman"/>
          <w:lang w:eastAsia="en-US"/>
        </w:rPr>
        <w:t xml:space="preserve"> sunumeruotas. </w:t>
      </w:r>
    </w:p>
    <w:p w14:paraId="05F1BE88" w14:textId="734D74A9" w:rsidR="00B16C07" w:rsidRPr="00890D04" w:rsidRDefault="00564202" w:rsidP="00B16C07">
      <w:pPr>
        <w:pBdr>
          <w:top w:val="nil"/>
          <w:left w:val="nil"/>
          <w:bottom w:val="nil"/>
          <w:right w:val="nil"/>
          <w:between w:val="nil"/>
        </w:pBdr>
        <w:tabs>
          <w:tab w:val="left" w:pos="0"/>
        </w:tabs>
        <w:ind w:firstLine="851"/>
        <w:jc w:val="both"/>
        <w:rPr>
          <w:rFonts w:eastAsia="Times New Roman"/>
          <w:lang w:eastAsia="lt-LT"/>
        </w:rPr>
      </w:pPr>
      <w:r w:rsidRPr="00890D04">
        <w:rPr>
          <w:rFonts w:eastAsia="Times New Roman"/>
          <w:lang w:eastAsia="lt-LT"/>
        </w:rPr>
        <w:t>16</w:t>
      </w:r>
      <w:r w:rsidR="00B16C07" w:rsidRPr="00890D04">
        <w:rPr>
          <w:rFonts w:eastAsia="Times New Roman"/>
          <w:lang w:eastAsia="lt-LT"/>
        </w:rPr>
        <w:t>. Siekiant užtikrinti paraiškų vertinimo skaidrumą ir pareiškėjų lygiateisiškumą, Konkursui pateiktą paraišką taisyti, tikslinti, pildyti ar teikti papildomus dokumentus pareiškėjo iniciatyva negalima.</w:t>
      </w:r>
    </w:p>
    <w:p w14:paraId="26272CB8" w14:textId="61F94DDB" w:rsidR="00B16C07" w:rsidRPr="00890D04" w:rsidRDefault="00564202" w:rsidP="00B16C07">
      <w:pPr>
        <w:tabs>
          <w:tab w:val="left" w:pos="1298"/>
        </w:tabs>
        <w:ind w:firstLine="851"/>
        <w:jc w:val="both"/>
        <w:rPr>
          <w:rFonts w:eastAsia="Times New Roman"/>
          <w:lang w:eastAsia="en-US"/>
        </w:rPr>
      </w:pPr>
      <w:r w:rsidRPr="00890D04">
        <w:rPr>
          <w:rFonts w:eastAsia="SimSun;宋体"/>
          <w:lang w:eastAsia="lt-LT" w:bidi="hi-IN"/>
        </w:rPr>
        <w:t>17</w:t>
      </w:r>
      <w:r w:rsidR="00B16C07" w:rsidRPr="00890D04">
        <w:rPr>
          <w:rFonts w:eastAsia="SimSun;宋体"/>
          <w:lang w:eastAsia="lt-LT" w:bidi="hi-IN"/>
        </w:rPr>
        <w:t xml:space="preserve">. </w:t>
      </w:r>
      <w:r w:rsidR="0095317D" w:rsidRPr="00890D04">
        <w:rPr>
          <w:rFonts w:eastAsia="Times New Roman"/>
          <w:lang w:eastAsia="lt-LT"/>
        </w:rPr>
        <w:t xml:space="preserve">Konkursui pateiktos paraiškos </w:t>
      </w:r>
      <w:r w:rsidR="0095317D" w:rsidRPr="00890D04">
        <w:rPr>
          <w:rFonts w:eastAsia="Times New Roman"/>
          <w:lang w:eastAsia="en-US"/>
        </w:rPr>
        <w:t>registruojamos Savivaldybės administracijoje galiojančia Konkursui teikiamų dokumentų registravimo tvarka.</w:t>
      </w:r>
    </w:p>
    <w:p w14:paraId="47EB42FE" w14:textId="020D8BCB" w:rsidR="00B16C07" w:rsidRPr="00890D04" w:rsidRDefault="00564202" w:rsidP="00B16C07">
      <w:pPr>
        <w:ind w:firstLine="851"/>
        <w:jc w:val="both"/>
        <w:rPr>
          <w:rFonts w:eastAsia="Times New Roman"/>
          <w:i/>
          <w:lang w:eastAsia="lt-LT"/>
        </w:rPr>
      </w:pPr>
      <w:r w:rsidRPr="00890D04">
        <w:rPr>
          <w:rFonts w:eastAsia="Times New Roman"/>
          <w:lang w:eastAsia="lt-LT"/>
        </w:rPr>
        <w:t>18</w:t>
      </w:r>
      <w:r w:rsidR="00B16C07" w:rsidRPr="00890D04">
        <w:rPr>
          <w:rFonts w:eastAsia="Times New Roman"/>
          <w:lang w:eastAsia="lt-LT"/>
        </w:rPr>
        <w:t xml:space="preserve">. </w:t>
      </w:r>
      <w:r w:rsidR="00B16C07" w:rsidRPr="00890D04">
        <w:rPr>
          <w:rFonts w:eastAsia="Times New Roman"/>
          <w:lang w:eastAsia="en-US"/>
        </w:rPr>
        <w:t xml:space="preserve">Informacija apie gautas paraiškas </w:t>
      </w:r>
      <w:r w:rsidR="00B16C07" w:rsidRPr="00890D04">
        <w:rPr>
          <w:rFonts w:eastAsia="Times New Roman"/>
          <w:lang w:eastAsia="en-GB"/>
        </w:rPr>
        <w:t>(</w:t>
      </w:r>
      <w:r w:rsidR="00B16C07" w:rsidRPr="00890D04">
        <w:rPr>
          <w:rFonts w:eastAsia="Times New Roman"/>
          <w:lang w:eastAsia="en-US"/>
        </w:rPr>
        <w:t>pareiškėjo pavadinimas</w:t>
      </w:r>
      <w:r w:rsidR="00B16C07" w:rsidRPr="00890D04">
        <w:rPr>
          <w:rFonts w:eastAsia="Times New Roman"/>
          <w:lang w:eastAsia="en-GB"/>
        </w:rPr>
        <w:t xml:space="preserve">, projekto pavadinimas, </w:t>
      </w:r>
      <w:r w:rsidR="00B16C07" w:rsidRPr="00890D04">
        <w:rPr>
          <w:rFonts w:eastAsia="Times New Roman"/>
          <w:lang w:eastAsia="en-US"/>
        </w:rPr>
        <w:t xml:space="preserve">paraiškos užregistravimo data ir paraiškai suteiktas registracijos numeris, </w:t>
      </w:r>
      <w:r w:rsidR="00B16C07" w:rsidRPr="00890D04">
        <w:rPr>
          <w:rFonts w:eastAsia="Times New Roman"/>
          <w:lang w:eastAsia="en-GB"/>
        </w:rPr>
        <w:t xml:space="preserve">prašoma skirti Savivaldybės biudžeto lėšų suma) per 3 (tris) darbo dienas nuo paskutinės paraiškų pateikimo dienos </w:t>
      </w:r>
      <w:r w:rsidR="00B16C07" w:rsidRPr="00890D04">
        <w:rPr>
          <w:rFonts w:eastAsia="Times New Roman"/>
          <w:lang w:eastAsia="en-US"/>
        </w:rPr>
        <w:t xml:space="preserve">skelbiama </w:t>
      </w:r>
      <w:r w:rsidR="00B16C07" w:rsidRPr="00890D04">
        <w:rPr>
          <w:rFonts w:eastAsia="Times New Roman"/>
          <w:lang w:eastAsia="lt-LT"/>
        </w:rPr>
        <w:t>Savivaldybės interneto svetainėje</w:t>
      </w:r>
      <w:r w:rsidR="00DE209B" w:rsidRPr="00890D04">
        <w:rPr>
          <w:rFonts w:eastAsia="Times New Roman"/>
          <w:lang w:eastAsia="lt-LT"/>
        </w:rPr>
        <w:t xml:space="preserve"> </w:t>
      </w:r>
      <w:r w:rsidR="00B16C07" w:rsidRPr="00890D04">
        <w:rPr>
          <w:rFonts w:eastAsia="Times New Roman"/>
          <w:u w:val="single"/>
          <w:lang w:eastAsia="lt-LT"/>
        </w:rPr>
        <w:t>www.kedainiai.lt</w:t>
      </w:r>
      <w:r w:rsidR="00B16C07" w:rsidRPr="00890D04">
        <w:rPr>
          <w:rFonts w:eastAsia="Times New Roman"/>
          <w:lang w:eastAsia="lt-LT"/>
        </w:rPr>
        <w:t xml:space="preserve">. </w:t>
      </w:r>
    </w:p>
    <w:p w14:paraId="2775F44C" w14:textId="66376CAF" w:rsidR="00B16C07" w:rsidRPr="00890D04" w:rsidRDefault="00564202" w:rsidP="00B16C07">
      <w:pPr>
        <w:tabs>
          <w:tab w:val="left" w:pos="360"/>
          <w:tab w:val="left" w:pos="540"/>
          <w:tab w:val="num" w:pos="567"/>
        </w:tabs>
        <w:ind w:firstLine="851"/>
        <w:jc w:val="both"/>
        <w:rPr>
          <w:rFonts w:eastAsia="Times New Roman"/>
          <w:lang w:eastAsia="ar-SA"/>
        </w:rPr>
      </w:pPr>
      <w:r w:rsidRPr="00890D04">
        <w:rPr>
          <w:rFonts w:eastAsia="Times New Roman"/>
          <w:lang w:eastAsia="ar-SA"/>
        </w:rPr>
        <w:t>19</w:t>
      </w:r>
      <w:r w:rsidR="00B16C07" w:rsidRPr="00890D04">
        <w:rPr>
          <w:rFonts w:eastAsia="Times New Roman"/>
          <w:lang w:eastAsia="ar-SA"/>
        </w:rPr>
        <w:t>. Konkursui negali būti teikiami projektai, kurie:</w:t>
      </w:r>
    </w:p>
    <w:p w14:paraId="7329E245" w14:textId="4C48B9BD" w:rsidR="00B16C07" w:rsidRPr="00890D04" w:rsidRDefault="00564202" w:rsidP="00B16C07">
      <w:pPr>
        <w:tabs>
          <w:tab w:val="left" w:pos="360"/>
          <w:tab w:val="left" w:pos="540"/>
          <w:tab w:val="num" w:pos="567"/>
        </w:tabs>
        <w:ind w:firstLine="851"/>
        <w:jc w:val="both"/>
        <w:rPr>
          <w:rFonts w:eastAsia="Times New Roman"/>
          <w:lang w:eastAsia="ar-SA"/>
        </w:rPr>
      </w:pPr>
      <w:r w:rsidRPr="00890D04">
        <w:rPr>
          <w:rFonts w:eastAsia="Times New Roman"/>
          <w:lang w:eastAsia="ar-SA"/>
        </w:rPr>
        <w:t>19</w:t>
      </w:r>
      <w:r w:rsidR="00B16C07" w:rsidRPr="00890D04">
        <w:rPr>
          <w:rFonts w:eastAsia="Times New Roman"/>
          <w:lang w:eastAsia="ar-SA"/>
        </w:rPr>
        <w:t xml:space="preserve">.1. </w:t>
      </w:r>
      <w:r w:rsidR="00B16C07" w:rsidRPr="00890D04">
        <w:rPr>
          <w:rFonts w:eastAsia="Times New Roman"/>
          <w:lang w:eastAsia="lt-LT"/>
        </w:rPr>
        <w:t>tikslingai skirti atostogoms ir (ar) turizmui;</w:t>
      </w:r>
    </w:p>
    <w:p w14:paraId="28DA6907" w14:textId="345665A3" w:rsidR="00B16C07" w:rsidRPr="00890D04" w:rsidRDefault="00564202" w:rsidP="00B16C07">
      <w:pPr>
        <w:tabs>
          <w:tab w:val="left" w:pos="360"/>
          <w:tab w:val="left" w:pos="540"/>
          <w:tab w:val="num" w:pos="567"/>
        </w:tabs>
        <w:ind w:firstLine="851"/>
        <w:jc w:val="both"/>
        <w:rPr>
          <w:rFonts w:eastAsia="Times New Roman"/>
          <w:lang w:eastAsia="lt-LT"/>
        </w:rPr>
      </w:pPr>
      <w:r w:rsidRPr="00890D04">
        <w:rPr>
          <w:rFonts w:eastAsia="Times New Roman"/>
          <w:lang w:eastAsia="ar-SA"/>
        </w:rPr>
        <w:t>19</w:t>
      </w:r>
      <w:r w:rsidR="00B16C07" w:rsidRPr="00890D04">
        <w:rPr>
          <w:rFonts w:eastAsia="Times New Roman"/>
          <w:lang w:eastAsia="ar-SA"/>
        </w:rPr>
        <w:t xml:space="preserve">.2. </w:t>
      </w:r>
      <w:r w:rsidR="00B16C07" w:rsidRPr="00890D04">
        <w:rPr>
          <w:rFonts w:eastAsia="Times New Roman"/>
          <w:lang w:eastAsia="lt-LT"/>
        </w:rPr>
        <w:t>kelia grėsmę žmonių sveikatai, garbei ir orumui, viešajai tvarkai;</w:t>
      </w:r>
    </w:p>
    <w:p w14:paraId="5DFC040A" w14:textId="384E2801" w:rsidR="00B16C07" w:rsidRPr="00890D04" w:rsidRDefault="00564202" w:rsidP="00B16C07">
      <w:pPr>
        <w:tabs>
          <w:tab w:val="left" w:pos="360"/>
          <w:tab w:val="left" w:pos="540"/>
          <w:tab w:val="num" w:pos="567"/>
        </w:tabs>
        <w:ind w:firstLine="851"/>
        <w:jc w:val="both"/>
        <w:rPr>
          <w:rFonts w:eastAsia="Times New Roman"/>
          <w:lang w:eastAsia="ar-SA"/>
        </w:rPr>
      </w:pPr>
      <w:r w:rsidRPr="00890D04">
        <w:rPr>
          <w:rFonts w:eastAsia="Times New Roman"/>
          <w:lang w:eastAsia="ar-SA"/>
        </w:rPr>
        <w:t>19</w:t>
      </w:r>
      <w:r w:rsidR="00B16C07" w:rsidRPr="00890D04">
        <w:rPr>
          <w:rFonts w:eastAsia="Times New Roman"/>
          <w:lang w:eastAsia="ar-SA"/>
        </w:rPr>
        <w:t xml:space="preserve">.3. </w:t>
      </w:r>
      <w:r w:rsidR="00B16C07" w:rsidRPr="00890D04">
        <w:rPr>
          <w:rFonts w:eastAsia="Times New Roman"/>
          <w:lang w:eastAsia="lt-LT"/>
        </w:rPr>
        <w:t>bet kokiomis formomis, metodais ir būdais diskriminuoja ar kursto tiesioginę ir netiesioginę diskriminaciją, priekabiavimą lyties, rasės, tautybės, pilietybės, kalbos, kilmės, socialinės padėties, tikėjimo, įsitikinimų ar pažiūrų, amžiaus, lytinės orientacijos, negalios, etninės priklausomybės, religijos ar kitų bruožų pagrindu, išreiškia neapykantą ir prievartą, nepagarbą Lietuvos Respublikos simboliams;</w:t>
      </w:r>
    </w:p>
    <w:p w14:paraId="2833CCF3" w14:textId="591C8FC3" w:rsidR="00B16C07" w:rsidRPr="00890D04" w:rsidRDefault="00564202" w:rsidP="00B16C07">
      <w:pPr>
        <w:tabs>
          <w:tab w:val="left" w:pos="360"/>
          <w:tab w:val="left" w:pos="540"/>
          <w:tab w:val="num" w:pos="567"/>
        </w:tabs>
        <w:ind w:firstLine="851"/>
        <w:jc w:val="both"/>
        <w:rPr>
          <w:rFonts w:eastAsia="Times New Roman"/>
          <w:lang w:eastAsia="ar-SA"/>
        </w:rPr>
      </w:pPr>
      <w:r w:rsidRPr="00890D04">
        <w:rPr>
          <w:rFonts w:eastAsia="Times New Roman"/>
          <w:lang w:eastAsia="ar-SA"/>
        </w:rPr>
        <w:t>19</w:t>
      </w:r>
      <w:r w:rsidR="00B16C07" w:rsidRPr="00890D04">
        <w:rPr>
          <w:rFonts w:eastAsia="Times New Roman"/>
          <w:lang w:eastAsia="ar-SA"/>
        </w:rPr>
        <w:t xml:space="preserve">.4. </w:t>
      </w:r>
      <w:r w:rsidR="00B16C07" w:rsidRPr="00890D04">
        <w:rPr>
          <w:rFonts w:eastAsia="Times New Roman"/>
          <w:lang w:eastAsia="lt-LT"/>
        </w:rPr>
        <w:t>bet kokiomis formomis, metodais ir būdais populiarina smurtą, prievartą, alkoholį, tabaką ir (ar) psichotropines medžiagas;</w:t>
      </w:r>
    </w:p>
    <w:p w14:paraId="664A4D88" w14:textId="7850FC67" w:rsidR="00B16C07" w:rsidRPr="00890D04" w:rsidRDefault="00564202" w:rsidP="00B16C07">
      <w:pPr>
        <w:tabs>
          <w:tab w:val="left" w:pos="360"/>
          <w:tab w:val="left" w:pos="540"/>
          <w:tab w:val="num" w:pos="567"/>
        </w:tabs>
        <w:ind w:firstLine="851"/>
        <w:jc w:val="both"/>
        <w:rPr>
          <w:rFonts w:eastAsia="Times New Roman"/>
          <w:lang w:eastAsia="ar-SA"/>
        </w:rPr>
      </w:pPr>
      <w:r w:rsidRPr="00890D04">
        <w:rPr>
          <w:rFonts w:eastAsia="Times New Roman"/>
          <w:lang w:eastAsia="ar-SA"/>
        </w:rPr>
        <w:t>19</w:t>
      </w:r>
      <w:r w:rsidR="00B16C07" w:rsidRPr="00890D04">
        <w:rPr>
          <w:rFonts w:eastAsia="Times New Roman"/>
          <w:lang w:eastAsia="ar-SA"/>
        </w:rPr>
        <w:t xml:space="preserve">.5. </w:t>
      </w:r>
      <w:r w:rsidR="00B16C07" w:rsidRPr="00890D04">
        <w:rPr>
          <w:rFonts w:eastAsia="Times New Roman"/>
          <w:lang w:eastAsia="lt-LT"/>
        </w:rPr>
        <w:t>bet kokiomis formomis ir būdais pažeidžia Lietuvos Respublikos Konstituciją, Lietuvos Respublikos tarptautinius įsipareigojimus bei kitus Lietuvos Respublikos teisės aktus;</w:t>
      </w:r>
    </w:p>
    <w:p w14:paraId="4B8D50A5" w14:textId="71950017" w:rsidR="00B16C07" w:rsidRPr="00890D04" w:rsidRDefault="00564202" w:rsidP="00B16C07">
      <w:pPr>
        <w:tabs>
          <w:tab w:val="left" w:pos="360"/>
          <w:tab w:val="left" w:pos="540"/>
          <w:tab w:val="num" w:pos="567"/>
        </w:tabs>
        <w:ind w:firstLine="851"/>
        <w:jc w:val="both"/>
        <w:rPr>
          <w:rFonts w:eastAsia="Times New Roman"/>
          <w:lang w:eastAsia="ar-SA"/>
        </w:rPr>
      </w:pPr>
      <w:r w:rsidRPr="00890D04">
        <w:rPr>
          <w:rFonts w:eastAsia="Times New Roman"/>
          <w:lang w:eastAsia="ar-SA"/>
        </w:rPr>
        <w:t>19</w:t>
      </w:r>
      <w:r w:rsidR="00B16C07" w:rsidRPr="00890D04">
        <w:rPr>
          <w:rFonts w:eastAsia="Times New Roman"/>
          <w:lang w:eastAsia="ar-SA"/>
        </w:rPr>
        <w:t xml:space="preserve">.6. </w:t>
      </w:r>
      <w:r w:rsidR="00B16C07" w:rsidRPr="00890D04">
        <w:rPr>
          <w:rFonts w:eastAsia="Times New Roman"/>
          <w:lang w:eastAsia="lt-LT"/>
        </w:rPr>
        <w:t xml:space="preserve">skirti politinei reklamai pirkti, politinių partijų, politinės kampanijos dalyvių renginiams organizuoti bei kitai veiklai, siekiant propaguoti politinių partijų, politinės kampanijos dalyvių idėjas. </w:t>
      </w:r>
    </w:p>
    <w:p w14:paraId="075B958C" w14:textId="3B9134E3" w:rsidR="00B16C07" w:rsidRPr="00890D04" w:rsidRDefault="00564202" w:rsidP="00B16C07">
      <w:pPr>
        <w:pBdr>
          <w:top w:val="nil"/>
          <w:left w:val="nil"/>
          <w:bottom w:val="nil"/>
          <w:right w:val="nil"/>
          <w:between w:val="nil"/>
        </w:pBdr>
        <w:tabs>
          <w:tab w:val="left" w:pos="595"/>
        </w:tabs>
        <w:ind w:firstLine="851"/>
        <w:jc w:val="both"/>
        <w:rPr>
          <w:rFonts w:eastAsia="Times New Roman"/>
          <w:lang w:eastAsia="en-US"/>
        </w:rPr>
      </w:pPr>
      <w:r w:rsidRPr="00890D04">
        <w:rPr>
          <w:rFonts w:eastAsia="SimSun;宋体"/>
          <w:lang w:eastAsia="lt-LT" w:bidi="hi-IN"/>
        </w:rPr>
        <w:t>20</w:t>
      </w:r>
      <w:r w:rsidR="00B16C07" w:rsidRPr="00890D04">
        <w:rPr>
          <w:rFonts w:eastAsia="SimSun;宋体"/>
          <w:lang w:eastAsia="lt-LT" w:bidi="hi-IN"/>
        </w:rPr>
        <w:t xml:space="preserve">. Pareiškėjai, rengdami projektus, turi teisę </w:t>
      </w:r>
      <w:r w:rsidR="00B16C07" w:rsidRPr="00890D04">
        <w:rPr>
          <w:rFonts w:eastAsia="Times New Roman"/>
          <w:lang w:eastAsia="en-US"/>
        </w:rPr>
        <w:t xml:space="preserve">raštu ir (ar) žodžiu gauti informaciją bei konsultacijas su Konkursu susijusiais klausimais, kurios teikiamos Konkurso skelbime nurodytais kontaktais. </w:t>
      </w:r>
      <w:r w:rsidR="00B16C07" w:rsidRPr="00890D04">
        <w:rPr>
          <w:rFonts w:eastAsia="Times New Roman"/>
          <w:lang w:eastAsia="lt-LT"/>
        </w:rPr>
        <w:t xml:space="preserve">Į pareiškėjo pateiktus klausimus turi būti atsakoma per 3 (tris) darbo dienas nuo klausimo gavimo dienos naudojantis tomis pačiomis ryšio priemonėmis, kuriomis pareiškėjas pateikė klausimą. </w:t>
      </w:r>
      <w:r w:rsidR="00B16C07" w:rsidRPr="00890D04">
        <w:rPr>
          <w:rFonts w:eastAsia="Times New Roman"/>
          <w:lang w:eastAsia="en-US"/>
        </w:rPr>
        <w:t>Informacija bei konsultacijos pareiškėjams teikiamos iki paskutinės paraiškų pateikimo dienos.</w:t>
      </w:r>
    </w:p>
    <w:p w14:paraId="5F84D9E6" w14:textId="0634789A" w:rsidR="00B16C07" w:rsidRPr="00890D04" w:rsidRDefault="00564202" w:rsidP="00B16C07">
      <w:pPr>
        <w:pBdr>
          <w:top w:val="nil"/>
          <w:left w:val="nil"/>
          <w:bottom w:val="nil"/>
          <w:right w:val="nil"/>
          <w:between w:val="nil"/>
        </w:pBdr>
        <w:ind w:firstLine="851"/>
        <w:jc w:val="both"/>
        <w:rPr>
          <w:rFonts w:eastAsia="Times New Roman"/>
          <w:lang w:eastAsia="en-US"/>
        </w:rPr>
      </w:pPr>
      <w:r w:rsidRPr="00890D04">
        <w:rPr>
          <w:rFonts w:eastAsia="SimSun;宋体"/>
          <w:lang w:eastAsia="lt-LT" w:bidi="hi-IN"/>
        </w:rPr>
        <w:t>21</w:t>
      </w:r>
      <w:r w:rsidR="00B16C07" w:rsidRPr="00890D04">
        <w:rPr>
          <w:rFonts w:eastAsia="SimSun;宋体"/>
          <w:lang w:eastAsia="lt-LT" w:bidi="hi-IN"/>
        </w:rPr>
        <w:t>.</w:t>
      </w:r>
      <w:r w:rsidR="00B16C07" w:rsidRPr="00890D04">
        <w:rPr>
          <w:rFonts w:eastAsia="SimSun;宋体"/>
          <w:b/>
          <w:lang w:eastAsia="lt-LT" w:bidi="hi-IN"/>
        </w:rPr>
        <w:t xml:space="preserve"> </w:t>
      </w:r>
      <w:r w:rsidR="00B16C07" w:rsidRPr="00890D04">
        <w:rPr>
          <w:rFonts w:eastAsia="Times New Roman"/>
          <w:lang w:eastAsia="lt-LT"/>
        </w:rPr>
        <w:t>Konkursui paraiškos teikiamos Konkurso skelbime nurodytais būdais. Kai paraiška teikiama elektroniniu paštu, pareiškėjas vienu elektroniniu laišku paraišką ir Nuostatų 1</w:t>
      </w:r>
      <w:r w:rsidR="00E32E81">
        <w:rPr>
          <w:rFonts w:eastAsia="Times New Roman"/>
          <w:lang w:eastAsia="lt-LT"/>
        </w:rPr>
        <w:t>3</w:t>
      </w:r>
      <w:r w:rsidR="00B16C07" w:rsidRPr="00890D04">
        <w:rPr>
          <w:rFonts w:eastAsia="Times New Roman"/>
          <w:lang w:eastAsia="lt-LT"/>
        </w:rPr>
        <w:t xml:space="preserve"> punkte nurodytus reikalingus pateikti dokumentus (1 </w:t>
      </w:r>
      <w:r w:rsidR="00B16C07" w:rsidRPr="00890D04">
        <w:rPr>
          <w:rFonts w:eastAsia="Times New Roman"/>
          <w:shd w:val="clear" w:color="auto" w:fill="FFFFFF"/>
          <w:lang w:eastAsia="en-US"/>
        </w:rPr>
        <w:t>rinkmena</w:t>
      </w:r>
      <w:r w:rsidR="00B16C07" w:rsidRPr="00890D04">
        <w:rPr>
          <w:rFonts w:eastAsia="Times New Roman"/>
          <w:lang w:eastAsia="lt-LT"/>
        </w:rPr>
        <w:t xml:space="preserve"> PDF formatu) pateikia Konkurso skelbime nurodytu elektroninio pašto adresu. Paraiška ir visi kartu su paraiška privalomi pateikti dokumentai vienu laišku gali būti pateikiami naudojantis specialiomis didelės apimties byloms siųsti pritaikytomis programomis. </w:t>
      </w:r>
    </w:p>
    <w:p w14:paraId="06A835AF" w14:textId="55FB8D0D" w:rsidR="00B16C07" w:rsidRPr="00890D04" w:rsidRDefault="00564202" w:rsidP="00B16C07">
      <w:pPr>
        <w:tabs>
          <w:tab w:val="left" w:pos="851"/>
        </w:tabs>
        <w:ind w:firstLine="851"/>
        <w:jc w:val="both"/>
        <w:rPr>
          <w:rFonts w:eastAsia="SimSun;宋体"/>
          <w:lang w:eastAsia="lt-LT" w:bidi="hi-IN"/>
        </w:rPr>
      </w:pPr>
      <w:r w:rsidRPr="00890D04">
        <w:rPr>
          <w:rFonts w:eastAsia="Times New Roman"/>
          <w:lang w:eastAsia="en-US"/>
        </w:rPr>
        <w:lastRenderedPageBreak/>
        <w:t>22</w:t>
      </w:r>
      <w:r w:rsidR="00B16C07" w:rsidRPr="00890D04">
        <w:rPr>
          <w:rFonts w:eastAsia="Times New Roman"/>
          <w:lang w:eastAsia="en-US"/>
        </w:rPr>
        <w:t xml:space="preserve">. Paraiška turi būti pateikta iki Konkurso skelbime nurodytos paskutinės paraiškų pateikimo </w:t>
      </w:r>
      <w:r w:rsidR="00E73F91" w:rsidRPr="00890D04">
        <w:rPr>
          <w:rFonts w:eastAsia="Times New Roman"/>
          <w:lang w:eastAsia="en-US"/>
        </w:rPr>
        <w:t>dienos</w:t>
      </w:r>
      <w:r w:rsidR="00B16C07" w:rsidRPr="00890D04">
        <w:rPr>
          <w:rFonts w:eastAsia="Times New Roman"/>
          <w:lang w:eastAsia="en-US"/>
        </w:rPr>
        <w:t xml:space="preserve">. </w:t>
      </w:r>
      <w:r w:rsidR="00B16C07" w:rsidRPr="00890D04">
        <w:rPr>
          <w:rFonts w:eastAsia="SimSun;宋体"/>
          <w:lang w:eastAsia="lt-LT" w:bidi="hi-IN"/>
        </w:rPr>
        <w:t>Paraiškos, pateiktos pasibaigus Konkurso skelbime teikti projektų paraiškas nurodytam terminui, nepriimamos.</w:t>
      </w:r>
    </w:p>
    <w:p w14:paraId="7E2027FA" w14:textId="47B6023B" w:rsidR="00B16C07" w:rsidRPr="00890D04" w:rsidRDefault="00564202" w:rsidP="00B16C07">
      <w:pPr>
        <w:tabs>
          <w:tab w:val="left" w:pos="851"/>
        </w:tabs>
        <w:ind w:firstLine="851"/>
        <w:jc w:val="both"/>
        <w:rPr>
          <w:rFonts w:eastAsia="SimSun;宋体"/>
          <w:lang w:eastAsia="lt-LT" w:bidi="hi-IN"/>
        </w:rPr>
      </w:pPr>
      <w:r w:rsidRPr="00890D04">
        <w:rPr>
          <w:rFonts w:eastAsia="SimSun;宋体"/>
          <w:lang w:eastAsia="lt-LT" w:bidi="hi-IN"/>
        </w:rPr>
        <w:t>23</w:t>
      </w:r>
      <w:r w:rsidR="00B16C07" w:rsidRPr="00890D04">
        <w:rPr>
          <w:rFonts w:eastAsia="SimSun;宋体"/>
          <w:lang w:eastAsia="lt-LT" w:bidi="hi-IN"/>
        </w:rPr>
        <w:t>. Konkursui pateikti dokumentai pareiškėjams negrąžinami.</w:t>
      </w:r>
    </w:p>
    <w:p w14:paraId="32AAA4DF" w14:textId="77777777" w:rsidR="00B16C07" w:rsidRPr="00890D04" w:rsidRDefault="00B16C07" w:rsidP="00B16C07">
      <w:pPr>
        <w:pBdr>
          <w:top w:val="nil"/>
          <w:left w:val="nil"/>
          <w:bottom w:val="nil"/>
          <w:right w:val="nil"/>
          <w:between w:val="nil"/>
        </w:pBdr>
        <w:tabs>
          <w:tab w:val="left" w:pos="528"/>
        </w:tabs>
        <w:ind w:firstLine="851"/>
        <w:jc w:val="both"/>
        <w:rPr>
          <w:rFonts w:eastAsia="Times New Roman"/>
          <w:lang w:eastAsia="lt-LT"/>
        </w:rPr>
      </w:pPr>
    </w:p>
    <w:p w14:paraId="5783CD03" w14:textId="77777777" w:rsidR="00B16C07" w:rsidRPr="00890D04" w:rsidRDefault="00B16C07" w:rsidP="00B16C07">
      <w:pPr>
        <w:jc w:val="center"/>
        <w:rPr>
          <w:rFonts w:eastAsia="Times New Roman"/>
          <w:b/>
          <w:bCs/>
          <w:smallCaps/>
          <w:lang w:eastAsia="lt-LT"/>
        </w:rPr>
      </w:pPr>
      <w:r w:rsidRPr="00890D04">
        <w:rPr>
          <w:rFonts w:eastAsia="Times New Roman"/>
          <w:b/>
          <w:bCs/>
          <w:smallCaps/>
          <w:lang w:eastAsia="lt-LT"/>
        </w:rPr>
        <w:t>III SKYRIUS</w:t>
      </w:r>
    </w:p>
    <w:p w14:paraId="765CC94C" w14:textId="0F3D43E9" w:rsidR="00B16C07" w:rsidRPr="00890D04" w:rsidRDefault="00B16C07" w:rsidP="00B16C07">
      <w:pPr>
        <w:jc w:val="center"/>
        <w:rPr>
          <w:rFonts w:eastAsia="Times New Roman"/>
          <w:b/>
          <w:bCs/>
          <w:lang w:eastAsia="en-US"/>
        </w:rPr>
      </w:pPr>
      <w:r w:rsidRPr="00890D04">
        <w:rPr>
          <w:rFonts w:eastAsia="Times New Roman"/>
          <w:b/>
          <w:bCs/>
          <w:lang w:eastAsia="lt-LT"/>
        </w:rPr>
        <w:t>REIKALAVIMAI PAREIŠKĖJAMS</w:t>
      </w:r>
      <w:r w:rsidR="00C70D22" w:rsidRPr="00890D04">
        <w:rPr>
          <w:rFonts w:eastAsia="Times New Roman"/>
          <w:b/>
          <w:bCs/>
          <w:lang w:eastAsia="lt-LT"/>
        </w:rPr>
        <w:t xml:space="preserve"> IR PARTNERIAMS. </w:t>
      </w:r>
      <w:r w:rsidRPr="00890D04">
        <w:rPr>
          <w:rFonts w:eastAsia="Times New Roman"/>
          <w:b/>
          <w:bCs/>
          <w:lang w:eastAsia="lt-LT"/>
        </w:rPr>
        <w:t>PAREIŠKĖJŲ (</w:t>
      </w:r>
      <w:r w:rsidRPr="00890D04">
        <w:rPr>
          <w:rFonts w:eastAsia="Times New Roman"/>
          <w:b/>
          <w:bCs/>
          <w:lang w:eastAsia="en-US"/>
        </w:rPr>
        <w:t>PROJEKTŲ VYKDYTOJŲ) ĮSIPAREIGOJIMAI</w:t>
      </w:r>
    </w:p>
    <w:p w14:paraId="60A36750" w14:textId="77777777" w:rsidR="00B16C07" w:rsidRPr="00890D04" w:rsidRDefault="00B16C07" w:rsidP="00B16C07">
      <w:pPr>
        <w:jc w:val="center"/>
        <w:rPr>
          <w:rFonts w:eastAsia="Times New Roman"/>
          <w:b/>
          <w:bCs/>
          <w:lang w:eastAsia="lt-LT"/>
        </w:rPr>
      </w:pPr>
    </w:p>
    <w:p w14:paraId="77BF47E5" w14:textId="1108907D" w:rsidR="00B16C07" w:rsidRPr="00890D04" w:rsidRDefault="00564202" w:rsidP="00B16C07">
      <w:pPr>
        <w:suppressAutoHyphens/>
        <w:ind w:firstLine="851"/>
        <w:jc w:val="both"/>
      </w:pPr>
      <w:r w:rsidRPr="00890D04">
        <w:rPr>
          <w:rFonts w:eastAsia="Times New Roman"/>
          <w:lang w:eastAsia="ar-SA"/>
        </w:rPr>
        <w:t>24</w:t>
      </w:r>
      <w:r w:rsidR="00B16C07" w:rsidRPr="00890D04">
        <w:rPr>
          <w:rFonts w:eastAsia="Times New Roman"/>
          <w:lang w:eastAsia="ar-SA"/>
        </w:rPr>
        <w:t xml:space="preserve">. </w:t>
      </w:r>
      <w:r w:rsidR="00B16C07" w:rsidRPr="00890D04">
        <w:rPr>
          <w:rFonts w:eastAsia="Times New Roman"/>
          <w:lang w:eastAsia="lt-LT"/>
        </w:rPr>
        <w:t>Konkursui paraiškas gali teikti</w:t>
      </w:r>
      <w:r w:rsidR="00C70D22" w:rsidRPr="00890D04">
        <w:t>:</w:t>
      </w:r>
    </w:p>
    <w:p w14:paraId="0036023F" w14:textId="438DD24C" w:rsidR="00B16C07" w:rsidRPr="00890D04" w:rsidRDefault="00564202" w:rsidP="00B16C07">
      <w:pPr>
        <w:suppressAutoHyphens/>
        <w:ind w:firstLine="851"/>
        <w:jc w:val="both"/>
        <w:rPr>
          <w:rFonts w:eastAsia="Times New Roman"/>
          <w:lang w:eastAsia="en-US"/>
        </w:rPr>
      </w:pPr>
      <w:r w:rsidRPr="00890D04">
        <w:rPr>
          <w:rFonts w:eastAsia="Times New Roman"/>
          <w:lang w:eastAsia="ar-SA"/>
        </w:rPr>
        <w:t>24</w:t>
      </w:r>
      <w:r w:rsidR="00B16C07" w:rsidRPr="00890D04">
        <w:rPr>
          <w:rFonts w:eastAsia="Times New Roman"/>
          <w:lang w:eastAsia="lt-LT"/>
        </w:rPr>
        <w:t xml:space="preserve">.1. </w:t>
      </w:r>
      <w:bookmarkStart w:id="3" w:name="_Hlk160456523"/>
      <w:r w:rsidR="00D02A39" w:rsidRPr="00890D04">
        <w:rPr>
          <w:rFonts w:eastAsia="Times New Roman"/>
          <w:lang w:eastAsia="lt-LT"/>
        </w:rPr>
        <w:t>paraišką finansuotin</w:t>
      </w:r>
      <w:r w:rsidR="0084192E" w:rsidRPr="00890D04">
        <w:rPr>
          <w:rFonts w:eastAsia="Times New Roman"/>
          <w:lang w:eastAsia="lt-LT"/>
        </w:rPr>
        <w:t>ai</w:t>
      </w:r>
      <w:r w:rsidR="00D02A39" w:rsidRPr="00890D04">
        <w:rPr>
          <w:rFonts w:eastAsia="Times New Roman"/>
          <w:lang w:eastAsia="lt-LT"/>
        </w:rPr>
        <w:t xml:space="preserve"> sri</w:t>
      </w:r>
      <w:r w:rsidR="0084192E" w:rsidRPr="00890D04">
        <w:rPr>
          <w:rFonts w:eastAsia="Times New Roman"/>
          <w:lang w:eastAsia="lt-LT"/>
        </w:rPr>
        <w:t>čiai</w:t>
      </w:r>
      <w:r w:rsidR="00D02A39" w:rsidRPr="00890D04">
        <w:rPr>
          <w:rFonts w:eastAsia="Times New Roman"/>
          <w:lang w:eastAsia="lt-LT"/>
        </w:rPr>
        <w:t>, nurodyt</w:t>
      </w:r>
      <w:r w:rsidR="0084192E" w:rsidRPr="00890D04">
        <w:rPr>
          <w:rFonts w:eastAsia="Times New Roman"/>
          <w:lang w:eastAsia="lt-LT"/>
        </w:rPr>
        <w:t>ai</w:t>
      </w:r>
      <w:r w:rsidR="00D02A39" w:rsidRPr="00890D04">
        <w:rPr>
          <w:rFonts w:eastAsia="Times New Roman"/>
          <w:lang w:eastAsia="lt-LT"/>
        </w:rPr>
        <w:t xml:space="preserve"> Nuostatų </w:t>
      </w:r>
      <w:r w:rsidRPr="00890D04">
        <w:rPr>
          <w:rFonts w:eastAsia="Times New Roman"/>
          <w:lang w:eastAsia="lt-LT"/>
        </w:rPr>
        <w:t>8</w:t>
      </w:r>
      <w:r w:rsidR="00D02A39" w:rsidRPr="00890D04">
        <w:rPr>
          <w:rFonts w:eastAsia="Times New Roman"/>
          <w:lang w:eastAsia="lt-LT"/>
        </w:rPr>
        <w:t xml:space="preserve">.1 punkte, gali teikti </w:t>
      </w:r>
      <w:r w:rsidR="00B16C07" w:rsidRPr="00890D04">
        <w:rPr>
          <w:rFonts w:eastAsia="Times New Roman"/>
          <w:lang w:eastAsia="lt-LT"/>
        </w:rPr>
        <w:t xml:space="preserve">Savivaldybės biudžetinės įstaigos, kurių veiklos tikslas yra kultūra ir </w:t>
      </w:r>
      <w:r w:rsidR="00B16C07" w:rsidRPr="00890D04">
        <w:rPr>
          <w:rFonts w:eastAsia="Times New Roman"/>
          <w:lang w:eastAsia="en-US"/>
        </w:rPr>
        <w:t xml:space="preserve">(ar) </w:t>
      </w:r>
      <w:r w:rsidR="00B16C07" w:rsidRPr="00890D04">
        <w:rPr>
          <w:rFonts w:eastAsia="Times New Roman"/>
          <w:lang w:eastAsia="lt-LT"/>
        </w:rPr>
        <w:t>kultūros paslaugos ir kurių savininkė, steigėja ar narė yra Kėdainių rajono savivaldybė</w:t>
      </w:r>
      <w:bookmarkEnd w:id="3"/>
      <w:r w:rsidR="00B16C07" w:rsidRPr="00890D04">
        <w:rPr>
          <w:rFonts w:eastAsia="Times New Roman"/>
          <w:lang w:eastAsia="en-US"/>
        </w:rPr>
        <w:t>;</w:t>
      </w:r>
    </w:p>
    <w:p w14:paraId="3300EDA6" w14:textId="456394B1" w:rsidR="00B16C07" w:rsidRPr="00890D04" w:rsidRDefault="00564202" w:rsidP="00B16C07">
      <w:pPr>
        <w:suppressAutoHyphens/>
        <w:ind w:firstLine="851"/>
        <w:jc w:val="both"/>
        <w:rPr>
          <w:rFonts w:eastAsia="Times New Roman"/>
          <w:lang w:eastAsia="en-US"/>
        </w:rPr>
      </w:pPr>
      <w:r w:rsidRPr="00890D04">
        <w:rPr>
          <w:rFonts w:eastAsia="Times New Roman"/>
          <w:lang w:eastAsia="ar-SA"/>
        </w:rPr>
        <w:t>24</w:t>
      </w:r>
      <w:r w:rsidR="00B16C07" w:rsidRPr="00890D04">
        <w:rPr>
          <w:rFonts w:eastAsia="Times New Roman"/>
          <w:lang w:eastAsia="en-US"/>
        </w:rPr>
        <w:t xml:space="preserve">.2. </w:t>
      </w:r>
      <w:r w:rsidR="00D02A39" w:rsidRPr="00890D04">
        <w:rPr>
          <w:rFonts w:eastAsia="Times New Roman"/>
          <w:lang w:eastAsia="lt-LT"/>
        </w:rPr>
        <w:t xml:space="preserve">paraišką </w:t>
      </w:r>
      <w:r w:rsidR="0084192E" w:rsidRPr="00890D04">
        <w:rPr>
          <w:rFonts w:eastAsia="Times New Roman"/>
          <w:lang w:eastAsia="lt-LT"/>
        </w:rPr>
        <w:t xml:space="preserve">finansuotinai sričiai, nurodytai </w:t>
      </w:r>
      <w:r w:rsidR="00D02A39" w:rsidRPr="00890D04">
        <w:rPr>
          <w:rFonts w:eastAsia="Times New Roman"/>
          <w:lang w:eastAsia="lt-LT"/>
        </w:rPr>
        <w:t xml:space="preserve">Nuostatų 8.2 punkte, gali teikti </w:t>
      </w:r>
      <w:r w:rsidR="00B16C07" w:rsidRPr="00890D04">
        <w:rPr>
          <w:rFonts w:eastAsia="Times New Roman"/>
          <w:lang w:eastAsia="en-US"/>
        </w:rPr>
        <w:t xml:space="preserve">nevyriausybinės organizacijos, atitinkančios šias sąlygas: </w:t>
      </w:r>
    </w:p>
    <w:p w14:paraId="45A9CD13" w14:textId="2F8B452A" w:rsidR="00B16C07" w:rsidRPr="00890D04" w:rsidRDefault="00564202" w:rsidP="006F2774">
      <w:pPr>
        <w:suppressAutoHyphens/>
        <w:ind w:firstLine="851"/>
        <w:rPr>
          <w:rFonts w:eastAsia="Times New Roman"/>
          <w:bCs/>
          <w:lang w:eastAsia="en-US"/>
        </w:rPr>
      </w:pPr>
      <w:r w:rsidRPr="00890D04">
        <w:rPr>
          <w:rFonts w:eastAsia="Times New Roman"/>
          <w:lang w:eastAsia="ar-SA"/>
        </w:rPr>
        <w:t>24</w:t>
      </w:r>
      <w:r w:rsidR="00B16C07" w:rsidRPr="00890D04">
        <w:rPr>
          <w:rFonts w:eastAsia="Times New Roman"/>
          <w:lang w:eastAsia="en-US"/>
        </w:rPr>
        <w:t xml:space="preserve">.2.1. registruotos </w:t>
      </w:r>
      <w:r w:rsidR="00B16C07" w:rsidRPr="00890D04">
        <w:rPr>
          <w:rFonts w:eastAsia="Times New Roman"/>
          <w:lang w:eastAsia="ar-SA"/>
        </w:rPr>
        <w:t>ir veiklą vykdančios Kėdainių rajono savivaldybės teritorijoje</w:t>
      </w:r>
      <w:r w:rsidR="00B16C07" w:rsidRPr="00890D04">
        <w:rPr>
          <w:rFonts w:eastAsia="Times New Roman"/>
          <w:lang w:eastAsia="en-US"/>
        </w:rPr>
        <w:t xml:space="preserve">, atitinkančios </w:t>
      </w:r>
      <w:r w:rsidR="00B16C07" w:rsidRPr="00890D04">
        <w:rPr>
          <w:rFonts w:eastAsia="Times New Roman"/>
          <w:bCs/>
          <w:lang w:eastAsia="en-US"/>
        </w:rPr>
        <w:t>Lietuvos Respublikos nevyriausybinių organizacijų plėtros įstatymo 2 straipsnio 3 dalyje nustatytą nevyriausybinės organizacijos sąvoką</w:t>
      </w:r>
      <w:r w:rsidR="00B16C07" w:rsidRPr="00890D04">
        <w:rPr>
          <w:rFonts w:eastAsia="Times New Roman"/>
          <w:lang w:eastAsia="en-US"/>
        </w:rPr>
        <w:t xml:space="preserve"> ir </w:t>
      </w:r>
      <w:r w:rsidR="00B16C07" w:rsidRPr="00890D04">
        <w:rPr>
          <w:rFonts w:eastAsia="Times New Roman"/>
          <w:bCs/>
          <w:lang w:eastAsia="lt-LT"/>
        </w:rPr>
        <w:t>Juridinių asmenų registre nustatyta tvarka įregistrav</w:t>
      </w:r>
      <w:r w:rsidR="005A2B6D" w:rsidRPr="00890D04">
        <w:rPr>
          <w:rFonts w:eastAsia="Times New Roman"/>
          <w:bCs/>
          <w:lang w:eastAsia="lt-LT"/>
        </w:rPr>
        <w:t>usios</w:t>
      </w:r>
      <w:r w:rsidR="00B16C07" w:rsidRPr="00890D04">
        <w:rPr>
          <w:rFonts w:eastAsia="Times New Roman"/>
          <w:bCs/>
          <w:lang w:eastAsia="lt-LT"/>
        </w:rPr>
        <w:t xml:space="preserve"> žymą, kad juridinis asmuo yra nevyriausybinė organizacija (</w:t>
      </w:r>
      <w:r w:rsidR="00B16C07" w:rsidRPr="00890D04">
        <w:rPr>
          <w:rFonts w:eastAsia="Times New Roman"/>
          <w:lang w:eastAsia="ar-SA"/>
        </w:rPr>
        <w:t xml:space="preserve">tikrinama vadovaujantis </w:t>
      </w:r>
      <w:r w:rsidR="00B16C07" w:rsidRPr="00890D04">
        <w:rPr>
          <w:rFonts w:eastAsia="Times New Roman"/>
          <w:lang w:eastAsia="lt-LT"/>
        </w:rPr>
        <w:t xml:space="preserve">Juridinių asmenų registro </w:t>
      </w:r>
      <w:r w:rsidR="00B16C07" w:rsidRPr="00890D04">
        <w:rPr>
          <w:rFonts w:eastAsia="Times New Roman"/>
          <w:lang w:eastAsia="ar-SA"/>
        </w:rPr>
        <w:t>viešais duomenimis</w:t>
      </w:r>
      <w:r w:rsidR="006F2774" w:rsidRPr="00890D04">
        <w:rPr>
          <w:rFonts w:eastAsia="Times New Roman"/>
          <w:lang w:eastAsia="ar-SA"/>
        </w:rPr>
        <w:t xml:space="preserve">); </w:t>
      </w:r>
    </w:p>
    <w:p w14:paraId="1E2D3CFA" w14:textId="2FB669A0" w:rsidR="00B16C07" w:rsidRPr="00890D04" w:rsidRDefault="00564202" w:rsidP="00B16C07">
      <w:pPr>
        <w:ind w:firstLine="851"/>
        <w:jc w:val="both"/>
        <w:rPr>
          <w:rFonts w:eastAsia="Times New Roman"/>
          <w:lang w:eastAsia="en-US"/>
        </w:rPr>
      </w:pPr>
      <w:r w:rsidRPr="00890D04">
        <w:rPr>
          <w:rFonts w:eastAsia="Times New Roman"/>
          <w:lang w:eastAsia="ar-SA"/>
        </w:rPr>
        <w:t>24</w:t>
      </w:r>
      <w:r w:rsidR="00B16C07" w:rsidRPr="00890D04">
        <w:rPr>
          <w:rFonts w:eastAsia="Times New Roman"/>
          <w:bCs/>
          <w:lang w:eastAsia="en-US"/>
        </w:rPr>
        <w:t xml:space="preserve">.2.2. </w:t>
      </w:r>
      <w:r w:rsidR="00B16C07" w:rsidRPr="00890D04">
        <w:rPr>
          <w:rFonts w:eastAsia="Times New Roman"/>
          <w:lang w:eastAsia="en-US"/>
        </w:rPr>
        <w:t xml:space="preserve">teisės aktų nustatyta tvarka Juridinių asmenų registro tvarkytojui yra pateikusios 2 (dvejų) paskutiniųjų metų metinių finansinių ataskaitų rinkinius ir veiklos ataskaitas </w:t>
      </w:r>
      <w:r w:rsidR="00B16C07" w:rsidRPr="00890D04">
        <w:rPr>
          <w:rFonts w:eastAsia="Times New Roman"/>
          <w:lang w:eastAsia="ar-SA"/>
        </w:rPr>
        <w:t xml:space="preserve">(tikrinama vadovaujantis </w:t>
      </w:r>
      <w:r w:rsidR="00B16C07" w:rsidRPr="00890D04">
        <w:rPr>
          <w:rFonts w:eastAsia="Times New Roman"/>
          <w:lang w:eastAsia="lt-LT"/>
        </w:rPr>
        <w:t>Juridinių asmenų registro</w:t>
      </w:r>
      <w:r w:rsidR="00B16C07" w:rsidRPr="00890D04">
        <w:rPr>
          <w:rFonts w:eastAsia="Times New Roman"/>
          <w:lang w:eastAsia="ar-SA"/>
        </w:rPr>
        <w:t xml:space="preserve"> viešais duomenimis). Šis reikalavimas netaikomas pareiškėjui, kuris veiklą vykdo </w:t>
      </w:r>
      <w:r w:rsidR="00B16C07" w:rsidRPr="00890D04">
        <w:rPr>
          <w:rFonts w:eastAsia="Times New Roman"/>
          <w:lang w:eastAsia="en-US"/>
        </w:rPr>
        <w:t xml:space="preserve">trumpiau nei 1 (vienerius) metus. Tokiu atveju pareiškėjas kartu su paraiška pateikia Nuostatų 11.3 papunktyje nurodytą laisvos formos ataskaitos kopiją; </w:t>
      </w:r>
    </w:p>
    <w:p w14:paraId="48890BF3" w14:textId="64719221" w:rsidR="00B16C07" w:rsidRPr="00890D04" w:rsidRDefault="00564202" w:rsidP="00B16C07">
      <w:pPr>
        <w:suppressAutoHyphens/>
        <w:ind w:firstLine="851"/>
        <w:jc w:val="both"/>
        <w:rPr>
          <w:rFonts w:eastAsia="Times New Roman"/>
          <w:lang w:eastAsia="ar-SA"/>
        </w:rPr>
      </w:pPr>
      <w:r w:rsidRPr="00890D04">
        <w:rPr>
          <w:rFonts w:eastAsia="Times New Roman"/>
          <w:lang w:eastAsia="ar-SA"/>
        </w:rPr>
        <w:t>24</w:t>
      </w:r>
      <w:r w:rsidR="00B16C07" w:rsidRPr="00890D04">
        <w:rPr>
          <w:rFonts w:eastAsia="Times New Roman"/>
          <w:bCs/>
          <w:lang w:eastAsia="en-US"/>
        </w:rPr>
        <w:t xml:space="preserve">.2.3. pareiškėjo veikla nėra sustabdyta ar apribota įstatymų nustatytais pagrindais </w:t>
      </w:r>
      <w:r w:rsidR="00B16C07" w:rsidRPr="00890D04">
        <w:rPr>
          <w:rFonts w:eastAsia="Times New Roman"/>
          <w:lang w:eastAsia="ar-SA"/>
        </w:rPr>
        <w:t xml:space="preserve">(tikrinama vadovaujantis </w:t>
      </w:r>
      <w:r w:rsidR="00B16C07" w:rsidRPr="00890D04">
        <w:rPr>
          <w:rFonts w:eastAsia="Times New Roman"/>
          <w:lang w:eastAsia="lt-LT"/>
        </w:rPr>
        <w:t>Juridinių asmenų registro</w:t>
      </w:r>
      <w:r w:rsidR="00B16C07" w:rsidRPr="00890D04">
        <w:rPr>
          <w:rFonts w:eastAsia="Times New Roman"/>
          <w:lang w:eastAsia="ar-SA"/>
        </w:rPr>
        <w:t xml:space="preserve"> viešais duomenimis);</w:t>
      </w:r>
    </w:p>
    <w:p w14:paraId="4C9C4DE8" w14:textId="3B9516D7" w:rsidR="00B16C07" w:rsidRPr="00890D04" w:rsidRDefault="00564202" w:rsidP="00B16C07">
      <w:pPr>
        <w:tabs>
          <w:tab w:val="left" w:pos="720"/>
          <w:tab w:val="left" w:pos="851"/>
          <w:tab w:val="left" w:pos="990"/>
        </w:tabs>
        <w:ind w:firstLine="851"/>
        <w:jc w:val="both"/>
        <w:rPr>
          <w:rFonts w:eastAsia="Times New Roman"/>
          <w:bCs/>
          <w:lang w:eastAsia="en-US"/>
        </w:rPr>
      </w:pPr>
      <w:r w:rsidRPr="00890D04">
        <w:rPr>
          <w:rFonts w:eastAsia="Times New Roman"/>
          <w:lang w:eastAsia="ar-SA"/>
        </w:rPr>
        <w:t>24</w:t>
      </w:r>
      <w:r w:rsidR="00B16C07" w:rsidRPr="00890D04">
        <w:rPr>
          <w:rFonts w:eastAsia="Times New Roman"/>
          <w:bCs/>
          <w:lang w:eastAsia="en-US"/>
        </w:rPr>
        <w:t>.2.4. pareiškėjui nėra taikomas turto areštas ir (ar) išieškojimas, kuris galėtų būti nukreiptas į projektui įgyvendinti skirtas Savivaldybės biudžeto lėšas, juridinis asmuo nėra likviduojamas arba nėra pradėtos juridinio asmens bankroto procedūros ir (ar) išieškojimas, kuris galėtų būti nukreiptas į projektui įgyvendinti skirtas Savivaldybės biudžeto lėšas;</w:t>
      </w:r>
    </w:p>
    <w:p w14:paraId="236594F3" w14:textId="6CAD9C3E" w:rsidR="00B16C07" w:rsidRPr="00890D04" w:rsidRDefault="00564202" w:rsidP="00B16C07">
      <w:pPr>
        <w:suppressAutoHyphens/>
        <w:ind w:firstLine="851"/>
        <w:jc w:val="both"/>
        <w:rPr>
          <w:rFonts w:eastAsia="Times New Roman"/>
          <w:lang w:eastAsia="en-US"/>
        </w:rPr>
      </w:pPr>
      <w:r w:rsidRPr="00890D04">
        <w:rPr>
          <w:rFonts w:eastAsia="Times New Roman"/>
          <w:lang w:eastAsia="ar-SA"/>
        </w:rPr>
        <w:t>24</w:t>
      </w:r>
      <w:r w:rsidR="00B16C07" w:rsidRPr="00890D04">
        <w:rPr>
          <w:rFonts w:eastAsia="Times New Roman"/>
          <w:bCs/>
          <w:lang w:eastAsia="en-US"/>
        </w:rPr>
        <w:t xml:space="preserve">.2.5. pareiškėjas, ankstesniais metais naudodamas Savivaldybės biudžeto lėšas, tinkamai įvykdė Sutartį </w:t>
      </w:r>
      <w:r w:rsidR="00B16C07" w:rsidRPr="00890D04">
        <w:rPr>
          <w:rFonts w:eastAsia="Times New Roman"/>
          <w:lang w:eastAsia="en-US"/>
        </w:rPr>
        <w:t xml:space="preserve">ir gautas lėšas panaudojo tikslingai arba nuo </w:t>
      </w:r>
      <w:r w:rsidR="00B16C07" w:rsidRPr="00890D04">
        <w:rPr>
          <w:rFonts w:eastAsia="Times New Roman"/>
          <w:bCs/>
          <w:lang w:eastAsia="en-US"/>
        </w:rPr>
        <w:t>Sutarties pažeidimo</w:t>
      </w:r>
      <w:r w:rsidR="00B16C07" w:rsidRPr="00890D04">
        <w:rPr>
          <w:rFonts w:eastAsia="Times New Roman"/>
          <w:lang w:eastAsia="en-US"/>
        </w:rPr>
        <w:t xml:space="preserve"> praėjo ne mažiau kaip 1 (vieneri) metai.</w:t>
      </w:r>
    </w:p>
    <w:p w14:paraId="0B0FF5B0" w14:textId="57131150" w:rsidR="00B16C07" w:rsidRPr="00890D04" w:rsidRDefault="00564202" w:rsidP="00B16C07">
      <w:pPr>
        <w:suppressAutoHyphens/>
        <w:overflowPunct w:val="0"/>
        <w:ind w:firstLine="851"/>
        <w:jc w:val="both"/>
        <w:textAlignment w:val="baseline"/>
        <w:rPr>
          <w:rFonts w:eastAsia="Times New Roman"/>
          <w:lang w:eastAsia="en-US"/>
        </w:rPr>
      </w:pPr>
      <w:r w:rsidRPr="00890D04">
        <w:rPr>
          <w:rFonts w:eastAsia="Times New Roman"/>
          <w:lang w:eastAsia="en-US"/>
        </w:rPr>
        <w:t>25</w:t>
      </w:r>
      <w:r w:rsidR="00B16C07" w:rsidRPr="00890D04">
        <w:rPr>
          <w:rFonts w:eastAsia="Times New Roman"/>
          <w:lang w:eastAsia="en-US"/>
        </w:rPr>
        <w:t>. Projektas gali būti įgyvendinamas su partneriu (-</w:t>
      </w:r>
      <w:proofErr w:type="spellStart"/>
      <w:r w:rsidR="00B16C07" w:rsidRPr="00890D04">
        <w:rPr>
          <w:rFonts w:eastAsia="Times New Roman"/>
          <w:lang w:eastAsia="en-US"/>
        </w:rPr>
        <w:t>iais</w:t>
      </w:r>
      <w:proofErr w:type="spellEnd"/>
      <w:r w:rsidR="00B16C07" w:rsidRPr="00890D04">
        <w:rPr>
          <w:rFonts w:eastAsia="Times New Roman"/>
          <w:lang w:eastAsia="en-US"/>
        </w:rPr>
        <w:t>), kuris (-</w:t>
      </w:r>
      <w:proofErr w:type="spellStart"/>
      <w:r w:rsidR="00B16C07" w:rsidRPr="00890D04">
        <w:rPr>
          <w:rFonts w:eastAsia="Times New Roman"/>
          <w:lang w:eastAsia="en-US"/>
        </w:rPr>
        <w:t>ie</w:t>
      </w:r>
      <w:proofErr w:type="spellEnd"/>
      <w:r w:rsidR="00B16C07" w:rsidRPr="00890D04">
        <w:rPr>
          <w:rFonts w:eastAsia="Times New Roman"/>
          <w:lang w:eastAsia="en-US"/>
        </w:rPr>
        <w:t>) kartu su pareiškėju (projekto vykdytoju), įgyvendins dalį projekte numatytų veiklų.</w:t>
      </w:r>
      <w:r w:rsidR="007C64E8" w:rsidRPr="00890D04">
        <w:rPr>
          <w:rFonts w:eastAsia="Times New Roman"/>
          <w:lang w:eastAsia="en-US"/>
        </w:rPr>
        <w:t xml:space="preserve"> </w:t>
      </w:r>
      <w:r w:rsidR="00B16C07" w:rsidRPr="00890D04">
        <w:rPr>
          <w:rFonts w:eastAsia="Times New Roman"/>
          <w:lang w:eastAsia="en-US"/>
        </w:rPr>
        <w:t>Pareiškėjas (projekto vykdytojas), planuojantis projektą įgyvendinti su partneriu (-</w:t>
      </w:r>
      <w:proofErr w:type="spellStart"/>
      <w:r w:rsidR="00B16C07" w:rsidRPr="00890D04">
        <w:rPr>
          <w:rFonts w:eastAsia="Times New Roman"/>
          <w:lang w:eastAsia="en-US"/>
        </w:rPr>
        <w:t>iais</w:t>
      </w:r>
      <w:proofErr w:type="spellEnd"/>
      <w:r w:rsidR="00B16C07" w:rsidRPr="00890D04">
        <w:rPr>
          <w:rFonts w:eastAsia="Times New Roman"/>
          <w:lang w:eastAsia="en-US"/>
        </w:rPr>
        <w:t>), kartu su paraiška pateikia Nuostatų 1</w:t>
      </w:r>
      <w:r w:rsidRPr="00890D04">
        <w:rPr>
          <w:rFonts w:eastAsia="Times New Roman"/>
          <w:lang w:eastAsia="en-US"/>
        </w:rPr>
        <w:t>3</w:t>
      </w:r>
      <w:r w:rsidR="00B16C07" w:rsidRPr="00890D04">
        <w:rPr>
          <w:rFonts w:eastAsia="Times New Roman"/>
          <w:lang w:eastAsia="en-US"/>
        </w:rPr>
        <w:t>.5</w:t>
      </w:r>
      <w:r w:rsidR="00537847" w:rsidRPr="00890D04">
        <w:rPr>
          <w:rFonts w:eastAsia="Times New Roman"/>
          <w:lang w:eastAsia="en-US"/>
        </w:rPr>
        <w:t xml:space="preserve"> </w:t>
      </w:r>
      <w:r w:rsidR="00B16C07" w:rsidRPr="00890D04">
        <w:rPr>
          <w:rFonts w:eastAsia="Times New Roman"/>
          <w:lang w:eastAsia="en-US"/>
        </w:rPr>
        <w:t>papunktyje nurodytas dokumentų kopijas.</w:t>
      </w:r>
    </w:p>
    <w:p w14:paraId="411EA843" w14:textId="2687600B" w:rsidR="00C70D22" w:rsidRPr="00890D04" w:rsidRDefault="00C70D22" w:rsidP="00C70D22">
      <w:pPr>
        <w:suppressAutoHyphens/>
        <w:overflowPunct w:val="0"/>
        <w:ind w:firstLine="851"/>
        <w:jc w:val="both"/>
        <w:textAlignment w:val="baseline"/>
      </w:pPr>
      <w:r w:rsidRPr="00890D04">
        <w:t>26. Partneris (-</w:t>
      </w:r>
      <w:proofErr w:type="spellStart"/>
      <w:r w:rsidRPr="00890D04">
        <w:t>iai</w:t>
      </w:r>
      <w:proofErr w:type="spellEnd"/>
      <w:r w:rsidRPr="00890D04">
        <w:t>) (jei yra) privalo atitikti šias sąlygas:</w:t>
      </w:r>
    </w:p>
    <w:p w14:paraId="19618382" w14:textId="45D3D29A" w:rsidR="00C70D22" w:rsidRPr="00890D04" w:rsidRDefault="00C70D22" w:rsidP="00C70D22">
      <w:pPr>
        <w:ind w:firstLine="851"/>
        <w:jc w:val="both"/>
        <w:rPr>
          <w:rFonts w:eastAsia="Times New Roman"/>
          <w:lang w:eastAsia="en-US"/>
        </w:rPr>
      </w:pPr>
      <w:r w:rsidRPr="00890D04">
        <w:rPr>
          <w:rFonts w:eastAsia="Times New Roman"/>
          <w:lang w:eastAsia="en-US"/>
        </w:rPr>
        <w:t>2</w:t>
      </w:r>
      <w:r w:rsidR="006F2774" w:rsidRPr="00890D04">
        <w:rPr>
          <w:rFonts w:eastAsia="Times New Roman"/>
          <w:lang w:eastAsia="en-US"/>
        </w:rPr>
        <w:t>6</w:t>
      </w:r>
      <w:r w:rsidRPr="00890D04">
        <w:rPr>
          <w:rFonts w:eastAsia="Times New Roman"/>
          <w:lang w:eastAsia="en-US"/>
        </w:rPr>
        <w:t>.1. partneri</w:t>
      </w:r>
      <w:r w:rsidR="001542F5" w:rsidRPr="00890D04">
        <w:rPr>
          <w:rFonts w:eastAsia="Times New Roman"/>
          <w:lang w:eastAsia="en-US"/>
        </w:rPr>
        <w:t>s yra</w:t>
      </w:r>
      <w:r w:rsidR="006F2774" w:rsidRPr="00890D04">
        <w:rPr>
          <w:rFonts w:eastAsia="Times New Roman"/>
          <w:lang w:eastAsia="en-US"/>
        </w:rPr>
        <w:t xml:space="preserve"> juridinis asmuo, atitinkantis </w:t>
      </w:r>
      <w:r w:rsidRPr="00890D04">
        <w:rPr>
          <w:rFonts w:eastAsia="Times New Roman"/>
          <w:lang w:eastAsia="en-US"/>
        </w:rPr>
        <w:t>Nuostatų 24 punkto reikalavimus</w:t>
      </w:r>
      <w:r w:rsidR="006F2774" w:rsidRPr="00890D04">
        <w:rPr>
          <w:rFonts w:eastAsia="Times New Roman"/>
          <w:lang w:eastAsia="en-US"/>
        </w:rPr>
        <w:t xml:space="preserve">; </w:t>
      </w:r>
    </w:p>
    <w:p w14:paraId="4D1A8EEE" w14:textId="7DF39208" w:rsidR="00C70D22" w:rsidRPr="00890D04" w:rsidRDefault="00C70D22" w:rsidP="00C70D22">
      <w:pPr>
        <w:ind w:firstLine="851"/>
        <w:jc w:val="both"/>
        <w:rPr>
          <w:rFonts w:eastAsia="Times New Roman"/>
          <w:lang w:eastAsia="en-US"/>
        </w:rPr>
      </w:pPr>
      <w:bookmarkStart w:id="4" w:name="part_b15df06a13e34710afa4c194dbd9a543"/>
      <w:bookmarkEnd w:id="4"/>
      <w:r w:rsidRPr="00890D04">
        <w:rPr>
          <w:rFonts w:eastAsia="Times New Roman"/>
          <w:lang w:eastAsia="en-US"/>
        </w:rPr>
        <w:t>2</w:t>
      </w:r>
      <w:r w:rsidR="006F2774" w:rsidRPr="00890D04">
        <w:rPr>
          <w:rFonts w:eastAsia="Times New Roman"/>
          <w:lang w:eastAsia="en-US"/>
        </w:rPr>
        <w:t>6</w:t>
      </w:r>
      <w:r w:rsidRPr="00890D04">
        <w:rPr>
          <w:rFonts w:eastAsia="Times New Roman"/>
          <w:lang w:eastAsia="en-US"/>
        </w:rPr>
        <w:t>.2. partneriu negali būti juridinis asmuo, prie projekto įgyvendinimo prisidedantis finansiškai, ir (ar) paslaugų teikėjas, prekių ir (ar) daiktų tiekėjas (pvz., rėmėjas);</w:t>
      </w:r>
    </w:p>
    <w:p w14:paraId="1FA602A8" w14:textId="7E6DD5C8" w:rsidR="00C70D22" w:rsidRPr="00890D04" w:rsidRDefault="00C70D22" w:rsidP="00A337B7">
      <w:pPr>
        <w:ind w:firstLine="851"/>
        <w:jc w:val="both"/>
        <w:rPr>
          <w:rFonts w:eastAsia="Times New Roman"/>
          <w:lang w:eastAsia="en-US"/>
        </w:rPr>
      </w:pPr>
      <w:bookmarkStart w:id="5" w:name="part_032a127d899b42beaab42ffc6a4c2f13"/>
      <w:bookmarkEnd w:id="5"/>
      <w:r w:rsidRPr="00890D04">
        <w:rPr>
          <w:rFonts w:eastAsia="Times New Roman"/>
          <w:lang w:eastAsia="en-US"/>
        </w:rPr>
        <w:t>2</w:t>
      </w:r>
      <w:r w:rsidR="006F2774" w:rsidRPr="00890D04">
        <w:rPr>
          <w:rFonts w:eastAsia="Times New Roman"/>
          <w:lang w:eastAsia="en-US"/>
        </w:rPr>
        <w:t>6</w:t>
      </w:r>
      <w:r w:rsidRPr="00890D04">
        <w:rPr>
          <w:rFonts w:eastAsia="Times New Roman"/>
          <w:lang w:eastAsia="en-US"/>
        </w:rPr>
        <w:t>.3. partneris su pareiškėju iki paraiškos pateikimo dienos yra pasirašęs sutartį dėl bendradarbiavimo vykdant projekto veiklas arba jų dalį</w:t>
      </w:r>
      <w:bookmarkStart w:id="6" w:name="part_ed1fde416de144c0a7f18726122809e7"/>
      <w:bookmarkEnd w:id="6"/>
      <w:r w:rsidR="00A337B7" w:rsidRPr="00890D04">
        <w:rPr>
          <w:rFonts w:eastAsia="Times New Roman"/>
          <w:lang w:eastAsia="en-US"/>
        </w:rPr>
        <w:t>.</w:t>
      </w:r>
      <w:r w:rsidR="006F2774" w:rsidRPr="00890D04">
        <w:rPr>
          <w:rFonts w:eastAsia="Times New Roman"/>
          <w:lang w:eastAsia="en-US"/>
        </w:rPr>
        <w:t xml:space="preserve"> </w:t>
      </w:r>
      <w:bookmarkStart w:id="7" w:name="part_03369527b8d842c1adbb53a93e0ca014"/>
      <w:bookmarkStart w:id="8" w:name="part_795b8f6a67f9403682aca86a0b4585c4"/>
      <w:bookmarkEnd w:id="7"/>
      <w:bookmarkEnd w:id="8"/>
    </w:p>
    <w:p w14:paraId="7A75E5D0" w14:textId="6EB98AF5" w:rsidR="007F6313" w:rsidRPr="00890D04" w:rsidRDefault="00861420" w:rsidP="007F6313">
      <w:pPr>
        <w:pBdr>
          <w:top w:val="nil"/>
          <w:left w:val="nil"/>
          <w:bottom w:val="nil"/>
          <w:right w:val="nil"/>
          <w:between w:val="nil"/>
        </w:pBdr>
        <w:ind w:firstLine="851"/>
        <w:jc w:val="both"/>
        <w:rPr>
          <w:rFonts w:eastAsia="Times New Roman"/>
          <w:lang w:eastAsia="lt-LT"/>
        </w:rPr>
      </w:pPr>
      <w:bookmarkStart w:id="9" w:name="_Hlk161836215"/>
      <w:r w:rsidRPr="00890D04">
        <w:rPr>
          <w:rFonts w:eastAsia="Times New Roman"/>
          <w:lang w:eastAsia="lt-LT"/>
        </w:rPr>
        <w:t>27</w:t>
      </w:r>
      <w:r w:rsidR="00B16C07" w:rsidRPr="00890D04">
        <w:rPr>
          <w:rFonts w:eastAsia="Times New Roman"/>
          <w:lang w:eastAsia="lt-LT"/>
        </w:rPr>
        <w:t>. Teikdamas paraišką ir įgyvendindamas projektą, pareiškėjas (projekto vykdytojas) privalo laikytis</w:t>
      </w:r>
      <w:r w:rsidR="007F6313" w:rsidRPr="00890D04">
        <w:rPr>
          <w:rFonts w:eastAsia="Times New Roman"/>
          <w:lang w:eastAsia="lt-LT"/>
        </w:rPr>
        <w:t>:</w:t>
      </w:r>
    </w:p>
    <w:p w14:paraId="64092754" w14:textId="69BFD69D" w:rsidR="007F6313" w:rsidRPr="00890D04" w:rsidRDefault="00861420" w:rsidP="007F6313">
      <w:pPr>
        <w:autoSpaceDE w:val="0"/>
        <w:autoSpaceDN w:val="0"/>
        <w:adjustRightInd w:val="0"/>
        <w:ind w:firstLine="851"/>
        <w:jc w:val="both"/>
        <w:rPr>
          <w:rFonts w:eastAsia="Calibri"/>
          <w:lang w:eastAsia="en-US"/>
        </w:rPr>
      </w:pPr>
      <w:r w:rsidRPr="00890D04">
        <w:rPr>
          <w:rFonts w:eastAsia="Times New Roman"/>
          <w:lang w:eastAsia="lt-LT"/>
        </w:rPr>
        <w:t>27</w:t>
      </w:r>
      <w:r w:rsidR="007F6313" w:rsidRPr="00890D04">
        <w:rPr>
          <w:rFonts w:eastAsia="Times New Roman"/>
          <w:lang w:eastAsia="lt-LT"/>
        </w:rPr>
        <w:t xml:space="preserve">.1. </w:t>
      </w:r>
      <w:bookmarkStart w:id="10" w:name="_Hlk161837967"/>
      <w:r w:rsidR="007F6313" w:rsidRPr="00890D04">
        <w:rPr>
          <w:rFonts w:eastAsia="Times New Roman"/>
          <w:lang w:eastAsia="lt-LT"/>
        </w:rPr>
        <w:t>Lietuvos Respublikos vaiko teisių apsaugos pagrindų įstatymo</w:t>
      </w:r>
      <w:r w:rsidR="00130E77" w:rsidRPr="00890D04">
        <w:rPr>
          <w:rFonts w:eastAsia="Times New Roman"/>
          <w:lang w:eastAsia="lt-LT"/>
        </w:rPr>
        <w:t xml:space="preserve"> 30 straipsnio 1, 4, 5 ir 8 dalies</w:t>
      </w:r>
      <w:r w:rsidR="007F6313" w:rsidRPr="00890D04">
        <w:rPr>
          <w:rFonts w:eastAsia="Times New Roman"/>
          <w:lang w:eastAsia="lt-LT"/>
        </w:rPr>
        <w:t xml:space="preserve"> reikalavimų. S</w:t>
      </w:r>
      <w:r w:rsidR="007F6313" w:rsidRPr="00890D04">
        <w:rPr>
          <w:rFonts w:eastAsia="Calibri"/>
          <w:lang w:eastAsia="en-US"/>
        </w:rPr>
        <w:t xml:space="preserve">u </w:t>
      </w:r>
      <w:r w:rsidR="007F6313" w:rsidRPr="00890D04">
        <w:rPr>
          <w:shd w:val="clear" w:color="auto" w:fill="FFFFFF"/>
        </w:rPr>
        <w:t xml:space="preserve">vaikais dirbsiantys projekto vykdytojo darbuotojai, paslaugų teikėjai ir (ar) savanoriai privalo turėti </w:t>
      </w:r>
      <w:r w:rsidR="007F6313" w:rsidRPr="00890D04">
        <w:t xml:space="preserve">Įtariamųjų, kaltinamųjų ir nuteistųjų registro pažymą (Pažyma dėl įtariamųjų, kaltinamųjų ir nuteistųjų registro duomenų apie fizinį asmenį) </w:t>
      </w:r>
      <w:r w:rsidR="007F6313" w:rsidRPr="00890D04">
        <w:rPr>
          <w:rFonts w:eastAsia="Calibri"/>
          <w:lang w:eastAsia="en-US"/>
        </w:rPr>
        <w:t>ir kitus Lietuvos Respublikos įstatymų nustatyta tvarka reikalingus dokumentus</w:t>
      </w:r>
      <w:r w:rsidR="00E73F91" w:rsidRPr="00890D04">
        <w:rPr>
          <w:rFonts w:eastAsia="Calibri"/>
          <w:lang w:eastAsia="en-US"/>
        </w:rPr>
        <w:t>;</w:t>
      </w:r>
    </w:p>
    <w:bookmarkEnd w:id="10"/>
    <w:p w14:paraId="7E511862" w14:textId="324A91A4" w:rsidR="00B16C07" w:rsidRPr="00890D04" w:rsidRDefault="00861420" w:rsidP="00B16C07">
      <w:pPr>
        <w:pBdr>
          <w:top w:val="nil"/>
          <w:left w:val="nil"/>
          <w:bottom w:val="nil"/>
          <w:right w:val="nil"/>
          <w:between w:val="nil"/>
        </w:pBdr>
        <w:ind w:firstLine="851"/>
        <w:jc w:val="both"/>
        <w:rPr>
          <w:rFonts w:eastAsia="Times New Roman"/>
          <w:lang w:eastAsia="lt-LT"/>
        </w:rPr>
      </w:pPr>
      <w:r w:rsidRPr="00890D04">
        <w:rPr>
          <w:rFonts w:eastAsia="Times New Roman"/>
          <w:lang w:eastAsia="lt-LT"/>
        </w:rPr>
        <w:t>27</w:t>
      </w:r>
      <w:r w:rsidR="007F6313" w:rsidRPr="00890D04">
        <w:rPr>
          <w:rFonts w:eastAsia="Times New Roman"/>
          <w:lang w:eastAsia="lt-LT"/>
        </w:rPr>
        <w:t>.2.</w:t>
      </w:r>
      <w:r w:rsidR="00B16C07" w:rsidRPr="00890D04">
        <w:rPr>
          <w:rFonts w:eastAsia="Times New Roman"/>
          <w:lang w:eastAsia="lt-LT"/>
        </w:rPr>
        <w:t xml:space="preserve"> Lietuvos Respublikos asmens duomenų teisinės apsaugos įstatymo, 2016 m. balandžio 27 d. Europos Parlamento ir Tarybos reglamento (ES) 2016/679 dėl fizinių asmenų apsaugos tvarkant </w:t>
      </w:r>
      <w:r w:rsidR="00B16C07" w:rsidRPr="00890D04">
        <w:rPr>
          <w:rFonts w:eastAsia="Times New Roman"/>
          <w:lang w:eastAsia="lt-LT"/>
        </w:rPr>
        <w:lastRenderedPageBreak/>
        <w:t xml:space="preserve">asmens duomenis ir dėl laisvo tokių duomenų judėjimo ir kuriuo panaikinama Direktyva 95/46/EB (Bendrasis duomenų apsaugos reglamentas) ir kitų teisės aktų, reglamentuojančių asmens duomenų teisinę apsaugą, projekto dalyvių sąrašų bei kitos aktualios informacijos rinkimo reikalavimų. Pareiškėjas (projekto vykdytojas), gavęs Savivaldybės administracijos prašymą raštu pateikti informaciją apie paraiškoje pateiktus duomenis ir (ar) projekto įgyvendinimą, privalo ją pateikti vadovaudamasis šiame Nuostatų punkte nurodytuose teisės aktuose nustatytais reikalavimais. </w:t>
      </w:r>
    </w:p>
    <w:bookmarkEnd w:id="9"/>
    <w:p w14:paraId="08215154" w14:textId="51C15367" w:rsidR="00B16C07" w:rsidRPr="00890D04" w:rsidRDefault="00861420" w:rsidP="00B16C07">
      <w:pPr>
        <w:spacing w:line="276" w:lineRule="atLeast"/>
        <w:ind w:firstLine="851"/>
        <w:jc w:val="both"/>
        <w:rPr>
          <w:rFonts w:eastAsia="Times New Roman"/>
          <w:lang w:eastAsia="lt-LT"/>
        </w:rPr>
      </w:pPr>
      <w:r w:rsidRPr="00890D04">
        <w:rPr>
          <w:rFonts w:eastAsia="Times New Roman"/>
          <w:lang w:eastAsia="lt-LT"/>
        </w:rPr>
        <w:t>28</w:t>
      </w:r>
      <w:r w:rsidR="00B16C07" w:rsidRPr="00890D04">
        <w:rPr>
          <w:rFonts w:eastAsia="Times New Roman"/>
          <w:lang w:eastAsia="lt-LT"/>
        </w:rPr>
        <w:t xml:space="preserve">. Pareiškėjas (projekto vykdytojas) turi viešinti projektą, kad projekto tikslinė (-ės) grupė (-ės) ir visuomenė daugiau sužinotų apie projekto tikslus, uždavinius, eigą ir rezultatus. Viešindamas projektą pareiškėjas (projekto vykdytojas) turi nepažeisti viešosios tvarkos, laikytis teisės aktų nustatytos tvarkos, nurodyti, kad projektui įgyvendinti lėšos skirtos iš Savivaldybės biudžeto. </w:t>
      </w:r>
    </w:p>
    <w:p w14:paraId="4C64BFA6" w14:textId="431AFC2D" w:rsidR="000C4491" w:rsidRPr="00890D04" w:rsidRDefault="00861420" w:rsidP="007D259D">
      <w:pPr>
        <w:tabs>
          <w:tab w:val="left" w:pos="0"/>
        </w:tabs>
        <w:suppressAutoHyphens/>
        <w:ind w:firstLine="851"/>
        <w:jc w:val="both"/>
        <w:rPr>
          <w:rFonts w:eastAsia="Times New Roman"/>
          <w:lang w:eastAsia="lt-LT"/>
        </w:rPr>
      </w:pPr>
      <w:r w:rsidRPr="00890D04">
        <w:rPr>
          <w:rFonts w:eastAsia="Times New Roman"/>
          <w:lang w:eastAsia="lt-LT"/>
        </w:rPr>
        <w:t>29</w:t>
      </w:r>
      <w:r w:rsidR="00B16C07" w:rsidRPr="00890D04">
        <w:rPr>
          <w:rFonts w:eastAsia="Times New Roman"/>
          <w:lang w:eastAsia="lt-LT"/>
        </w:rPr>
        <w:t xml:space="preserve">. Pareiškėjas (projekto vykdytojas), kuris yra perkančioji organizacija, </w:t>
      </w:r>
      <w:r w:rsidR="000C4491" w:rsidRPr="00890D04">
        <w:t>prekių, paslaugų ir (ar) darbų, susijusių su projekto įgyvendinimu, pirkimus turi atlikti vadovaudamasis </w:t>
      </w:r>
      <w:r w:rsidR="000C4491" w:rsidRPr="00890D04">
        <w:rPr>
          <w:rFonts w:eastAsia="Times New Roman"/>
          <w:lang w:eastAsia="lt-LT"/>
        </w:rPr>
        <w:t>Lietuvos Respublikos viešųjų pirkimų įstatymu.</w:t>
      </w:r>
    </w:p>
    <w:p w14:paraId="030A8A3C" w14:textId="1BEF9C18" w:rsidR="000C4491" w:rsidRPr="00890D04" w:rsidRDefault="00861420" w:rsidP="007D259D">
      <w:pPr>
        <w:tabs>
          <w:tab w:val="left" w:pos="0"/>
        </w:tabs>
        <w:suppressAutoHyphens/>
        <w:ind w:firstLine="851"/>
        <w:jc w:val="both"/>
      </w:pPr>
      <w:r w:rsidRPr="00890D04">
        <w:rPr>
          <w:rFonts w:eastAsia="Times New Roman"/>
          <w:lang w:eastAsia="lt-LT"/>
        </w:rPr>
        <w:t>30</w:t>
      </w:r>
      <w:r w:rsidR="007D259D" w:rsidRPr="00890D04">
        <w:rPr>
          <w:rFonts w:eastAsia="Times New Roman"/>
          <w:lang w:eastAsia="lt-LT"/>
        </w:rPr>
        <w:t xml:space="preserve">. Pareiškėjas (projekto vykdytojas), kuris yra neperkančioji organizacija, </w:t>
      </w:r>
      <w:r w:rsidR="000C4491" w:rsidRPr="00890D04">
        <w:t xml:space="preserve">prekių, paslaugų ir (ar) darbų, susijusių su projekto įgyvendinimu, </w:t>
      </w:r>
      <w:r w:rsidR="007D259D" w:rsidRPr="00890D04">
        <w:t xml:space="preserve">pirkimus </w:t>
      </w:r>
      <w:r w:rsidR="000C4491" w:rsidRPr="00890D04">
        <w:t>atlieka:</w:t>
      </w:r>
    </w:p>
    <w:p w14:paraId="33CA2F99" w14:textId="5A037984" w:rsidR="007D259D" w:rsidRPr="00890D04" w:rsidRDefault="00861420" w:rsidP="007D259D">
      <w:pPr>
        <w:tabs>
          <w:tab w:val="left" w:pos="0"/>
        </w:tabs>
        <w:suppressAutoHyphens/>
        <w:ind w:firstLine="851"/>
        <w:jc w:val="both"/>
        <w:rPr>
          <w:rFonts w:eastAsia="Times New Roman"/>
          <w:lang w:eastAsia="lt-LT"/>
        </w:rPr>
      </w:pPr>
      <w:r w:rsidRPr="00890D04">
        <w:rPr>
          <w:rFonts w:eastAsia="Times New Roman"/>
          <w:lang w:eastAsia="lt-LT"/>
        </w:rPr>
        <w:t>30</w:t>
      </w:r>
      <w:r w:rsidR="000C4491" w:rsidRPr="00890D04">
        <w:t xml:space="preserve">.1. </w:t>
      </w:r>
      <w:r w:rsidR="00C54BAB" w:rsidRPr="00890D04">
        <w:t xml:space="preserve">vadovaudamasis </w:t>
      </w:r>
      <w:r w:rsidR="00C54BAB" w:rsidRPr="00890D04">
        <w:rPr>
          <w:rFonts w:eastAsia="Times New Roman"/>
        </w:rPr>
        <w:t>Neperkančiosios  organizacijos taisyklėmis, patvirtintomis organizacijos vadovo,</w:t>
      </w:r>
      <w:r w:rsidR="00C54BAB" w:rsidRPr="00890D04">
        <w:t xml:space="preserve"> laikydamasis</w:t>
      </w:r>
      <w:r w:rsidR="007D259D" w:rsidRPr="00890D04">
        <w:t xml:space="preserve"> lygiateisiškumo, nediskriminavimo, abipusio pripažinimo, proporcingumo, skaidrumo principais</w:t>
      </w:r>
      <w:r w:rsidR="000C4491" w:rsidRPr="00890D04">
        <w:t xml:space="preserve">; </w:t>
      </w:r>
    </w:p>
    <w:p w14:paraId="41FC223D" w14:textId="4794B859" w:rsidR="007D259D" w:rsidRPr="00890D04" w:rsidRDefault="00861420" w:rsidP="007D259D">
      <w:pPr>
        <w:tabs>
          <w:tab w:val="left" w:pos="0"/>
        </w:tabs>
        <w:suppressAutoHyphens/>
        <w:ind w:firstLine="851"/>
        <w:jc w:val="both"/>
      </w:pPr>
      <w:r w:rsidRPr="00890D04">
        <w:rPr>
          <w:rFonts w:eastAsia="Times New Roman"/>
          <w:lang w:eastAsia="lt-LT"/>
        </w:rPr>
        <w:t>30</w:t>
      </w:r>
      <w:r w:rsidR="000C4491" w:rsidRPr="00890D04">
        <w:rPr>
          <w:rFonts w:eastAsia="Times New Roman"/>
          <w:lang w:eastAsia="lt-LT"/>
        </w:rPr>
        <w:t>.2.</w:t>
      </w:r>
      <w:r w:rsidR="000C4491" w:rsidRPr="00890D04">
        <w:t xml:space="preserve">  nesiekdamas neteisėtai sumažinti konkurencijos. Laikoma, kad konkurencija yra neteisėtai sumažinta, kai pirkimu tam tikriems tiekėjams nepagrįstai sudaromos palankesnės ar nepalankesnės sąlygos;</w:t>
      </w:r>
    </w:p>
    <w:p w14:paraId="062FCBFD" w14:textId="1FBD815D" w:rsidR="000C4491" w:rsidRPr="00890D04" w:rsidRDefault="00861420" w:rsidP="007D259D">
      <w:pPr>
        <w:tabs>
          <w:tab w:val="left" w:pos="0"/>
        </w:tabs>
        <w:suppressAutoHyphens/>
        <w:ind w:firstLine="851"/>
        <w:jc w:val="both"/>
      </w:pPr>
      <w:r w:rsidRPr="00890D04">
        <w:rPr>
          <w:rFonts w:eastAsia="Times New Roman"/>
          <w:lang w:eastAsia="lt-LT"/>
        </w:rPr>
        <w:t>30</w:t>
      </w:r>
      <w:r w:rsidR="000C4491" w:rsidRPr="00890D04">
        <w:t xml:space="preserve">.3. pirkimus gali vykdyti pareiškėjo </w:t>
      </w:r>
      <w:r w:rsidR="00364A78" w:rsidRPr="00890D04">
        <w:t xml:space="preserve">(projekto vykdytojo) </w:t>
      </w:r>
      <w:r w:rsidR="000C4491" w:rsidRPr="00890D04">
        <w:t xml:space="preserve">vadovo ar jo įgalioto asmens paskirtas darbuotojas (pirkimo organizatorius) arba pirkimo komisija. Siekiant užkirsti kelią pirkimuose kylantiems interesų konfliktams, kaip jie apibrėžiami Viešųjų pirkimų įstatymo 21 straipsnio 1 dalyje, pirkimo organizatorius arba pirkimo komisijos nariai prieš pradėdami pirkimus turi pasirašyti nešališkumo deklaraciją ir konfidencialumo pasižadėjimą; </w:t>
      </w:r>
    </w:p>
    <w:p w14:paraId="036B3407" w14:textId="7D983E01" w:rsidR="000C4491" w:rsidRPr="00890D04" w:rsidRDefault="00861420" w:rsidP="007D259D">
      <w:pPr>
        <w:tabs>
          <w:tab w:val="left" w:pos="0"/>
        </w:tabs>
        <w:suppressAutoHyphens/>
        <w:ind w:firstLine="851"/>
        <w:jc w:val="both"/>
      </w:pPr>
      <w:r w:rsidRPr="00890D04">
        <w:rPr>
          <w:rFonts w:eastAsia="Times New Roman"/>
          <w:lang w:eastAsia="lt-LT"/>
        </w:rPr>
        <w:t>30</w:t>
      </w:r>
      <w:r w:rsidR="000C4491" w:rsidRPr="00890D04">
        <w:t>.4. pirkimai gali būti vykdomi raštu (elektroniniu paštu, raštu) arba žodžiu (telefonu, tiesiogiai prekybos vietoje, vertinant internete tiekėjų skelbiamą informaciją). Jei kreipiamasi raštu – nurodomas pasiūlymų pateikimo terminas;</w:t>
      </w:r>
    </w:p>
    <w:p w14:paraId="0AB1FAA6" w14:textId="67747B45" w:rsidR="000C4491" w:rsidRPr="00890D04" w:rsidRDefault="00861420" w:rsidP="000C4491">
      <w:pPr>
        <w:tabs>
          <w:tab w:val="left" w:pos="0"/>
        </w:tabs>
        <w:suppressAutoHyphens/>
        <w:ind w:firstLine="851"/>
        <w:jc w:val="both"/>
        <w:rPr>
          <w:rFonts w:eastAsia="Times New Roman"/>
          <w:lang w:eastAsia="en-US"/>
        </w:rPr>
      </w:pPr>
      <w:r w:rsidRPr="00890D04">
        <w:rPr>
          <w:rFonts w:eastAsia="Times New Roman"/>
          <w:lang w:eastAsia="lt-LT"/>
        </w:rPr>
        <w:t>30</w:t>
      </w:r>
      <w:r w:rsidR="000C4491" w:rsidRPr="00890D04">
        <w:t>.5. t</w:t>
      </w:r>
      <w:r w:rsidR="000C4491" w:rsidRPr="00890D04">
        <w:rPr>
          <w:rFonts w:eastAsia="Times New Roman"/>
          <w:lang w:eastAsia="en-US"/>
        </w:rPr>
        <w:t>iekėjų apklausa įforminama</w:t>
      </w:r>
      <w:r w:rsidR="00F83E90" w:rsidRPr="00890D04">
        <w:rPr>
          <w:rFonts w:eastAsia="Times New Roman"/>
          <w:lang w:eastAsia="en-US"/>
        </w:rPr>
        <w:t xml:space="preserve"> </w:t>
      </w:r>
      <w:r w:rsidR="00341EF6" w:rsidRPr="00890D04">
        <w:rPr>
          <w:rFonts w:eastAsia="Times New Roman"/>
          <w:lang w:eastAsia="en-US"/>
        </w:rPr>
        <w:t>p</w:t>
      </w:r>
      <w:r w:rsidR="00F83E90" w:rsidRPr="00890D04">
        <w:rPr>
          <w:rFonts w:eastAsia="Times New Roman"/>
          <w:lang w:eastAsia="en-US"/>
        </w:rPr>
        <w:t xml:space="preserve">areiškėjo </w:t>
      </w:r>
      <w:r w:rsidR="00341EF6" w:rsidRPr="00890D04">
        <w:t xml:space="preserve">(projekto vykdytojo) </w:t>
      </w:r>
      <w:r w:rsidR="00F83E90" w:rsidRPr="00890D04">
        <w:rPr>
          <w:rFonts w:eastAsia="Times New Roman"/>
          <w:lang w:eastAsia="en-US"/>
        </w:rPr>
        <w:t>vadovo patvirtinta</w:t>
      </w:r>
      <w:r w:rsidR="000C4491" w:rsidRPr="00890D04">
        <w:rPr>
          <w:rFonts w:eastAsia="Times New Roman"/>
          <w:lang w:eastAsia="en-US"/>
        </w:rPr>
        <w:t xml:space="preserve"> Tiekėjų apklausos pažyma. Apklausos metu tiekėjams paaiškinama pageidaujamo pirkti objekto savybės, kiekis ir pirkimo sąlygos. Po apklausos visi suinteresuotieji turi būti informuoti apie apklausos rezultatus (išskyrus atvejus, kai vykdoma žodinė apklausa)</w:t>
      </w:r>
      <w:r w:rsidR="00C54BAB" w:rsidRPr="00890D04">
        <w:rPr>
          <w:rFonts w:eastAsia="Times New Roman"/>
          <w:lang w:eastAsia="en-US"/>
        </w:rPr>
        <w:t>.</w:t>
      </w:r>
    </w:p>
    <w:p w14:paraId="1FE2EC4A" w14:textId="7E8D7A8F" w:rsidR="00B16C07" w:rsidRPr="00890D04" w:rsidRDefault="00861420" w:rsidP="00B16C07">
      <w:pPr>
        <w:pBdr>
          <w:top w:val="nil"/>
          <w:left w:val="nil"/>
          <w:bottom w:val="nil"/>
          <w:right w:val="nil"/>
          <w:between w:val="nil"/>
        </w:pBdr>
        <w:ind w:firstLine="851"/>
        <w:jc w:val="both"/>
        <w:rPr>
          <w:rFonts w:eastAsia="Times New Roman"/>
          <w:lang w:eastAsia="lt-LT"/>
        </w:rPr>
      </w:pPr>
      <w:r w:rsidRPr="00890D04">
        <w:rPr>
          <w:rFonts w:eastAsia="Times New Roman"/>
          <w:lang w:eastAsia="lt-LT"/>
        </w:rPr>
        <w:t>31</w:t>
      </w:r>
      <w:r w:rsidR="00B16C07" w:rsidRPr="00890D04">
        <w:rPr>
          <w:rFonts w:eastAsia="Times New Roman"/>
          <w:lang w:eastAsia="lt-LT"/>
        </w:rPr>
        <w:t>. Pareiškėjas (projekto vykdytojas) per 10 (dešimt) darbo dienų nuo duomenų pasikeitimo dienos privalo raštu informuoti Savivaldybės administraciją apie pasikeitusius pareiškėjo (projekto vykdytojo) kontaktinius duomenis (buveinės adresą, telefono ryšio numerį, elektroninio pašto adresą).</w:t>
      </w:r>
    </w:p>
    <w:p w14:paraId="5F8F9FAF" w14:textId="77777777" w:rsidR="00B16C07" w:rsidRPr="00890D04" w:rsidRDefault="00B16C07" w:rsidP="00B16C07">
      <w:pPr>
        <w:pBdr>
          <w:top w:val="nil"/>
          <w:left w:val="nil"/>
          <w:bottom w:val="nil"/>
          <w:right w:val="nil"/>
          <w:between w:val="nil"/>
        </w:pBdr>
        <w:ind w:firstLine="851"/>
        <w:jc w:val="both"/>
        <w:rPr>
          <w:rFonts w:eastAsia="Times New Roman"/>
          <w:lang w:eastAsia="en-US"/>
        </w:rPr>
      </w:pPr>
    </w:p>
    <w:p w14:paraId="23EDE8E3" w14:textId="77777777" w:rsidR="00B16C07" w:rsidRPr="00890D04" w:rsidRDefault="00B16C07" w:rsidP="00B16C07">
      <w:pPr>
        <w:pBdr>
          <w:top w:val="nil"/>
          <w:left w:val="nil"/>
          <w:bottom w:val="nil"/>
          <w:right w:val="nil"/>
          <w:between w:val="nil"/>
        </w:pBdr>
        <w:tabs>
          <w:tab w:val="left" w:pos="528"/>
        </w:tabs>
        <w:jc w:val="center"/>
        <w:rPr>
          <w:rFonts w:eastAsia="Times New Roman"/>
          <w:b/>
          <w:lang w:eastAsia="lt-LT"/>
        </w:rPr>
      </w:pPr>
      <w:r w:rsidRPr="00890D04">
        <w:rPr>
          <w:rFonts w:eastAsia="Times New Roman"/>
          <w:b/>
          <w:lang w:eastAsia="lt-LT"/>
        </w:rPr>
        <w:t xml:space="preserve">IV SKYRIUS </w:t>
      </w:r>
    </w:p>
    <w:p w14:paraId="790C0243" w14:textId="77777777" w:rsidR="00B16C07" w:rsidRPr="00890D04" w:rsidRDefault="00B16C07" w:rsidP="00B16C07">
      <w:pPr>
        <w:pBdr>
          <w:top w:val="nil"/>
          <w:left w:val="nil"/>
          <w:bottom w:val="nil"/>
          <w:right w:val="nil"/>
          <w:between w:val="nil"/>
        </w:pBdr>
        <w:jc w:val="center"/>
        <w:rPr>
          <w:rFonts w:eastAsia="Times New Roman"/>
          <w:b/>
          <w:bCs/>
          <w:lang w:eastAsia="en-US"/>
        </w:rPr>
      </w:pPr>
      <w:r w:rsidRPr="00890D04">
        <w:rPr>
          <w:rFonts w:eastAsia="Times New Roman"/>
          <w:b/>
          <w:bCs/>
          <w:lang w:eastAsia="en-US"/>
        </w:rPr>
        <w:t>TINKAMOS IR NETINKAMOS FINANSUOTI IŠLAIDOS</w:t>
      </w:r>
    </w:p>
    <w:p w14:paraId="5CBFAE36" w14:textId="77777777" w:rsidR="00B16C07" w:rsidRPr="00890D04" w:rsidRDefault="00B16C07" w:rsidP="00B16C07">
      <w:pPr>
        <w:pBdr>
          <w:top w:val="nil"/>
          <w:left w:val="nil"/>
          <w:bottom w:val="nil"/>
          <w:right w:val="nil"/>
          <w:between w:val="nil"/>
        </w:pBdr>
        <w:jc w:val="center"/>
        <w:rPr>
          <w:rFonts w:eastAsia="Times New Roman"/>
          <w:b/>
          <w:bCs/>
          <w:lang w:eastAsia="en-US"/>
        </w:rPr>
      </w:pPr>
    </w:p>
    <w:p w14:paraId="408B40C8" w14:textId="42479D4F" w:rsidR="00B16C07" w:rsidRPr="00890D04" w:rsidRDefault="00861420" w:rsidP="00B16C07">
      <w:pPr>
        <w:tabs>
          <w:tab w:val="left" w:pos="900"/>
          <w:tab w:val="left" w:pos="1170"/>
        </w:tabs>
        <w:ind w:firstLine="851"/>
        <w:jc w:val="both"/>
        <w:rPr>
          <w:rFonts w:eastAsia="Times New Roman"/>
          <w:lang w:eastAsia="en-US"/>
        </w:rPr>
      </w:pPr>
      <w:r w:rsidRPr="00890D04">
        <w:rPr>
          <w:rFonts w:eastAsia="Times New Roman"/>
          <w:lang w:eastAsia="ar-SA"/>
        </w:rPr>
        <w:t>32</w:t>
      </w:r>
      <w:r w:rsidR="00B16C07" w:rsidRPr="00890D04">
        <w:rPr>
          <w:rFonts w:eastAsia="Times New Roman"/>
          <w:lang w:eastAsia="ar-SA"/>
        </w:rPr>
        <w:t xml:space="preserve">. </w:t>
      </w:r>
      <w:r w:rsidR="00B16C07" w:rsidRPr="00890D04">
        <w:rPr>
          <w:rFonts w:eastAsia="Times New Roman"/>
          <w:lang w:eastAsia="en-US"/>
        </w:rPr>
        <w:t xml:space="preserve">Projektams įgyvendinti skirtos Savivaldybės biudžeto lėšos negali būti perkeliamos į kitus biudžetinius metus. Finansuojamos tik </w:t>
      </w:r>
      <w:r w:rsidR="00B16C07" w:rsidRPr="00890D04">
        <w:rPr>
          <w:rFonts w:eastAsiaTheme="minorHAnsi"/>
          <w:lang w:eastAsia="en-US"/>
        </w:rPr>
        <w:t>tinkamomis finansuoti laikomos projekto vykdymo išlaidos, jos turi būti tiesiogiai susijusios su projekte numatytomis veiklomis ir būtinos projektui vykdyti, pagrįstos projekto įgyvendinimo eiga, veiklų planu, išlaidų pobūdžiu ir kiekiu.</w:t>
      </w:r>
    </w:p>
    <w:p w14:paraId="39411977" w14:textId="3D11EDAA" w:rsidR="00B16C07" w:rsidRPr="00890D04" w:rsidRDefault="00861420" w:rsidP="00B16C07">
      <w:pPr>
        <w:tabs>
          <w:tab w:val="left" w:pos="360"/>
          <w:tab w:val="num" w:pos="567"/>
        </w:tabs>
        <w:autoSpaceDN w:val="0"/>
        <w:ind w:firstLine="851"/>
        <w:jc w:val="both"/>
        <w:rPr>
          <w:rFonts w:eastAsiaTheme="minorHAnsi"/>
          <w:lang w:eastAsia="en-US"/>
        </w:rPr>
      </w:pPr>
      <w:r w:rsidRPr="00890D04">
        <w:rPr>
          <w:rFonts w:eastAsiaTheme="minorHAnsi"/>
          <w:lang w:eastAsia="en-US"/>
        </w:rPr>
        <w:t>33</w:t>
      </w:r>
      <w:r w:rsidR="00B16C07" w:rsidRPr="00890D04">
        <w:rPr>
          <w:rFonts w:eastAsiaTheme="minorHAnsi"/>
          <w:lang w:eastAsia="en-US"/>
        </w:rPr>
        <w:t xml:space="preserve">. Išlaidos laikomos tinkamomis finansuoti, jei jos patirtos ir apmokėtos nuo </w:t>
      </w:r>
      <w:r w:rsidR="00B16C07" w:rsidRPr="00890D04">
        <w:rPr>
          <w:rFonts w:eastAsia="Times New Roman"/>
          <w:lang w:eastAsia="en-US"/>
        </w:rPr>
        <w:t xml:space="preserve">Sutarties pasirašymo dienos iki </w:t>
      </w:r>
      <w:r w:rsidR="00B16C07" w:rsidRPr="00890D04">
        <w:rPr>
          <w:rFonts w:eastAsiaTheme="minorHAnsi"/>
          <w:lang w:eastAsia="en-US"/>
        </w:rPr>
        <w:t xml:space="preserve">Sutartyje nurodytos dienos, bet ne vėliau kaip iki </w:t>
      </w:r>
      <w:r w:rsidR="00B16C07" w:rsidRPr="00890D04">
        <w:rPr>
          <w:rFonts w:eastAsia="SimSun;宋体"/>
          <w:lang w:bidi="hi-IN"/>
        </w:rPr>
        <w:t xml:space="preserve">einamųjų metų gruodžio 31 d. </w:t>
      </w:r>
      <w:r w:rsidR="00B16C07" w:rsidRPr="00890D04">
        <w:rPr>
          <w:rFonts w:eastAsiaTheme="minorHAnsi"/>
          <w:lang w:eastAsia="en-US"/>
        </w:rPr>
        <w:t xml:space="preserve">Tinkamos finansuoti išlaidos turi būti pagrįstos išlaidų apmokėjimą pagrindžiančiais </w:t>
      </w:r>
      <w:r w:rsidR="00564202" w:rsidRPr="00890D04">
        <w:rPr>
          <w:rFonts w:eastAsiaTheme="minorHAnsi"/>
          <w:lang w:eastAsia="en-US"/>
        </w:rPr>
        <w:t>finansiniais</w:t>
      </w:r>
      <w:r w:rsidR="00B16C07" w:rsidRPr="00890D04">
        <w:rPr>
          <w:rFonts w:eastAsiaTheme="minorHAnsi"/>
          <w:lang w:eastAsia="en-US"/>
        </w:rPr>
        <w:t xml:space="preserve"> apskaitos dokumentais ir projekto veiklų įvykdymą patvirtinančiais dokumentais arba jų kopijomis. Projekto vykdytojas paslaugas ir (ar) prekes projektui vykdyti turi įsigyti ne didesnėmis nei rinkos kainomis, laikydamasis racionalaus Savivaldybės biudžeto lėšų naudojimo principo. </w:t>
      </w:r>
    </w:p>
    <w:p w14:paraId="117AB7C9" w14:textId="46E5ED01" w:rsidR="00B16C07" w:rsidRPr="00890D04" w:rsidRDefault="00861420" w:rsidP="00B16C07">
      <w:pPr>
        <w:pBdr>
          <w:top w:val="nil"/>
          <w:left w:val="nil"/>
          <w:bottom w:val="nil"/>
          <w:right w:val="nil"/>
          <w:between w:val="nil"/>
        </w:pBdr>
        <w:ind w:firstLine="851"/>
        <w:jc w:val="both"/>
        <w:rPr>
          <w:rFonts w:eastAsia="Times New Roman"/>
          <w:b/>
          <w:lang w:eastAsia="lt-LT"/>
        </w:rPr>
      </w:pPr>
      <w:r w:rsidRPr="00890D04">
        <w:rPr>
          <w:rFonts w:eastAsia="Times New Roman"/>
          <w:lang w:eastAsia="ar-SA"/>
        </w:rPr>
        <w:t>34</w:t>
      </w:r>
      <w:r w:rsidR="00B16C07" w:rsidRPr="00890D04">
        <w:rPr>
          <w:rFonts w:eastAsia="Times New Roman"/>
          <w:lang w:eastAsia="ar-SA"/>
        </w:rPr>
        <w:t>.</w:t>
      </w:r>
      <w:r w:rsidR="00B16C07" w:rsidRPr="00890D04">
        <w:rPr>
          <w:rFonts w:eastAsia="Times New Roman"/>
          <w:b/>
          <w:lang w:eastAsia="ar-SA"/>
        </w:rPr>
        <w:t xml:space="preserve"> </w:t>
      </w:r>
      <w:r w:rsidR="00B16C07" w:rsidRPr="00890D04">
        <w:rPr>
          <w:rFonts w:eastAsia="Times New Roman"/>
          <w:lang w:eastAsia="lt-LT"/>
        </w:rPr>
        <w:t>Tinkamomis finansuoti laikomos šios projekto vykdymo išlaidos:</w:t>
      </w:r>
    </w:p>
    <w:p w14:paraId="2BE94D6C" w14:textId="1F5761B1" w:rsidR="00B16C07" w:rsidRPr="00890D04" w:rsidRDefault="00861420" w:rsidP="00B16C07">
      <w:pPr>
        <w:spacing w:line="276" w:lineRule="atLeast"/>
        <w:ind w:firstLine="851"/>
        <w:jc w:val="both"/>
        <w:rPr>
          <w:rFonts w:eastAsia="Times New Roman"/>
          <w:lang w:eastAsia="lt-LT"/>
        </w:rPr>
      </w:pPr>
      <w:bookmarkStart w:id="11" w:name="_Hlk124261588"/>
      <w:r w:rsidRPr="00890D04">
        <w:rPr>
          <w:rFonts w:eastAsia="Times New Roman"/>
          <w:lang w:eastAsia="ar-SA"/>
        </w:rPr>
        <w:lastRenderedPageBreak/>
        <w:t>34</w:t>
      </w:r>
      <w:r w:rsidR="00B16C07" w:rsidRPr="00890D04">
        <w:rPr>
          <w:rFonts w:eastAsia="Times New Roman"/>
          <w:lang w:eastAsia="lt-LT"/>
        </w:rPr>
        <w:t xml:space="preserve">.1. </w:t>
      </w:r>
      <w:r w:rsidR="0084192E" w:rsidRPr="00890D04">
        <w:rPr>
          <w:rFonts w:eastAsia="Times New Roman"/>
          <w:lang w:eastAsia="lt-LT"/>
        </w:rPr>
        <w:t>projekto administravimo išlaidos (ne daugiau kaip 25 procentų nuo projektui įgyvendinti iš Savivaldybės prašomos ir skirtos Savivaldybės biudžeto lėšų sumos):</w:t>
      </w:r>
    </w:p>
    <w:bookmarkEnd w:id="11"/>
    <w:p w14:paraId="644D6E74" w14:textId="4AC4A32F" w:rsidR="0084192E" w:rsidRPr="00890D04" w:rsidRDefault="00861420" w:rsidP="0084192E">
      <w:pPr>
        <w:ind w:firstLine="862"/>
        <w:jc w:val="both"/>
      </w:pPr>
      <w:r w:rsidRPr="00890D04">
        <w:rPr>
          <w:rFonts w:eastAsia="Times New Roman"/>
          <w:lang w:eastAsia="ar-SA"/>
        </w:rPr>
        <w:t>34</w:t>
      </w:r>
      <w:r w:rsidR="00B16C07" w:rsidRPr="00890D04">
        <w:rPr>
          <w:rFonts w:eastAsia="Times New Roman"/>
          <w:lang w:eastAsia="lt-LT"/>
        </w:rPr>
        <w:t>.1.1. </w:t>
      </w:r>
      <w:bookmarkStart w:id="12" w:name="_Hlk161661451"/>
      <w:r w:rsidR="0084192E" w:rsidRPr="00890D04">
        <w:t xml:space="preserve">projekto vadovo darbo užmokesčio, įskaitant valstybinio socialinio draudimo įmokas, išlaidos; </w:t>
      </w:r>
    </w:p>
    <w:bookmarkEnd w:id="12"/>
    <w:p w14:paraId="334BE977" w14:textId="656995BE" w:rsidR="0084192E" w:rsidRPr="00890D04" w:rsidRDefault="00861420" w:rsidP="0084192E">
      <w:pPr>
        <w:ind w:firstLine="851"/>
        <w:jc w:val="both"/>
        <w:rPr>
          <w:rFonts w:eastAsia="Times New Roman"/>
          <w:lang w:eastAsia="en-US"/>
        </w:rPr>
      </w:pPr>
      <w:r w:rsidRPr="00890D04">
        <w:rPr>
          <w:rFonts w:eastAsia="Times New Roman"/>
          <w:lang w:eastAsia="ar-SA"/>
        </w:rPr>
        <w:t>34</w:t>
      </w:r>
      <w:r w:rsidR="00B16C07" w:rsidRPr="00890D04">
        <w:rPr>
          <w:rFonts w:eastAsia="Times New Roman"/>
          <w:lang w:eastAsia="en-US"/>
        </w:rPr>
        <w:t xml:space="preserve">.1.2. </w:t>
      </w:r>
      <w:bookmarkStart w:id="13" w:name="_Hlk161661476"/>
      <w:r w:rsidR="0084192E" w:rsidRPr="00890D04">
        <w:rPr>
          <w:rFonts w:eastAsia="Times New Roman"/>
          <w:lang w:eastAsia="en-US"/>
        </w:rPr>
        <w:t>asmens, vykdančio finansinę apskaitą, darbo užmokesčio, įskaitant valstybinio socialinio draudimo įmokas, išlaidos;</w:t>
      </w:r>
    </w:p>
    <w:bookmarkEnd w:id="13"/>
    <w:p w14:paraId="78F1BE94" w14:textId="5DCD02B5" w:rsidR="0084192E" w:rsidRPr="00890D04" w:rsidRDefault="00861420" w:rsidP="0084192E">
      <w:pPr>
        <w:ind w:firstLine="851"/>
        <w:jc w:val="both"/>
        <w:rPr>
          <w:rFonts w:eastAsia="Times New Roman"/>
          <w:lang w:eastAsia="en-US"/>
        </w:rPr>
      </w:pPr>
      <w:r w:rsidRPr="00890D04">
        <w:rPr>
          <w:rFonts w:eastAsia="Times New Roman"/>
          <w:lang w:eastAsia="ar-SA"/>
        </w:rPr>
        <w:t>34</w:t>
      </w:r>
      <w:r w:rsidR="00B16C07" w:rsidRPr="00890D04">
        <w:rPr>
          <w:rFonts w:eastAsia="Times New Roman"/>
          <w:lang w:eastAsia="en-US"/>
        </w:rPr>
        <w:t xml:space="preserve">.1.3. </w:t>
      </w:r>
      <w:bookmarkStart w:id="14" w:name="_Hlk161661491"/>
      <w:r w:rsidR="0084192E" w:rsidRPr="00890D04">
        <w:rPr>
          <w:rFonts w:eastAsia="Times New Roman"/>
          <w:lang w:eastAsia="en-US"/>
        </w:rPr>
        <w:t>finansinės apskaitos paslaugų (jei paslauga perkama iš finansinės apskaitos paslaugas teikiančios įmonės (įstaigos) ar finansinės apskaitos paslaugas savarankiškai teikiančio asmens ir jei asmuo, tvarkantis finansinę apskaitą, neįdarbinamas pareiškėjo (projekto vykdytojo) organizacijoje pagal darbo sutartį (projektinio darbo sutartį) įsigijimo išlaidos;</w:t>
      </w:r>
    </w:p>
    <w:bookmarkEnd w:id="14"/>
    <w:p w14:paraId="28B9D517" w14:textId="6973B8D5" w:rsidR="00B16C07" w:rsidRPr="00890D04" w:rsidRDefault="00861420" w:rsidP="0095317D">
      <w:pPr>
        <w:ind w:firstLine="851"/>
        <w:jc w:val="both"/>
        <w:rPr>
          <w:rFonts w:eastAsia="Times New Roman"/>
          <w:lang w:eastAsia="lt-LT"/>
        </w:rPr>
      </w:pPr>
      <w:r w:rsidRPr="00890D04">
        <w:rPr>
          <w:rFonts w:eastAsia="Times New Roman"/>
          <w:lang w:eastAsia="ar-SA"/>
        </w:rPr>
        <w:t>34</w:t>
      </w:r>
      <w:r w:rsidR="00B16C07" w:rsidRPr="00890D04">
        <w:rPr>
          <w:rFonts w:eastAsia="Times New Roman"/>
          <w:lang w:eastAsia="lt-LT"/>
        </w:rPr>
        <w:t xml:space="preserve">.2. projekto veiklų įgyvendinimo išlaidos: </w:t>
      </w:r>
    </w:p>
    <w:p w14:paraId="46A98E96" w14:textId="256F1ACE" w:rsidR="0084192E" w:rsidRPr="00890D04" w:rsidRDefault="00861420" w:rsidP="0084192E">
      <w:pPr>
        <w:ind w:firstLine="851"/>
        <w:jc w:val="both"/>
        <w:rPr>
          <w:rFonts w:eastAsiaTheme="minorHAnsi"/>
          <w:lang w:eastAsia="en-US"/>
        </w:rPr>
      </w:pPr>
      <w:r w:rsidRPr="00890D04">
        <w:rPr>
          <w:rFonts w:eastAsia="Times New Roman"/>
          <w:lang w:eastAsia="ar-SA"/>
        </w:rPr>
        <w:t>34</w:t>
      </w:r>
      <w:r w:rsidR="00B16C07" w:rsidRPr="00890D04">
        <w:rPr>
          <w:rFonts w:eastAsia="Times New Roman"/>
          <w:lang w:eastAsia="en-US"/>
        </w:rPr>
        <w:t xml:space="preserve">.2.1. </w:t>
      </w:r>
      <w:bookmarkStart w:id="15" w:name="_Hlk161662908"/>
      <w:r w:rsidR="0084192E" w:rsidRPr="00890D04">
        <w:rPr>
          <w:rFonts w:eastAsiaTheme="minorHAnsi"/>
          <w:lang w:eastAsia="en-US"/>
        </w:rPr>
        <w:t>asmenų, vykdančių ir (ar) organizuojančių projekto veiklas, darbo užmokesčio, įskaitant valstybinio socialinio draudimo, išlaidos;</w:t>
      </w:r>
    </w:p>
    <w:bookmarkEnd w:id="15"/>
    <w:p w14:paraId="6EBF7362" w14:textId="4741C678" w:rsidR="00B16C07" w:rsidRPr="00890D04" w:rsidRDefault="00861420" w:rsidP="0084192E">
      <w:pPr>
        <w:ind w:firstLine="851"/>
        <w:jc w:val="both"/>
        <w:rPr>
          <w:rFonts w:eastAsia="Times New Roman"/>
          <w:lang w:eastAsia="en-US"/>
        </w:rPr>
      </w:pPr>
      <w:r w:rsidRPr="00890D04">
        <w:rPr>
          <w:rFonts w:eastAsia="Times New Roman"/>
          <w:lang w:eastAsia="ar-SA"/>
        </w:rPr>
        <w:t>34</w:t>
      </w:r>
      <w:r w:rsidR="00B16C07" w:rsidRPr="00890D04">
        <w:rPr>
          <w:rFonts w:eastAsia="Times New Roman"/>
          <w:lang w:eastAsia="lt-LT"/>
        </w:rPr>
        <w:t xml:space="preserve">.2.2. </w:t>
      </w:r>
      <w:r w:rsidR="00B16C07" w:rsidRPr="00890D04">
        <w:rPr>
          <w:rFonts w:eastAsia="Times New Roman"/>
          <w:lang w:eastAsia="en-US"/>
        </w:rPr>
        <w:t xml:space="preserve">išlaidos prekėms ir priemonėms, tiesiogiai susijusioms su projekto veiklomis ir būtinos projektui įgyvendinti; </w:t>
      </w:r>
    </w:p>
    <w:p w14:paraId="41BA5D2E" w14:textId="4459CFA7" w:rsidR="00B16C07" w:rsidRPr="00890D04" w:rsidRDefault="00861420" w:rsidP="00B16C07">
      <w:pPr>
        <w:tabs>
          <w:tab w:val="right" w:pos="9158"/>
        </w:tabs>
        <w:suppressAutoHyphens/>
        <w:ind w:firstLine="851"/>
        <w:jc w:val="both"/>
      </w:pPr>
      <w:r w:rsidRPr="00890D04">
        <w:rPr>
          <w:rFonts w:eastAsia="Times New Roman"/>
          <w:lang w:eastAsia="ar-SA"/>
        </w:rPr>
        <w:t>34</w:t>
      </w:r>
      <w:r w:rsidR="00B16C07" w:rsidRPr="00890D04">
        <w:rPr>
          <w:rFonts w:eastAsia="Times New Roman"/>
          <w:lang w:eastAsia="ar-SA"/>
        </w:rPr>
        <w:t xml:space="preserve">.2.3. </w:t>
      </w:r>
      <w:r w:rsidR="00B16C07" w:rsidRPr="00890D04">
        <w:t>išlaidos paslaugoms, kurios yra būtinos siekiant įgyvendinti projekte numatytas veiklas;</w:t>
      </w:r>
    </w:p>
    <w:p w14:paraId="25957AD0" w14:textId="7FA47D77" w:rsidR="00B16C07" w:rsidRPr="00890D04" w:rsidRDefault="00861420" w:rsidP="00B16C07">
      <w:pPr>
        <w:tabs>
          <w:tab w:val="left" w:pos="900"/>
          <w:tab w:val="left" w:pos="1170"/>
        </w:tabs>
        <w:ind w:firstLine="851"/>
        <w:jc w:val="both"/>
        <w:rPr>
          <w:rFonts w:eastAsia="Times New Roman"/>
          <w:lang w:eastAsia="en-US"/>
        </w:rPr>
      </w:pPr>
      <w:r w:rsidRPr="00890D04">
        <w:rPr>
          <w:rFonts w:eastAsia="Times New Roman"/>
          <w:lang w:eastAsia="ar-SA"/>
        </w:rPr>
        <w:t>34</w:t>
      </w:r>
      <w:r w:rsidR="00B16C07" w:rsidRPr="00890D04">
        <w:rPr>
          <w:rFonts w:eastAsia="Times New Roman"/>
          <w:lang w:eastAsia="en-US"/>
        </w:rPr>
        <w:t xml:space="preserve">.2.4. išlaidos transportui išlaikyti (degalai, tepalai, transporto priemonės nuoma be vairuotojo) ir išlaidos transporto paslaugoms įsigyti; </w:t>
      </w:r>
    </w:p>
    <w:p w14:paraId="729553E1" w14:textId="7401FE35" w:rsidR="00B16C07" w:rsidRPr="00890D04" w:rsidRDefault="00861420" w:rsidP="00B16C07">
      <w:pPr>
        <w:spacing w:line="276" w:lineRule="atLeast"/>
        <w:ind w:firstLine="851"/>
        <w:jc w:val="both"/>
        <w:rPr>
          <w:rFonts w:eastAsia="Times New Roman"/>
          <w:lang w:eastAsia="en-US"/>
        </w:rPr>
      </w:pPr>
      <w:r w:rsidRPr="00890D04">
        <w:rPr>
          <w:rFonts w:eastAsia="Times New Roman"/>
          <w:lang w:eastAsia="ar-SA"/>
        </w:rPr>
        <w:t>34</w:t>
      </w:r>
      <w:r w:rsidR="00B16C07" w:rsidRPr="00890D04">
        <w:rPr>
          <w:rFonts w:eastAsia="Times New Roman"/>
          <w:lang w:eastAsia="en-US"/>
        </w:rPr>
        <w:t>.2.5. materialiojo ir nematerialiojo turto nuomos išlaidos (organizacinės technikos, patalpų, reikalingų renginiams organizuoti, nuoma);</w:t>
      </w:r>
    </w:p>
    <w:p w14:paraId="65BFC22B" w14:textId="1B548F53" w:rsidR="00B16C07" w:rsidRPr="00890D04" w:rsidRDefault="00861420" w:rsidP="00B16C07">
      <w:pPr>
        <w:tabs>
          <w:tab w:val="left" w:pos="900"/>
          <w:tab w:val="left" w:pos="1170"/>
        </w:tabs>
        <w:ind w:firstLine="851"/>
        <w:jc w:val="both"/>
        <w:rPr>
          <w:rFonts w:eastAsia="Times New Roman"/>
          <w:lang w:eastAsia="en-US"/>
        </w:rPr>
      </w:pPr>
      <w:r w:rsidRPr="00890D04">
        <w:rPr>
          <w:rFonts w:eastAsia="Times New Roman"/>
          <w:lang w:eastAsia="ar-SA"/>
        </w:rPr>
        <w:t>34</w:t>
      </w:r>
      <w:r w:rsidR="00B16C07" w:rsidRPr="00890D04">
        <w:rPr>
          <w:rFonts w:eastAsia="Times New Roman"/>
          <w:lang w:eastAsia="en-US"/>
        </w:rPr>
        <w:t>.2.6. projekto įgyvendinamų veiklų sklaidos ir viešinimo paslaugų (straipsnių, TV laidų, vaizdo klipų, informacinių reklaminių skydelių leidybos ir publikavimo) išlaidos;</w:t>
      </w:r>
    </w:p>
    <w:p w14:paraId="0888C6F6" w14:textId="421C93E9" w:rsidR="00B16C07" w:rsidRPr="00890D04" w:rsidRDefault="00861420" w:rsidP="00B16C07">
      <w:pPr>
        <w:spacing w:line="276" w:lineRule="atLeast"/>
        <w:ind w:firstLine="851"/>
        <w:jc w:val="both"/>
        <w:rPr>
          <w:rFonts w:eastAsia="Times New Roman"/>
          <w:lang w:eastAsia="lt-LT"/>
        </w:rPr>
      </w:pPr>
      <w:r w:rsidRPr="00890D04">
        <w:rPr>
          <w:rFonts w:eastAsia="Times New Roman"/>
          <w:lang w:eastAsia="ar-SA"/>
        </w:rPr>
        <w:t>34</w:t>
      </w:r>
      <w:r w:rsidR="00B16C07" w:rsidRPr="00890D04">
        <w:rPr>
          <w:rFonts w:eastAsia="Times New Roman"/>
          <w:lang w:eastAsia="en-US"/>
        </w:rPr>
        <w:t xml:space="preserve">.2.7. </w:t>
      </w:r>
      <w:r w:rsidR="00B16C07" w:rsidRPr="00890D04">
        <w:rPr>
          <w:rFonts w:eastAsia="Times New Roman"/>
          <w:lang w:eastAsia="lt-LT"/>
        </w:rPr>
        <w:t>ryšio paslaugų (interneto, fiksuotojo ir (ar) mobiliojo ryšio, pašto) išlaidos;</w:t>
      </w:r>
    </w:p>
    <w:p w14:paraId="02458EF5" w14:textId="41205EDD" w:rsidR="00B16C07" w:rsidRPr="00890D04" w:rsidRDefault="00861420" w:rsidP="00B16C07">
      <w:pPr>
        <w:tabs>
          <w:tab w:val="left" w:pos="900"/>
          <w:tab w:val="left" w:pos="1170"/>
        </w:tabs>
        <w:ind w:firstLine="851"/>
        <w:jc w:val="both"/>
        <w:rPr>
          <w:rFonts w:eastAsia="Times New Roman"/>
          <w:lang w:eastAsia="en-US"/>
        </w:rPr>
      </w:pPr>
      <w:r w:rsidRPr="00890D04">
        <w:rPr>
          <w:rFonts w:eastAsia="Times New Roman"/>
          <w:lang w:eastAsia="ar-SA"/>
        </w:rPr>
        <w:t>34</w:t>
      </w:r>
      <w:r w:rsidR="00B16C07" w:rsidRPr="00890D04">
        <w:rPr>
          <w:rFonts w:eastAsia="Times New Roman"/>
          <w:lang w:eastAsia="en-US"/>
        </w:rPr>
        <w:t xml:space="preserve">.2.8. projektui vykdyti naudojamų patalpų komunalinių paslaugų (šildymo, elektros energijos tiekimo, vandentiekio, nuotekų šalinimo) išlaidos; </w:t>
      </w:r>
    </w:p>
    <w:p w14:paraId="4189FA56" w14:textId="79168FC4" w:rsidR="00B16C07" w:rsidRPr="00890D04" w:rsidRDefault="00861420" w:rsidP="00B16C07">
      <w:pPr>
        <w:tabs>
          <w:tab w:val="left" w:pos="900"/>
          <w:tab w:val="left" w:pos="1170"/>
        </w:tabs>
        <w:ind w:firstLine="851"/>
        <w:jc w:val="both"/>
        <w:rPr>
          <w:rFonts w:eastAsia="Times New Roman"/>
          <w:lang w:eastAsia="en-US"/>
        </w:rPr>
      </w:pPr>
      <w:r w:rsidRPr="00890D04">
        <w:rPr>
          <w:rFonts w:eastAsia="Times New Roman"/>
          <w:lang w:eastAsia="ar-SA"/>
        </w:rPr>
        <w:t>34</w:t>
      </w:r>
      <w:r w:rsidR="00B16C07" w:rsidRPr="00890D04">
        <w:rPr>
          <w:rFonts w:eastAsia="Times New Roman"/>
          <w:lang w:eastAsia="en-US"/>
        </w:rPr>
        <w:t xml:space="preserve">.2.9. kitos tiesiogiai su projektu susijusių, pagrįstų ir būtinų projektui įgyvendinti paslaugų išlaidos. </w:t>
      </w:r>
    </w:p>
    <w:p w14:paraId="65558AF6" w14:textId="408ECF9E" w:rsidR="00B16C07" w:rsidRPr="00890D04" w:rsidRDefault="00861420" w:rsidP="00B16C07">
      <w:pPr>
        <w:spacing w:line="276" w:lineRule="atLeast"/>
        <w:ind w:firstLine="851"/>
        <w:jc w:val="both"/>
        <w:rPr>
          <w:rFonts w:eastAsia="Times New Roman"/>
          <w:b/>
          <w:lang w:eastAsia="lt-LT"/>
        </w:rPr>
      </w:pPr>
      <w:r w:rsidRPr="00890D04">
        <w:rPr>
          <w:rFonts w:eastAsia="Times New Roman"/>
          <w:lang w:eastAsia="lt-LT"/>
        </w:rPr>
        <w:t>35</w:t>
      </w:r>
      <w:r w:rsidR="00B16C07" w:rsidRPr="00890D04">
        <w:rPr>
          <w:rFonts w:eastAsia="Times New Roman"/>
          <w:lang w:eastAsia="lt-LT"/>
        </w:rPr>
        <w:t>. Netinkamomis finansuoti laikomos šios išlaidos:</w:t>
      </w:r>
    </w:p>
    <w:p w14:paraId="1DC0E86B" w14:textId="66791963" w:rsidR="00B16C07" w:rsidRPr="00890D04" w:rsidRDefault="00861420" w:rsidP="00B16C07">
      <w:pPr>
        <w:ind w:firstLine="851"/>
        <w:jc w:val="both"/>
        <w:rPr>
          <w:rFonts w:eastAsia="Times New Roman"/>
          <w:lang w:eastAsia="en-US"/>
        </w:rPr>
      </w:pPr>
      <w:r w:rsidRPr="00890D04">
        <w:rPr>
          <w:rFonts w:eastAsia="Times New Roman"/>
          <w:lang w:eastAsia="lt-LT"/>
        </w:rPr>
        <w:t>35</w:t>
      </w:r>
      <w:r w:rsidR="00B16C07" w:rsidRPr="00890D04">
        <w:rPr>
          <w:rFonts w:eastAsia="Times New Roman"/>
          <w:lang w:eastAsia="lt-LT"/>
        </w:rPr>
        <w:t>.1. išlaidos projekto vykdytojo ir (ar) partnerio (-</w:t>
      </w:r>
      <w:proofErr w:type="spellStart"/>
      <w:r w:rsidR="00B16C07" w:rsidRPr="00890D04">
        <w:rPr>
          <w:rFonts w:eastAsia="Times New Roman"/>
          <w:lang w:eastAsia="lt-LT"/>
        </w:rPr>
        <w:t>ių</w:t>
      </w:r>
      <w:proofErr w:type="spellEnd"/>
      <w:r w:rsidR="00B16C07" w:rsidRPr="00890D04">
        <w:rPr>
          <w:rFonts w:eastAsia="Times New Roman"/>
          <w:lang w:eastAsia="lt-LT"/>
        </w:rPr>
        <w:t xml:space="preserve">) </w:t>
      </w:r>
      <w:r w:rsidR="00B16C07" w:rsidRPr="00890D04">
        <w:rPr>
          <w:rFonts w:eastAsia="Times New Roman"/>
          <w:lang w:eastAsia="en-US"/>
        </w:rPr>
        <w:t>įsiskolinimams dengti, investiciniams projektams rengti ir įgyvendinti;</w:t>
      </w:r>
    </w:p>
    <w:p w14:paraId="0CA11DAD" w14:textId="192A460C" w:rsidR="00B16C07" w:rsidRPr="00890D04" w:rsidRDefault="00861420" w:rsidP="00B16C07">
      <w:pPr>
        <w:spacing w:line="276" w:lineRule="atLeast"/>
        <w:ind w:firstLine="851"/>
        <w:jc w:val="both"/>
        <w:rPr>
          <w:rFonts w:eastAsia="Times New Roman"/>
          <w:lang w:eastAsia="lt-LT"/>
        </w:rPr>
      </w:pPr>
      <w:r w:rsidRPr="00890D04">
        <w:rPr>
          <w:rFonts w:eastAsia="Times New Roman"/>
          <w:lang w:eastAsia="lt-LT"/>
        </w:rPr>
        <w:t>35</w:t>
      </w:r>
      <w:r w:rsidR="00B16C07" w:rsidRPr="00890D04">
        <w:rPr>
          <w:rFonts w:eastAsia="Times New Roman"/>
          <w:lang w:eastAsia="lt-LT"/>
        </w:rPr>
        <w:t>.2. transporto priemonių techninės apžiūros, draudimo ir remonto išlaidos;</w:t>
      </w:r>
    </w:p>
    <w:p w14:paraId="1BFC304B" w14:textId="48C2558F" w:rsidR="00B16C07" w:rsidRPr="00890D04" w:rsidRDefault="00861420" w:rsidP="00B16C07">
      <w:pPr>
        <w:spacing w:line="276" w:lineRule="atLeast"/>
        <w:ind w:firstLine="851"/>
        <w:jc w:val="both"/>
        <w:rPr>
          <w:rFonts w:eastAsia="Times New Roman"/>
          <w:lang w:eastAsia="lt-LT"/>
        </w:rPr>
      </w:pPr>
      <w:r w:rsidRPr="00890D04">
        <w:rPr>
          <w:rFonts w:eastAsia="Times New Roman"/>
          <w:lang w:eastAsia="lt-LT"/>
        </w:rPr>
        <w:t>35</w:t>
      </w:r>
      <w:r w:rsidR="00B16C07" w:rsidRPr="00890D04">
        <w:rPr>
          <w:rFonts w:eastAsia="Times New Roman"/>
          <w:lang w:eastAsia="lt-LT"/>
        </w:rPr>
        <w:t>.3. statinių ir (ar) pastatų, patalpų statybos, rekonstrukcijos</w:t>
      </w:r>
      <w:r w:rsidR="00E76F94" w:rsidRPr="00890D04">
        <w:rPr>
          <w:rFonts w:eastAsia="Times New Roman"/>
          <w:lang w:eastAsia="lt-LT"/>
        </w:rPr>
        <w:t xml:space="preserve"> ar remonto</w:t>
      </w:r>
      <w:r w:rsidR="00B16C07" w:rsidRPr="00890D04">
        <w:rPr>
          <w:rFonts w:eastAsia="Times New Roman"/>
          <w:lang w:eastAsia="lt-LT"/>
        </w:rPr>
        <w:t xml:space="preserve"> išlaidos;</w:t>
      </w:r>
    </w:p>
    <w:p w14:paraId="34D57ACC" w14:textId="1330AB88" w:rsidR="00B16C07" w:rsidRPr="00890D04" w:rsidRDefault="00861420" w:rsidP="00B16C07">
      <w:pPr>
        <w:ind w:firstLine="851"/>
        <w:jc w:val="both"/>
        <w:rPr>
          <w:rFonts w:eastAsia="Times New Roman"/>
          <w:lang w:eastAsia="en-US"/>
        </w:rPr>
      </w:pPr>
      <w:r w:rsidRPr="00890D04">
        <w:rPr>
          <w:rFonts w:eastAsia="Times New Roman"/>
          <w:lang w:eastAsia="lt-LT"/>
        </w:rPr>
        <w:t>35</w:t>
      </w:r>
      <w:r w:rsidR="00B16C07" w:rsidRPr="00890D04">
        <w:rPr>
          <w:rFonts w:eastAsia="Times New Roman"/>
          <w:lang w:eastAsia="en-US"/>
        </w:rPr>
        <w:t>.4. projekto įgyvendinimo išlaidos, finansuojamos iš kitų finansavimo šaltinių;</w:t>
      </w:r>
    </w:p>
    <w:p w14:paraId="7CD4BDDF" w14:textId="724A2629" w:rsidR="00B16C07" w:rsidRPr="00890D04" w:rsidRDefault="00861420" w:rsidP="00B16C07">
      <w:pPr>
        <w:spacing w:line="276" w:lineRule="atLeast"/>
        <w:ind w:firstLine="851"/>
        <w:jc w:val="both"/>
        <w:rPr>
          <w:rFonts w:eastAsia="Times New Roman"/>
          <w:lang w:eastAsia="lt-LT"/>
        </w:rPr>
      </w:pPr>
      <w:r w:rsidRPr="00890D04">
        <w:rPr>
          <w:rFonts w:eastAsia="Times New Roman"/>
          <w:lang w:eastAsia="lt-LT"/>
        </w:rPr>
        <w:t>35</w:t>
      </w:r>
      <w:r w:rsidR="00B16C07" w:rsidRPr="00890D04">
        <w:rPr>
          <w:rFonts w:eastAsia="Times New Roman"/>
          <w:lang w:eastAsia="lt-LT"/>
        </w:rPr>
        <w:t>.5. išlaidos, susijusios su paraiškos rengimo veikla, vykdyta iki pateikiant Konkursui paraišką, taip pat išlaidos, patirtos ir apmokėtos po einamųjų metų gruodžio 31 d.;</w:t>
      </w:r>
    </w:p>
    <w:p w14:paraId="08850515" w14:textId="1B78870A" w:rsidR="00B16C07" w:rsidRPr="00890D04" w:rsidRDefault="00861420" w:rsidP="00B16C07">
      <w:pPr>
        <w:spacing w:line="276" w:lineRule="atLeast"/>
        <w:ind w:firstLine="851"/>
        <w:jc w:val="both"/>
        <w:rPr>
          <w:rFonts w:eastAsia="Times New Roman"/>
          <w:lang w:eastAsia="lt-LT"/>
        </w:rPr>
      </w:pPr>
      <w:r w:rsidRPr="00890D04">
        <w:rPr>
          <w:rFonts w:eastAsia="Times New Roman"/>
          <w:lang w:eastAsia="lt-LT"/>
        </w:rPr>
        <w:t>35</w:t>
      </w:r>
      <w:r w:rsidR="00B16C07" w:rsidRPr="00890D04">
        <w:rPr>
          <w:rFonts w:eastAsia="Times New Roman"/>
          <w:lang w:eastAsia="lt-LT"/>
        </w:rPr>
        <w:t>.6. išlaidos patalpų, nuosavybės teise priklausančių projekto vykdytojui ir (ar) partneriui (-</w:t>
      </w:r>
      <w:proofErr w:type="spellStart"/>
      <w:r w:rsidR="00B16C07" w:rsidRPr="00890D04">
        <w:rPr>
          <w:rFonts w:eastAsia="Times New Roman"/>
          <w:lang w:eastAsia="lt-LT"/>
        </w:rPr>
        <w:t>iams</w:t>
      </w:r>
      <w:proofErr w:type="spellEnd"/>
      <w:r w:rsidR="00B16C07" w:rsidRPr="00890D04">
        <w:rPr>
          <w:rFonts w:eastAsia="Times New Roman"/>
          <w:lang w:eastAsia="lt-LT"/>
        </w:rPr>
        <w:t>), nuomai projekto veiklai vykdyti;</w:t>
      </w:r>
    </w:p>
    <w:p w14:paraId="7220ADD9" w14:textId="50A2AF25" w:rsidR="00B16C07" w:rsidRPr="00890D04" w:rsidRDefault="00861420" w:rsidP="00B16C07">
      <w:pPr>
        <w:spacing w:line="276" w:lineRule="atLeast"/>
        <w:ind w:firstLine="851"/>
        <w:jc w:val="both"/>
        <w:rPr>
          <w:rFonts w:eastAsia="Times New Roman"/>
          <w:lang w:eastAsia="lt-LT"/>
        </w:rPr>
      </w:pPr>
      <w:r w:rsidRPr="00890D04">
        <w:rPr>
          <w:rFonts w:eastAsia="Times New Roman"/>
          <w:lang w:eastAsia="lt-LT"/>
        </w:rPr>
        <w:t>35</w:t>
      </w:r>
      <w:r w:rsidR="00B16C07" w:rsidRPr="00890D04">
        <w:rPr>
          <w:rFonts w:eastAsia="Times New Roman"/>
          <w:lang w:eastAsia="lt-LT"/>
        </w:rPr>
        <w:t>.7. išperkamosios nuomos išlaidos;</w:t>
      </w:r>
    </w:p>
    <w:p w14:paraId="6ABA5903" w14:textId="29F759B5" w:rsidR="00B16C07" w:rsidRPr="00890D04" w:rsidRDefault="00861420" w:rsidP="00B16C07">
      <w:pPr>
        <w:spacing w:line="276" w:lineRule="atLeast"/>
        <w:ind w:firstLine="851"/>
        <w:jc w:val="both"/>
        <w:rPr>
          <w:rFonts w:eastAsia="Times New Roman"/>
          <w:lang w:eastAsia="lt-LT"/>
        </w:rPr>
      </w:pPr>
      <w:r w:rsidRPr="00890D04">
        <w:rPr>
          <w:rFonts w:eastAsia="Times New Roman"/>
          <w:lang w:eastAsia="lt-LT"/>
        </w:rPr>
        <w:t>35</w:t>
      </w:r>
      <w:r w:rsidR="00B16C07" w:rsidRPr="00890D04">
        <w:rPr>
          <w:rFonts w:eastAsia="Times New Roman"/>
          <w:lang w:eastAsia="lt-LT"/>
        </w:rPr>
        <w:t xml:space="preserve">.8. išlaidos ilgalaikiam turtui, </w:t>
      </w:r>
      <w:r w:rsidR="00B16C07" w:rsidRPr="00890D04">
        <w:rPr>
          <w:rFonts w:eastAsia="Times New Roman"/>
          <w:lang w:eastAsia="en-US"/>
        </w:rPr>
        <w:t>kurio vertė – 500 Eur ir didesnė, kaip tai reglamentuota Lietuvos Respublikos Vyriausybės 2009 m. birželio 10 d. nutarime Nr. 564 „Dėl Minimalios ilgalaikio materialiojo turto vertės nustatymo ir ilgalaikio turto nusidėvėjimo (amortizacijos) minimalių ir maksimalių ekonominių normatyvų viešojo sektoriaus subjektams sąrašo patvirtinimo“, įsigyti;</w:t>
      </w:r>
    </w:p>
    <w:p w14:paraId="09F5B99C" w14:textId="5A729DF7" w:rsidR="00B16C07" w:rsidRPr="00890D04" w:rsidRDefault="00861420" w:rsidP="00B16C07">
      <w:pPr>
        <w:spacing w:line="276" w:lineRule="atLeast"/>
        <w:ind w:firstLine="851"/>
        <w:jc w:val="both"/>
        <w:rPr>
          <w:rFonts w:eastAsia="Times New Roman"/>
          <w:lang w:eastAsia="ar-SA"/>
        </w:rPr>
      </w:pPr>
      <w:r w:rsidRPr="00890D04">
        <w:rPr>
          <w:rFonts w:eastAsia="Times New Roman"/>
          <w:lang w:eastAsia="lt-LT"/>
        </w:rPr>
        <w:t>35</w:t>
      </w:r>
      <w:r w:rsidR="00B16C07" w:rsidRPr="00890D04">
        <w:rPr>
          <w:rFonts w:eastAsia="Times New Roman"/>
          <w:lang w:eastAsia="lt-LT"/>
        </w:rPr>
        <w:t xml:space="preserve">.9. </w:t>
      </w:r>
      <w:r w:rsidR="00B16C07" w:rsidRPr="00890D04">
        <w:rPr>
          <w:rFonts w:eastAsia="Times New Roman"/>
          <w:lang w:eastAsia="ar-SA"/>
        </w:rPr>
        <w:t>tarptautinių kelionių išlaidos;</w:t>
      </w:r>
    </w:p>
    <w:p w14:paraId="32DE5044" w14:textId="28787AC4" w:rsidR="00B16C07" w:rsidRPr="00890D04" w:rsidRDefault="00861420" w:rsidP="00B16C07">
      <w:pPr>
        <w:spacing w:line="276" w:lineRule="atLeast"/>
        <w:ind w:firstLine="851"/>
        <w:jc w:val="both"/>
        <w:rPr>
          <w:rFonts w:eastAsia="Times New Roman"/>
          <w:lang w:eastAsia="ar-SA"/>
        </w:rPr>
      </w:pPr>
      <w:r w:rsidRPr="00890D04">
        <w:rPr>
          <w:rFonts w:eastAsia="Times New Roman"/>
          <w:lang w:eastAsia="lt-LT"/>
        </w:rPr>
        <w:t>35</w:t>
      </w:r>
      <w:r w:rsidR="00B16C07" w:rsidRPr="00890D04">
        <w:rPr>
          <w:rFonts w:eastAsia="Times New Roman"/>
          <w:lang w:eastAsia="ar-SA"/>
        </w:rPr>
        <w:t>.10. projektui įgyvendinti už Lietuvos Respublikos ribų;</w:t>
      </w:r>
    </w:p>
    <w:p w14:paraId="15BA1C32" w14:textId="770A35C7" w:rsidR="00B16C07" w:rsidRPr="00890D04" w:rsidRDefault="00861420" w:rsidP="00B16C07">
      <w:pPr>
        <w:tabs>
          <w:tab w:val="left" w:pos="0"/>
        </w:tabs>
        <w:suppressAutoHyphens/>
        <w:autoSpaceDN w:val="0"/>
        <w:ind w:firstLine="851"/>
        <w:jc w:val="both"/>
        <w:rPr>
          <w:rFonts w:eastAsia="Times New Roman"/>
          <w:lang w:eastAsia="ar-SA"/>
        </w:rPr>
      </w:pPr>
      <w:r w:rsidRPr="00890D04">
        <w:rPr>
          <w:rFonts w:eastAsia="Times New Roman"/>
          <w:lang w:eastAsia="lt-LT"/>
        </w:rPr>
        <w:t>35</w:t>
      </w:r>
      <w:r w:rsidR="00B16C07" w:rsidRPr="00890D04">
        <w:rPr>
          <w:lang w:eastAsia="ar-SA"/>
        </w:rPr>
        <w:t xml:space="preserve">.11. išlaidos renginiams ir / ar veikloms, </w:t>
      </w:r>
      <w:r w:rsidR="00B16C07" w:rsidRPr="00890D04">
        <w:rPr>
          <w:rFonts w:eastAsia="Times New Roman"/>
          <w:lang w:eastAsia="ar-SA"/>
        </w:rPr>
        <w:t>kurios einamaisiais metais yra ar buvo finansuot</w:t>
      </w:r>
      <w:r w:rsidR="006F2774" w:rsidRPr="00890D04">
        <w:rPr>
          <w:rFonts w:eastAsia="Times New Roman"/>
          <w:lang w:eastAsia="ar-SA"/>
        </w:rPr>
        <w:t>o</w:t>
      </w:r>
      <w:r w:rsidR="00B16C07" w:rsidRPr="00890D04">
        <w:rPr>
          <w:rFonts w:eastAsia="Times New Roman"/>
          <w:lang w:eastAsia="ar-SA"/>
        </w:rPr>
        <w:t>s kito Savivaldybės administracijos ar Savivaldybės įstaigos skelbto projektų (programų) finansavimo konkurso lėšomis ar kitomis Savivaldybės biudžeto lėšomis</w:t>
      </w:r>
      <w:r w:rsidR="006F2774" w:rsidRPr="00890D04">
        <w:rPr>
          <w:rFonts w:eastAsia="Times New Roman"/>
          <w:lang w:eastAsia="ar-SA"/>
        </w:rPr>
        <w:t xml:space="preserve">; </w:t>
      </w:r>
    </w:p>
    <w:p w14:paraId="1FD85553" w14:textId="5C9AA7F0" w:rsidR="00B16C07" w:rsidRPr="00890D04" w:rsidRDefault="00861420" w:rsidP="00B16C07">
      <w:pPr>
        <w:spacing w:line="276" w:lineRule="atLeast"/>
        <w:ind w:firstLine="851"/>
        <w:jc w:val="both"/>
        <w:rPr>
          <w:rFonts w:eastAsia="Times New Roman"/>
          <w:lang w:eastAsia="lt-LT"/>
        </w:rPr>
      </w:pPr>
      <w:r w:rsidRPr="00890D04">
        <w:rPr>
          <w:rFonts w:eastAsia="Times New Roman"/>
          <w:lang w:eastAsia="lt-LT"/>
        </w:rPr>
        <w:t>35</w:t>
      </w:r>
      <w:r w:rsidR="00B16C07" w:rsidRPr="00890D04">
        <w:rPr>
          <w:rFonts w:eastAsia="Times New Roman"/>
          <w:lang w:eastAsia="lt-LT"/>
        </w:rPr>
        <w:t>.12. kitos tiesiogiai su projekto įgyvendinimu nesusijusios išlaidos.</w:t>
      </w:r>
    </w:p>
    <w:p w14:paraId="494E1C9B" w14:textId="77777777" w:rsidR="00B16C07" w:rsidRPr="00890D04" w:rsidRDefault="00B16C07" w:rsidP="00B16C07">
      <w:pPr>
        <w:pBdr>
          <w:top w:val="nil"/>
          <w:left w:val="nil"/>
          <w:bottom w:val="nil"/>
          <w:right w:val="nil"/>
          <w:between w:val="nil"/>
        </w:pBdr>
        <w:jc w:val="center"/>
        <w:rPr>
          <w:rFonts w:eastAsia="Times New Roman"/>
          <w:b/>
          <w:lang w:eastAsia="ar-SA"/>
        </w:rPr>
      </w:pPr>
    </w:p>
    <w:p w14:paraId="50FF815C" w14:textId="77777777" w:rsidR="00077E21" w:rsidRPr="00890D04" w:rsidRDefault="00077E21" w:rsidP="00B16C07">
      <w:pPr>
        <w:pBdr>
          <w:top w:val="nil"/>
          <w:left w:val="nil"/>
          <w:bottom w:val="nil"/>
          <w:right w:val="nil"/>
          <w:between w:val="nil"/>
        </w:pBdr>
        <w:jc w:val="center"/>
        <w:rPr>
          <w:rFonts w:eastAsia="Times New Roman"/>
          <w:b/>
          <w:lang w:eastAsia="ar-SA"/>
        </w:rPr>
      </w:pPr>
    </w:p>
    <w:p w14:paraId="62B271CB" w14:textId="77777777" w:rsidR="00077E21" w:rsidRPr="00890D04" w:rsidRDefault="00077E21" w:rsidP="00B16C07">
      <w:pPr>
        <w:pBdr>
          <w:top w:val="nil"/>
          <w:left w:val="nil"/>
          <w:bottom w:val="nil"/>
          <w:right w:val="nil"/>
          <w:between w:val="nil"/>
        </w:pBdr>
        <w:jc w:val="center"/>
        <w:rPr>
          <w:rFonts w:eastAsia="Times New Roman"/>
          <w:b/>
          <w:lang w:eastAsia="ar-SA"/>
        </w:rPr>
      </w:pPr>
    </w:p>
    <w:p w14:paraId="54AC3CC6" w14:textId="7512862D" w:rsidR="00B16C07" w:rsidRPr="00890D04" w:rsidRDefault="00B16C07" w:rsidP="00B16C07">
      <w:pPr>
        <w:pBdr>
          <w:top w:val="nil"/>
          <w:left w:val="nil"/>
          <w:bottom w:val="nil"/>
          <w:right w:val="nil"/>
          <w:between w:val="nil"/>
        </w:pBdr>
        <w:jc w:val="center"/>
        <w:rPr>
          <w:rFonts w:eastAsia="Times New Roman"/>
          <w:b/>
          <w:lang w:eastAsia="ar-SA"/>
        </w:rPr>
      </w:pPr>
      <w:r w:rsidRPr="00890D04">
        <w:rPr>
          <w:rFonts w:eastAsia="Times New Roman"/>
          <w:b/>
          <w:lang w:eastAsia="ar-SA"/>
        </w:rPr>
        <w:lastRenderedPageBreak/>
        <w:t xml:space="preserve">V SKYRIUS </w:t>
      </w:r>
    </w:p>
    <w:p w14:paraId="6EA4694B" w14:textId="77777777" w:rsidR="00B16C07" w:rsidRPr="00890D04" w:rsidRDefault="00B16C07" w:rsidP="00B16C07">
      <w:pPr>
        <w:tabs>
          <w:tab w:val="left" w:pos="360"/>
          <w:tab w:val="num" w:pos="720"/>
        </w:tabs>
        <w:ind w:firstLine="62"/>
        <w:jc w:val="center"/>
        <w:rPr>
          <w:rFonts w:eastAsia="Times New Roman"/>
          <w:b/>
          <w:lang w:eastAsia="ar-SA"/>
        </w:rPr>
      </w:pPr>
      <w:r w:rsidRPr="00890D04">
        <w:rPr>
          <w:rFonts w:eastAsia="Times New Roman"/>
          <w:b/>
          <w:lang w:eastAsia="ar-SA"/>
        </w:rPr>
        <w:t xml:space="preserve">PARAIŠKŲ VERTINIMAS </w:t>
      </w:r>
    </w:p>
    <w:p w14:paraId="34685BA2" w14:textId="77777777" w:rsidR="00B16C07" w:rsidRPr="00890D04" w:rsidRDefault="00B16C07" w:rsidP="00B16C07">
      <w:pPr>
        <w:tabs>
          <w:tab w:val="left" w:pos="360"/>
          <w:tab w:val="num" w:pos="720"/>
        </w:tabs>
        <w:ind w:firstLine="62"/>
        <w:jc w:val="center"/>
        <w:rPr>
          <w:rFonts w:eastAsia="Times New Roman"/>
          <w:b/>
          <w:lang w:eastAsia="ar-SA"/>
        </w:rPr>
      </w:pPr>
    </w:p>
    <w:p w14:paraId="22901338" w14:textId="6B489125" w:rsidR="00B16C07" w:rsidRPr="00890D04" w:rsidRDefault="00861420" w:rsidP="00B16C07">
      <w:pPr>
        <w:ind w:firstLine="851"/>
        <w:jc w:val="both"/>
        <w:rPr>
          <w:rFonts w:eastAsia="SimSun;宋体"/>
          <w:lang w:eastAsia="lt-LT" w:bidi="hi-IN"/>
        </w:rPr>
      </w:pPr>
      <w:r w:rsidRPr="00890D04">
        <w:rPr>
          <w:rFonts w:eastAsia="SimSun;宋体"/>
          <w:lang w:eastAsia="lt-LT" w:bidi="hi-IN"/>
        </w:rPr>
        <w:t>36</w:t>
      </w:r>
      <w:r w:rsidR="00B16C07" w:rsidRPr="00890D04">
        <w:rPr>
          <w:rFonts w:eastAsia="SimSun;宋体"/>
          <w:lang w:eastAsia="lt-LT" w:bidi="hi-IN"/>
        </w:rPr>
        <w:t>. Konkursui pateiktų paraiškų vertinimą sudaro du etapai:</w:t>
      </w:r>
    </w:p>
    <w:p w14:paraId="0C3E1C1F" w14:textId="37A59913" w:rsidR="00B16C07" w:rsidRPr="00890D04" w:rsidRDefault="00861420" w:rsidP="00B16C07">
      <w:pPr>
        <w:ind w:firstLine="851"/>
        <w:jc w:val="both"/>
        <w:rPr>
          <w:rFonts w:eastAsia="SimSun;宋体"/>
          <w:lang w:eastAsia="lt-LT" w:bidi="hi-IN"/>
        </w:rPr>
      </w:pPr>
      <w:r w:rsidRPr="00890D04">
        <w:rPr>
          <w:rFonts w:eastAsia="SimSun;宋体"/>
          <w:lang w:eastAsia="lt-LT" w:bidi="hi-IN"/>
        </w:rPr>
        <w:t>36</w:t>
      </w:r>
      <w:r w:rsidR="00B16C07" w:rsidRPr="00890D04">
        <w:rPr>
          <w:rFonts w:eastAsia="SimSun;宋体"/>
          <w:lang w:eastAsia="lt-LT" w:bidi="hi-IN"/>
        </w:rPr>
        <w:t>.1. administracinės atitikties vertinimas;</w:t>
      </w:r>
    </w:p>
    <w:p w14:paraId="45C97D65" w14:textId="046C7AEC" w:rsidR="00B16C07" w:rsidRPr="00890D04" w:rsidRDefault="00861420" w:rsidP="00B16C07">
      <w:pPr>
        <w:ind w:firstLine="851"/>
        <w:jc w:val="both"/>
        <w:rPr>
          <w:rFonts w:eastAsia="SimSun;宋体"/>
          <w:lang w:eastAsia="lt-LT" w:bidi="hi-IN"/>
        </w:rPr>
      </w:pPr>
      <w:r w:rsidRPr="00890D04">
        <w:rPr>
          <w:rFonts w:eastAsia="SimSun;宋体"/>
          <w:lang w:eastAsia="lt-LT" w:bidi="hi-IN"/>
        </w:rPr>
        <w:t>36</w:t>
      </w:r>
      <w:r w:rsidR="00B16C07" w:rsidRPr="00890D04">
        <w:rPr>
          <w:rFonts w:eastAsia="SimSun;宋体"/>
          <w:lang w:eastAsia="lt-LT" w:bidi="hi-IN"/>
        </w:rPr>
        <w:t>.2. projektų turinio vertinimas.</w:t>
      </w:r>
    </w:p>
    <w:p w14:paraId="5DDC6501" w14:textId="62C22E97" w:rsidR="00B16C07" w:rsidRPr="00890D04" w:rsidRDefault="00861420" w:rsidP="00B16C07">
      <w:pPr>
        <w:ind w:firstLine="851"/>
        <w:jc w:val="both"/>
        <w:rPr>
          <w:rFonts w:eastAsia="SimSun;宋体"/>
          <w:lang w:eastAsia="lt-LT" w:bidi="hi-IN"/>
        </w:rPr>
      </w:pPr>
      <w:r w:rsidRPr="00890D04">
        <w:rPr>
          <w:rFonts w:eastAsia="SimSun;宋体"/>
          <w:lang w:eastAsia="lt-LT" w:bidi="hi-IN"/>
        </w:rPr>
        <w:t>37</w:t>
      </w:r>
      <w:r w:rsidR="00B16C07" w:rsidRPr="00890D04">
        <w:rPr>
          <w:rFonts w:eastAsia="SimSun;宋体"/>
          <w:lang w:eastAsia="lt-LT" w:bidi="hi-IN"/>
        </w:rPr>
        <w:t xml:space="preserve">. Paraiškų administracinės atitikties vertinimą atlieka </w:t>
      </w:r>
      <w:r w:rsidR="00564202" w:rsidRPr="00890D04">
        <w:t>Administracijos d</w:t>
      </w:r>
      <w:r w:rsidR="00B16C07" w:rsidRPr="00890D04">
        <w:rPr>
          <w:rFonts w:eastAsia="SimSun;宋体"/>
          <w:lang w:eastAsia="lt-LT" w:bidi="hi-IN"/>
        </w:rPr>
        <w:t xml:space="preserve">irektoriaus įsakymu paskirtas Kėdainių rajono savivaldybės administracijos </w:t>
      </w:r>
      <w:r w:rsidR="00B16C07" w:rsidRPr="00890D04">
        <w:rPr>
          <w:rFonts w:eastAsia="Times New Roman"/>
          <w:lang w:eastAsia="en-US"/>
        </w:rPr>
        <w:t xml:space="preserve">valstybės tarnautojas ar darbuotojas, dirbantis pagal darbo sutartį, </w:t>
      </w:r>
      <w:r w:rsidR="00B16C07" w:rsidRPr="00890D04">
        <w:rPr>
          <w:rFonts w:eastAsia="SimSun;宋体"/>
          <w:lang w:eastAsia="lt-LT" w:bidi="hi-IN"/>
        </w:rPr>
        <w:t>atsakingas už Konkurso organizavimą (toliau – Konkurso koordinatorius)</w:t>
      </w:r>
      <w:r w:rsidR="00364A78" w:rsidRPr="00890D04">
        <w:rPr>
          <w:rFonts w:eastAsia="SimSun;宋体"/>
          <w:lang w:eastAsia="lt-LT" w:bidi="hi-IN"/>
        </w:rPr>
        <w:t>.</w:t>
      </w:r>
    </w:p>
    <w:p w14:paraId="6B1BC4FB" w14:textId="4C512E7B" w:rsidR="00B16C07" w:rsidRPr="00890D04" w:rsidRDefault="00861420" w:rsidP="00364A78">
      <w:pPr>
        <w:ind w:firstLine="851"/>
        <w:jc w:val="both"/>
        <w:rPr>
          <w:rFonts w:eastAsia="Times New Roman"/>
          <w:lang w:eastAsia="lt-LT"/>
        </w:rPr>
      </w:pPr>
      <w:r w:rsidRPr="00890D04">
        <w:rPr>
          <w:rFonts w:eastAsia="Times New Roman"/>
          <w:lang w:eastAsia="lt-LT"/>
        </w:rPr>
        <w:t>38</w:t>
      </w:r>
      <w:r w:rsidR="00B16C07" w:rsidRPr="00890D04">
        <w:rPr>
          <w:rFonts w:eastAsia="Times New Roman"/>
          <w:lang w:eastAsia="lt-LT"/>
        </w:rPr>
        <w:t xml:space="preserve">. </w:t>
      </w:r>
      <w:r w:rsidR="00B16C07" w:rsidRPr="00890D04">
        <w:rPr>
          <w:rFonts w:eastAsia="SimSun;宋体"/>
          <w:lang w:eastAsia="lt-LT" w:bidi="hi-IN"/>
        </w:rPr>
        <w:t>Konkurso koordinatorius</w:t>
      </w:r>
      <w:r w:rsidR="00B16C07" w:rsidRPr="00890D04">
        <w:rPr>
          <w:rFonts w:eastAsia="Times New Roman"/>
          <w:lang w:eastAsia="lt-LT"/>
        </w:rPr>
        <w:t xml:space="preserve"> ne vėliau nei per 5 (penkias) darbo dienas nuo paskutinės Konkurso skelbime nurodytos paraiškų pateikimo dienos atlieka paraiškų administracinės atitikties vertinimą</w:t>
      </w:r>
      <w:r w:rsidR="00364A78" w:rsidRPr="00890D04">
        <w:rPr>
          <w:rFonts w:eastAsia="Times New Roman"/>
          <w:lang w:eastAsia="lt-LT"/>
        </w:rPr>
        <w:t>,</w:t>
      </w:r>
      <w:r w:rsidR="00364A78" w:rsidRPr="00890D04">
        <w:rPr>
          <w:rFonts w:eastAsia="NSimSun"/>
          <w:kern w:val="2"/>
          <w:lang w:bidi="hi-IN"/>
        </w:rPr>
        <w:t xml:space="preserve"> užpildydamas paraiškos administracinės atitikties vertinimo </w:t>
      </w:r>
      <w:r w:rsidR="00843851" w:rsidRPr="00890D04">
        <w:rPr>
          <w:rFonts w:eastAsia="NSimSun"/>
          <w:kern w:val="2"/>
          <w:lang w:bidi="hi-IN"/>
        </w:rPr>
        <w:t>anketą</w:t>
      </w:r>
      <w:r w:rsidR="00364A78" w:rsidRPr="00890D04">
        <w:rPr>
          <w:rFonts w:eastAsia="NSimSun"/>
          <w:kern w:val="2"/>
          <w:lang w:bidi="hi-IN"/>
        </w:rPr>
        <w:t xml:space="preserve"> (Nuostatų 2 priedas)</w:t>
      </w:r>
      <w:r w:rsidR="00364A78" w:rsidRPr="00890D04">
        <w:rPr>
          <w:rFonts w:eastAsia="SimSun;宋体"/>
          <w:lang w:eastAsia="lt-LT" w:bidi="hi-IN"/>
        </w:rPr>
        <w:t xml:space="preserve">. </w:t>
      </w:r>
      <w:r w:rsidR="00B16C07" w:rsidRPr="00890D04">
        <w:rPr>
          <w:rFonts w:eastAsia="Times New Roman"/>
          <w:lang w:eastAsia="lt-LT"/>
        </w:rPr>
        <w:t>Administracinės atitikties vertinimo metu vertinama, ar:</w:t>
      </w:r>
    </w:p>
    <w:p w14:paraId="3CD51B4E" w14:textId="0D1FB129" w:rsidR="00364A78" w:rsidRPr="00890D04" w:rsidRDefault="00861420" w:rsidP="00B16C07">
      <w:pPr>
        <w:ind w:firstLine="851"/>
        <w:jc w:val="both"/>
        <w:rPr>
          <w:rFonts w:eastAsia="Times New Roman"/>
          <w:lang w:eastAsia="lt-LT"/>
        </w:rPr>
      </w:pPr>
      <w:r w:rsidRPr="00890D04">
        <w:rPr>
          <w:rFonts w:eastAsia="Times New Roman"/>
          <w:lang w:eastAsia="lt-LT"/>
        </w:rPr>
        <w:t>38</w:t>
      </w:r>
      <w:r w:rsidR="00B16C07" w:rsidRPr="00890D04">
        <w:rPr>
          <w:rFonts w:eastAsia="SimSun;宋体"/>
          <w:lang w:eastAsia="lt-LT" w:bidi="hi-IN"/>
        </w:rPr>
        <w:t xml:space="preserve">.1. </w:t>
      </w:r>
      <w:r w:rsidR="00B16C07" w:rsidRPr="00890D04">
        <w:rPr>
          <w:rFonts w:eastAsia="Times New Roman"/>
          <w:lang w:eastAsia="en-US"/>
        </w:rPr>
        <w:t xml:space="preserve">paraiška pateikta iki Konkurso skelbime nurodytos </w:t>
      </w:r>
      <w:r w:rsidR="00B16C07" w:rsidRPr="00890D04">
        <w:rPr>
          <w:rFonts w:eastAsia="Times New Roman"/>
          <w:lang w:eastAsia="lt-LT"/>
        </w:rPr>
        <w:t xml:space="preserve">paskutinės </w:t>
      </w:r>
      <w:r w:rsidR="00B16C07" w:rsidRPr="00890D04">
        <w:rPr>
          <w:rFonts w:eastAsia="Times New Roman"/>
          <w:lang w:eastAsia="en-US"/>
        </w:rPr>
        <w:t xml:space="preserve">paraiškų pateikimo </w:t>
      </w:r>
      <w:r w:rsidR="00B16C07" w:rsidRPr="00890D04">
        <w:rPr>
          <w:rFonts w:eastAsia="Times New Roman"/>
          <w:lang w:eastAsia="lt-LT"/>
        </w:rPr>
        <w:t>dienos;</w:t>
      </w:r>
    </w:p>
    <w:p w14:paraId="52CF45FC" w14:textId="7DACB509" w:rsidR="00B16C07" w:rsidRPr="00890D04" w:rsidRDefault="00861420" w:rsidP="00B16C07">
      <w:pPr>
        <w:ind w:firstLine="851"/>
        <w:jc w:val="both"/>
        <w:rPr>
          <w:rFonts w:eastAsia="Times New Roman"/>
          <w:lang w:eastAsia="en-US"/>
        </w:rPr>
      </w:pPr>
      <w:r w:rsidRPr="00890D04">
        <w:rPr>
          <w:rFonts w:eastAsia="Times New Roman"/>
          <w:lang w:eastAsia="lt-LT"/>
        </w:rPr>
        <w:t>38</w:t>
      </w:r>
      <w:r w:rsidR="00B16C07" w:rsidRPr="00890D04">
        <w:rPr>
          <w:rFonts w:eastAsia="SimSun;宋体"/>
          <w:lang w:eastAsia="lt-LT" w:bidi="hi-IN"/>
        </w:rPr>
        <w:t xml:space="preserve">.2. </w:t>
      </w:r>
      <w:r w:rsidR="00B16C07" w:rsidRPr="00890D04">
        <w:rPr>
          <w:rFonts w:eastAsia="Times New Roman"/>
          <w:lang w:eastAsia="en-US"/>
        </w:rPr>
        <w:t>paraišką pateikė pareiškėjas, atitinkantis Nuostatų 2</w:t>
      </w:r>
      <w:r w:rsidR="002633AA" w:rsidRPr="00890D04">
        <w:rPr>
          <w:rFonts w:eastAsia="Times New Roman"/>
          <w:lang w:eastAsia="en-US"/>
        </w:rPr>
        <w:t>4</w:t>
      </w:r>
      <w:r w:rsidR="00B16C07" w:rsidRPr="00890D04">
        <w:rPr>
          <w:rFonts w:eastAsia="Times New Roman"/>
          <w:lang w:eastAsia="en-US"/>
        </w:rPr>
        <w:t xml:space="preserve"> punkte nustatytas sąlygas; </w:t>
      </w:r>
    </w:p>
    <w:p w14:paraId="74BCC6E2" w14:textId="50049252" w:rsidR="00B16C07" w:rsidRPr="00890D04" w:rsidRDefault="00861420" w:rsidP="00B16C07">
      <w:pPr>
        <w:ind w:firstLine="851"/>
        <w:jc w:val="both"/>
        <w:rPr>
          <w:rFonts w:eastAsia="SimSun;宋体"/>
          <w:lang w:eastAsia="lt-LT" w:bidi="hi-IN"/>
        </w:rPr>
      </w:pPr>
      <w:r w:rsidRPr="00890D04">
        <w:rPr>
          <w:rFonts w:eastAsia="Times New Roman"/>
          <w:lang w:eastAsia="lt-LT"/>
        </w:rPr>
        <w:t>38</w:t>
      </w:r>
      <w:r w:rsidR="00B16C07" w:rsidRPr="00890D04">
        <w:rPr>
          <w:rFonts w:eastAsia="SimSun;宋体"/>
          <w:lang w:eastAsia="lt-LT" w:bidi="hi-IN"/>
        </w:rPr>
        <w:t>.3. paraiška atitinka Nuostatų 1</w:t>
      </w:r>
      <w:r w:rsidR="003C344E" w:rsidRPr="00890D04">
        <w:rPr>
          <w:rFonts w:eastAsia="SimSun;宋体"/>
          <w:lang w:eastAsia="lt-LT" w:bidi="hi-IN"/>
        </w:rPr>
        <w:t>1</w:t>
      </w:r>
      <w:r w:rsidR="00364A78" w:rsidRPr="00890D04">
        <w:rPr>
          <w:rFonts w:eastAsia="SimSun;宋体"/>
          <w:lang w:eastAsia="lt-LT" w:bidi="hi-IN"/>
        </w:rPr>
        <w:t>–</w:t>
      </w:r>
      <w:r w:rsidR="0078531B" w:rsidRPr="00890D04">
        <w:rPr>
          <w:rFonts w:eastAsia="SimSun;宋体"/>
          <w:lang w:eastAsia="lt-LT" w:bidi="hi-IN"/>
        </w:rPr>
        <w:t>13</w:t>
      </w:r>
      <w:r w:rsidR="00B16C07" w:rsidRPr="00890D04">
        <w:rPr>
          <w:rFonts w:eastAsia="SimSun;宋体"/>
          <w:lang w:eastAsia="lt-LT" w:bidi="hi-IN"/>
        </w:rPr>
        <w:t xml:space="preserve"> punkt</w:t>
      </w:r>
      <w:r w:rsidR="0078531B" w:rsidRPr="00890D04">
        <w:rPr>
          <w:rFonts w:eastAsia="SimSun;宋体"/>
          <w:lang w:eastAsia="lt-LT" w:bidi="hi-IN"/>
        </w:rPr>
        <w:t>ų</w:t>
      </w:r>
      <w:r w:rsidR="00B16C07" w:rsidRPr="00890D04">
        <w:rPr>
          <w:rFonts w:eastAsia="SimSun;宋体"/>
          <w:lang w:eastAsia="lt-LT" w:bidi="hi-IN"/>
        </w:rPr>
        <w:t xml:space="preserve"> reikalavimus;</w:t>
      </w:r>
    </w:p>
    <w:p w14:paraId="3186D1ED" w14:textId="25AC26C4" w:rsidR="00B16C07" w:rsidRPr="00890D04" w:rsidRDefault="00861420" w:rsidP="00B16C07">
      <w:pPr>
        <w:pBdr>
          <w:top w:val="nil"/>
          <w:left w:val="nil"/>
          <w:bottom w:val="nil"/>
          <w:right w:val="nil"/>
          <w:between w:val="nil"/>
        </w:pBdr>
        <w:ind w:firstLine="851"/>
        <w:jc w:val="both"/>
        <w:rPr>
          <w:rFonts w:eastAsia="Times New Roman"/>
          <w:lang w:eastAsia="lt-LT"/>
        </w:rPr>
      </w:pPr>
      <w:r w:rsidRPr="00890D04">
        <w:rPr>
          <w:rFonts w:eastAsia="Times New Roman"/>
          <w:lang w:eastAsia="lt-LT"/>
        </w:rPr>
        <w:t>38</w:t>
      </w:r>
      <w:r w:rsidR="00B16C07" w:rsidRPr="00890D04">
        <w:rPr>
          <w:rFonts w:eastAsia="Times New Roman"/>
          <w:lang w:eastAsia="en-US"/>
        </w:rPr>
        <w:t>.</w:t>
      </w:r>
      <w:r w:rsidR="0047492C" w:rsidRPr="00890D04">
        <w:rPr>
          <w:rFonts w:eastAsia="Times New Roman"/>
          <w:lang w:eastAsia="en-US"/>
        </w:rPr>
        <w:t>4</w:t>
      </w:r>
      <w:r w:rsidR="00B16C07" w:rsidRPr="00890D04">
        <w:rPr>
          <w:rFonts w:eastAsia="Times New Roman"/>
          <w:lang w:eastAsia="en-US"/>
        </w:rPr>
        <w:t>. pareiškėjo deklaracija užpildyta pagal nustatytą formą (Aprašo 1 priedas);</w:t>
      </w:r>
    </w:p>
    <w:p w14:paraId="1C304DB6" w14:textId="43AE6732" w:rsidR="00B16C07" w:rsidRPr="00890D04" w:rsidRDefault="00861420" w:rsidP="00B16C07">
      <w:pPr>
        <w:pBdr>
          <w:top w:val="nil"/>
          <w:left w:val="nil"/>
          <w:bottom w:val="nil"/>
          <w:right w:val="nil"/>
          <w:between w:val="nil"/>
        </w:pBdr>
        <w:tabs>
          <w:tab w:val="left" w:pos="773"/>
        </w:tabs>
        <w:ind w:firstLine="851"/>
        <w:jc w:val="both"/>
        <w:rPr>
          <w:rFonts w:eastAsia="Times New Roman"/>
          <w:lang w:eastAsia="lt-LT"/>
        </w:rPr>
      </w:pPr>
      <w:r w:rsidRPr="00890D04">
        <w:rPr>
          <w:rFonts w:eastAsia="Times New Roman"/>
          <w:lang w:eastAsia="lt-LT"/>
        </w:rPr>
        <w:t>38</w:t>
      </w:r>
      <w:r w:rsidR="00B16C07" w:rsidRPr="00890D04">
        <w:rPr>
          <w:rFonts w:eastAsia="Times New Roman"/>
          <w:lang w:eastAsia="lt-LT"/>
        </w:rPr>
        <w:t>.</w:t>
      </w:r>
      <w:r w:rsidR="0047492C" w:rsidRPr="00890D04">
        <w:rPr>
          <w:rFonts w:eastAsia="Times New Roman"/>
          <w:lang w:eastAsia="lt-LT"/>
        </w:rPr>
        <w:t>5</w:t>
      </w:r>
      <w:r w:rsidR="00B16C07" w:rsidRPr="00890D04">
        <w:rPr>
          <w:rFonts w:eastAsia="Times New Roman"/>
          <w:lang w:eastAsia="lt-LT"/>
        </w:rPr>
        <w:t>. paraiška ir kartu su ja pateikti dokumentai surašyti lietuvių kalba, pateikti dokumentų užsienio kalba vertimai, patvirtinti vertėjo, notaro arba pareiškėjo vadovo ar jo įgalioto asmens;</w:t>
      </w:r>
    </w:p>
    <w:p w14:paraId="04220614" w14:textId="3407FFB8" w:rsidR="00B16C07" w:rsidRPr="00890D04" w:rsidRDefault="00861420" w:rsidP="00B16C07">
      <w:pPr>
        <w:pBdr>
          <w:top w:val="nil"/>
          <w:left w:val="nil"/>
          <w:bottom w:val="nil"/>
          <w:right w:val="nil"/>
          <w:between w:val="nil"/>
        </w:pBdr>
        <w:tabs>
          <w:tab w:val="left" w:pos="773"/>
        </w:tabs>
        <w:ind w:firstLine="851"/>
        <w:jc w:val="both"/>
        <w:rPr>
          <w:rFonts w:eastAsia="Times New Roman"/>
          <w:lang w:eastAsia="lt-LT"/>
        </w:rPr>
      </w:pPr>
      <w:r w:rsidRPr="00890D04">
        <w:rPr>
          <w:rFonts w:eastAsia="Times New Roman"/>
          <w:lang w:eastAsia="lt-LT"/>
        </w:rPr>
        <w:t>38</w:t>
      </w:r>
      <w:r w:rsidR="00B16C07" w:rsidRPr="00890D04">
        <w:rPr>
          <w:rFonts w:eastAsia="Times New Roman"/>
          <w:lang w:eastAsia="lt-LT"/>
        </w:rPr>
        <w:t>.</w:t>
      </w:r>
      <w:r w:rsidR="0047492C" w:rsidRPr="00890D04">
        <w:rPr>
          <w:rFonts w:eastAsia="Times New Roman"/>
          <w:lang w:eastAsia="lt-LT"/>
        </w:rPr>
        <w:t>6</w:t>
      </w:r>
      <w:r w:rsidR="00B16C07" w:rsidRPr="00890D04">
        <w:rPr>
          <w:rFonts w:eastAsia="Times New Roman"/>
          <w:lang w:eastAsia="lt-LT"/>
        </w:rPr>
        <w:t xml:space="preserve">. pareiškėjo prašoma skirti Savivaldybės biudžeto lėšų suma nėra mažesnė nei Konkurso skelbime nurodyta mažiausia vienam projektui galima skirti Savivaldybės biudžeto lėšų suma ir nėra didesnė nei Konkurso skelbime nurodyta didžiausia vienam projektui galima skirti Savivaldybės biudžeto lėšų suma; </w:t>
      </w:r>
    </w:p>
    <w:p w14:paraId="5BEBDDC2" w14:textId="14CECF9B" w:rsidR="007C64E8" w:rsidRPr="00890D04" w:rsidRDefault="00861420" w:rsidP="00B16C07">
      <w:pPr>
        <w:pBdr>
          <w:top w:val="nil"/>
          <w:left w:val="nil"/>
          <w:bottom w:val="nil"/>
          <w:right w:val="nil"/>
          <w:between w:val="nil"/>
        </w:pBdr>
        <w:tabs>
          <w:tab w:val="left" w:pos="773"/>
        </w:tabs>
        <w:ind w:firstLine="851"/>
        <w:jc w:val="both"/>
        <w:rPr>
          <w:rFonts w:eastAsia="Times New Roman"/>
          <w:lang w:eastAsia="lt-LT"/>
        </w:rPr>
      </w:pPr>
      <w:r w:rsidRPr="00890D04">
        <w:rPr>
          <w:rFonts w:eastAsia="Times New Roman"/>
          <w:lang w:eastAsia="lt-LT"/>
        </w:rPr>
        <w:t>38</w:t>
      </w:r>
      <w:r w:rsidR="007C64E8" w:rsidRPr="00890D04">
        <w:rPr>
          <w:rFonts w:eastAsia="Times New Roman"/>
          <w:lang w:eastAsia="lt-LT"/>
        </w:rPr>
        <w:t>.</w:t>
      </w:r>
      <w:r w:rsidR="0047492C" w:rsidRPr="00890D04">
        <w:rPr>
          <w:rFonts w:eastAsia="Times New Roman"/>
          <w:lang w:eastAsia="lt-LT"/>
        </w:rPr>
        <w:t>7</w:t>
      </w:r>
      <w:r w:rsidR="007C64E8" w:rsidRPr="00890D04">
        <w:rPr>
          <w:rFonts w:eastAsia="Times New Roman"/>
          <w:lang w:eastAsia="lt-LT"/>
        </w:rPr>
        <w:t>. paraiška atitinka 3</w:t>
      </w:r>
      <w:r w:rsidR="00BF1172" w:rsidRPr="00890D04">
        <w:rPr>
          <w:rFonts w:eastAsia="Times New Roman"/>
          <w:lang w:eastAsia="lt-LT"/>
        </w:rPr>
        <w:t>5</w:t>
      </w:r>
      <w:r w:rsidR="007C64E8" w:rsidRPr="00890D04">
        <w:rPr>
          <w:rFonts w:eastAsia="Times New Roman"/>
          <w:lang w:eastAsia="lt-LT"/>
        </w:rPr>
        <w:t>.11 punkto reikalavimus</w:t>
      </w:r>
      <w:r w:rsidR="006F2774" w:rsidRPr="00890D04">
        <w:rPr>
          <w:rFonts w:eastAsia="Times New Roman"/>
          <w:lang w:eastAsia="lt-LT"/>
        </w:rPr>
        <w:t xml:space="preserve">; </w:t>
      </w:r>
    </w:p>
    <w:p w14:paraId="712D04FC" w14:textId="250763E4" w:rsidR="006F2774" w:rsidRPr="00890D04" w:rsidRDefault="00861420" w:rsidP="00B16C07">
      <w:pPr>
        <w:pBdr>
          <w:top w:val="nil"/>
          <w:left w:val="nil"/>
          <w:bottom w:val="nil"/>
          <w:right w:val="nil"/>
          <w:between w:val="nil"/>
        </w:pBdr>
        <w:tabs>
          <w:tab w:val="left" w:pos="773"/>
        </w:tabs>
        <w:ind w:firstLine="851"/>
        <w:jc w:val="both"/>
        <w:rPr>
          <w:rFonts w:eastAsia="Times New Roman"/>
          <w:lang w:eastAsia="lt-LT"/>
        </w:rPr>
      </w:pPr>
      <w:bookmarkStart w:id="16" w:name="_Hlk162513774"/>
      <w:r w:rsidRPr="00890D04">
        <w:rPr>
          <w:rFonts w:eastAsia="Times New Roman"/>
          <w:lang w:eastAsia="lt-LT"/>
        </w:rPr>
        <w:t>38</w:t>
      </w:r>
      <w:r w:rsidR="006F2774" w:rsidRPr="00890D04">
        <w:t>.</w:t>
      </w:r>
      <w:r w:rsidR="00BF1172" w:rsidRPr="00890D04">
        <w:t>8</w:t>
      </w:r>
      <w:r w:rsidR="006F2774" w:rsidRPr="00890D04">
        <w:t>. partneris (-</w:t>
      </w:r>
      <w:proofErr w:type="spellStart"/>
      <w:r w:rsidR="006F2774" w:rsidRPr="00890D04">
        <w:t>iai</w:t>
      </w:r>
      <w:proofErr w:type="spellEnd"/>
      <w:r w:rsidR="006F2774" w:rsidRPr="00890D04">
        <w:t>)</w:t>
      </w:r>
      <w:r w:rsidR="00BF1172" w:rsidRPr="00890D04">
        <w:t xml:space="preserve"> (jei yra) </w:t>
      </w:r>
      <w:r w:rsidR="006F2774" w:rsidRPr="00890D04">
        <w:t>atitinka Nuostatų 26 punkto reikalavimus;</w:t>
      </w:r>
    </w:p>
    <w:bookmarkEnd w:id="16"/>
    <w:p w14:paraId="284FE145" w14:textId="098D3057" w:rsidR="00B16C07" w:rsidRPr="00890D04" w:rsidRDefault="003D7964" w:rsidP="00B16C07">
      <w:pPr>
        <w:pBdr>
          <w:top w:val="nil"/>
          <w:left w:val="nil"/>
          <w:bottom w:val="nil"/>
          <w:right w:val="nil"/>
          <w:between w:val="nil"/>
        </w:pBdr>
        <w:tabs>
          <w:tab w:val="left" w:pos="773"/>
        </w:tabs>
        <w:ind w:firstLine="851"/>
        <w:jc w:val="both"/>
        <w:rPr>
          <w:rFonts w:eastAsia="Times New Roman"/>
          <w:lang w:eastAsia="lt-LT"/>
        </w:rPr>
      </w:pPr>
      <w:r w:rsidRPr="00890D04">
        <w:rPr>
          <w:rFonts w:eastAsia="Times New Roman"/>
          <w:lang w:eastAsia="lt-LT"/>
        </w:rPr>
        <w:t>38</w:t>
      </w:r>
      <w:r w:rsidR="00B16C07" w:rsidRPr="00890D04">
        <w:rPr>
          <w:rFonts w:eastAsia="Times New Roman"/>
          <w:lang w:eastAsia="lt-LT"/>
        </w:rPr>
        <w:t>.</w:t>
      </w:r>
      <w:r w:rsidR="007C64E8" w:rsidRPr="00890D04">
        <w:rPr>
          <w:rFonts w:eastAsia="Times New Roman"/>
          <w:lang w:eastAsia="lt-LT"/>
        </w:rPr>
        <w:t>9</w:t>
      </w:r>
      <w:r w:rsidR="00B16C07" w:rsidRPr="00890D04">
        <w:rPr>
          <w:rFonts w:eastAsia="Times New Roman"/>
          <w:lang w:eastAsia="lt-LT"/>
        </w:rPr>
        <w:t>. paraiška atitinka kitus Nuostatuose nurodytus administracinius reikalavimus.</w:t>
      </w:r>
    </w:p>
    <w:p w14:paraId="1B81C9CB" w14:textId="3C934607" w:rsidR="00B16C07" w:rsidRPr="00890D04" w:rsidRDefault="003D7964" w:rsidP="00B16C07">
      <w:pPr>
        <w:tabs>
          <w:tab w:val="left" w:pos="851"/>
          <w:tab w:val="left" w:pos="1134"/>
          <w:tab w:val="left" w:pos="1418"/>
        </w:tabs>
        <w:ind w:firstLine="851"/>
        <w:jc w:val="both"/>
        <w:rPr>
          <w:rFonts w:eastAsia="Times New Roman"/>
          <w:lang w:eastAsia="lt-LT"/>
        </w:rPr>
      </w:pPr>
      <w:r w:rsidRPr="00890D04">
        <w:rPr>
          <w:rFonts w:eastAsia="Times New Roman"/>
          <w:lang w:eastAsia="lt-LT"/>
        </w:rPr>
        <w:t>39</w:t>
      </w:r>
      <w:r w:rsidR="00B16C07" w:rsidRPr="00890D04">
        <w:rPr>
          <w:rFonts w:eastAsia="Times New Roman"/>
          <w:lang w:eastAsia="lt-LT"/>
        </w:rPr>
        <w:t xml:space="preserve">. </w:t>
      </w:r>
      <w:r w:rsidR="00B16C07" w:rsidRPr="00890D04">
        <w:rPr>
          <w:rFonts w:eastAsia="Times New Roman"/>
          <w:lang w:eastAsia="en-US"/>
        </w:rPr>
        <w:t xml:space="preserve">Jeigu vertinant paraiškos administracinę atitiktį nustatoma, kad paraiška pateikta nesilaikant Nuostatuose nustatytų administracinių reikalavimų ar </w:t>
      </w:r>
      <w:r w:rsidR="00B16C07" w:rsidRPr="00890D04">
        <w:rPr>
          <w:rFonts w:eastAsia="Times New Roman"/>
          <w:lang w:eastAsia="lt-LT"/>
        </w:rPr>
        <w:t xml:space="preserve">su paraiška pateikti ne visi Nuostatuose nurodyti privalomi pateikti dokumentai arba informacija pateikta netinkamai, </w:t>
      </w:r>
      <w:r w:rsidR="00B16C07" w:rsidRPr="00890D04">
        <w:rPr>
          <w:rFonts w:eastAsia="SimSun;宋体"/>
          <w:lang w:eastAsia="lt-LT" w:bidi="hi-IN"/>
        </w:rPr>
        <w:t>Konkurso koordinatorius</w:t>
      </w:r>
      <w:r w:rsidR="00B16C07" w:rsidRPr="00890D04">
        <w:rPr>
          <w:rFonts w:eastAsia="Times New Roman"/>
          <w:lang w:eastAsia="en-US"/>
        </w:rPr>
        <w:t xml:space="preserve"> paraiškoje nurodytu pareiškėjo elektroninio pašto adresu kreipiasi į pareiškėją</w:t>
      </w:r>
      <w:r w:rsidR="00B16C07" w:rsidRPr="00890D04">
        <w:rPr>
          <w:rFonts w:eastAsia="Times New Roman"/>
          <w:lang w:eastAsia="ja-JP"/>
        </w:rPr>
        <w:t xml:space="preserve">, nurodydamas jam pateikti privalomus dokumentus ir (ar) </w:t>
      </w:r>
      <w:r w:rsidR="00B16C07" w:rsidRPr="00890D04">
        <w:rPr>
          <w:rFonts w:eastAsia="Times New Roman"/>
          <w:lang w:eastAsia="en-US"/>
        </w:rPr>
        <w:t xml:space="preserve">trūkumus pašalinti </w:t>
      </w:r>
      <w:r w:rsidR="00B16C07" w:rsidRPr="00890D04">
        <w:rPr>
          <w:rFonts w:eastAsia="Times New Roman"/>
          <w:lang w:eastAsia="ja-JP"/>
        </w:rPr>
        <w:t xml:space="preserve">per 3 (tris) darbo dienas nuo nurodymo gavimo dienos. </w:t>
      </w:r>
      <w:r w:rsidR="00B16C07" w:rsidRPr="00890D04">
        <w:rPr>
          <w:rFonts w:eastAsia="SimSun;宋体"/>
          <w:lang w:eastAsia="lt-LT" w:bidi="hi-IN"/>
        </w:rPr>
        <w:t xml:space="preserve">Konkurso koordinatorius </w:t>
      </w:r>
      <w:r w:rsidR="00B16C07" w:rsidRPr="00890D04">
        <w:rPr>
          <w:rFonts w:eastAsia="Times New Roman"/>
          <w:lang w:eastAsia="ja-JP"/>
        </w:rPr>
        <w:t>prašo pareiškėjo pateikti trūkstamus dokumentus vieną kartą.</w:t>
      </w:r>
    </w:p>
    <w:p w14:paraId="5D272D49" w14:textId="569BB847" w:rsidR="00B16C07" w:rsidRPr="00890D04" w:rsidRDefault="003D7964" w:rsidP="00B16C07">
      <w:pPr>
        <w:tabs>
          <w:tab w:val="left" w:pos="851"/>
          <w:tab w:val="left" w:pos="1134"/>
        </w:tabs>
        <w:ind w:firstLine="851"/>
        <w:jc w:val="both"/>
        <w:rPr>
          <w:rFonts w:eastAsia="Times New Roman"/>
          <w:lang w:eastAsia="lt-LT"/>
        </w:rPr>
      </w:pPr>
      <w:r w:rsidRPr="00890D04">
        <w:rPr>
          <w:rFonts w:eastAsia="Times New Roman"/>
          <w:lang w:eastAsia="lt-LT"/>
        </w:rPr>
        <w:t>40</w:t>
      </w:r>
      <w:r w:rsidR="00B16C07" w:rsidRPr="00890D04">
        <w:rPr>
          <w:rFonts w:eastAsia="Times New Roman"/>
          <w:lang w:eastAsia="lt-LT"/>
        </w:rPr>
        <w:t xml:space="preserve">. Paraiška atmetama, nevertinama ir Savivaldybės biudžeto lėšos projektui vykdyti neskiriamos, jei paraiška ar pareiškėjas neatitinka Nuostatuose išvardytų administracinių reikalavimų ar per </w:t>
      </w:r>
      <w:r w:rsidR="00B16C07" w:rsidRPr="00890D04">
        <w:rPr>
          <w:rFonts w:eastAsia="SimSun;宋体"/>
          <w:lang w:eastAsia="lt-LT" w:bidi="hi-IN"/>
        </w:rPr>
        <w:t xml:space="preserve">Konkurso koordinatoriaus </w:t>
      </w:r>
      <w:r w:rsidR="00B16C07" w:rsidRPr="00890D04">
        <w:rPr>
          <w:rFonts w:eastAsia="Times New Roman"/>
          <w:lang w:eastAsia="lt-LT"/>
        </w:rPr>
        <w:t>nustatytą terminą pareiškėjas nepateikė trūkstamų dokumentų ar informacijos, išskyrus netikslumus, iš esmės netrukdančius vertinti paraiškos administracinę atitiktį (pvz., neteisingas atsiskaitomosios sąskaitos numeris ar kredito įstaigos rekvizitai, paraiškos užpildymo data, rašybos klaidos, netinkamas dokumentų užsienio kalba vertimas (jei paraišką vertinantys asmenys negali suprasti ir įvertinti dokumentų turinio).</w:t>
      </w:r>
    </w:p>
    <w:p w14:paraId="430140BB" w14:textId="13F7478C" w:rsidR="00B16C07" w:rsidRPr="00890D04" w:rsidRDefault="003D7964" w:rsidP="00B16C07">
      <w:pPr>
        <w:tabs>
          <w:tab w:val="left" w:pos="851"/>
          <w:tab w:val="left" w:pos="1134"/>
        </w:tabs>
        <w:ind w:firstLine="851"/>
        <w:jc w:val="both"/>
        <w:rPr>
          <w:rFonts w:eastAsia="Times New Roman"/>
          <w:lang w:eastAsia="en-US"/>
        </w:rPr>
      </w:pPr>
      <w:r w:rsidRPr="00890D04">
        <w:rPr>
          <w:rFonts w:eastAsia="Times New Roman"/>
          <w:lang w:eastAsia="lt-LT"/>
        </w:rPr>
        <w:t>41</w:t>
      </w:r>
      <w:r w:rsidR="00B16C07" w:rsidRPr="00890D04">
        <w:rPr>
          <w:rFonts w:eastAsia="Times New Roman"/>
          <w:lang w:eastAsia="lt-LT"/>
        </w:rPr>
        <w:t xml:space="preserve">. </w:t>
      </w:r>
      <w:r w:rsidR="00B16C07" w:rsidRPr="00890D04">
        <w:rPr>
          <w:rFonts w:eastAsia="SimSun;宋体"/>
          <w:lang w:eastAsia="lt-LT" w:bidi="hi-IN"/>
        </w:rPr>
        <w:t>Konkurso koordinatorius</w:t>
      </w:r>
      <w:r w:rsidR="00B16C07" w:rsidRPr="00890D04">
        <w:rPr>
          <w:rFonts w:eastAsia="Times New Roman"/>
          <w:lang w:eastAsia="lt-LT"/>
        </w:rPr>
        <w:t xml:space="preserve"> per 5 (penkias) darbo dienas nuo paraiškų administracinės atitikties įvertinimo dienos </w:t>
      </w:r>
      <w:r w:rsidR="00B16C07" w:rsidRPr="00890D04">
        <w:rPr>
          <w:rFonts w:eastAsia="Times New Roman"/>
          <w:lang w:eastAsia="en-US"/>
        </w:rPr>
        <w:t xml:space="preserve">paraiškoje nurodytu pareiškėjo elektroninio pašto adresu informuoja pareiškėją apie priimtą sprendimą, nurodydamas paraiškos, </w:t>
      </w:r>
      <w:r w:rsidR="00B16C07" w:rsidRPr="00890D04">
        <w:rPr>
          <w:rFonts w:eastAsia="Times New Roman"/>
          <w:lang w:eastAsia="lt-LT"/>
        </w:rPr>
        <w:t xml:space="preserve">neatitinkančios administracinės atitikties vertinimo reikalavimo (-ų), </w:t>
      </w:r>
      <w:r w:rsidR="00B16C07" w:rsidRPr="00890D04">
        <w:rPr>
          <w:rFonts w:eastAsia="Times New Roman"/>
          <w:lang w:eastAsia="en-US"/>
        </w:rPr>
        <w:t>atmetimo priežastis ir sprendimo apskundimo tvarką.</w:t>
      </w:r>
    </w:p>
    <w:p w14:paraId="221D1F66" w14:textId="0CDDDB9E" w:rsidR="00B16C07" w:rsidRPr="00890D04" w:rsidRDefault="003D7964" w:rsidP="00B16C07">
      <w:pPr>
        <w:ind w:firstLine="851"/>
        <w:jc w:val="both"/>
        <w:rPr>
          <w:lang w:eastAsia="ar-SA"/>
        </w:rPr>
      </w:pPr>
      <w:r w:rsidRPr="00890D04">
        <w:rPr>
          <w:rFonts w:eastAsia="Times New Roman"/>
          <w:lang w:eastAsia="lt-LT"/>
        </w:rPr>
        <w:t>42</w:t>
      </w:r>
      <w:r w:rsidR="00B16C07" w:rsidRPr="00890D04">
        <w:rPr>
          <w:rFonts w:eastAsia="Times New Roman"/>
          <w:lang w:eastAsia="lt-LT"/>
        </w:rPr>
        <w:t xml:space="preserve">. </w:t>
      </w:r>
      <w:r w:rsidR="001B1047" w:rsidRPr="00890D04">
        <w:rPr>
          <w:rFonts w:eastAsia="Times New Roman"/>
          <w:lang w:eastAsia="lt-LT"/>
        </w:rPr>
        <w:t>P</w:t>
      </w:r>
      <w:r w:rsidR="00B16C07" w:rsidRPr="00890D04">
        <w:rPr>
          <w:rFonts w:eastAsia="Times New Roman"/>
          <w:lang w:eastAsia="lt-LT"/>
        </w:rPr>
        <w:t xml:space="preserve">rojektų turinio vertinimą atlieka </w:t>
      </w:r>
      <w:r w:rsidR="00564202" w:rsidRPr="00890D04">
        <w:t>Administracijos d</w:t>
      </w:r>
      <w:r w:rsidR="00B16C07" w:rsidRPr="00890D04">
        <w:rPr>
          <w:rFonts w:eastAsia="Calibri"/>
          <w:iCs/>
        </w:rPr>
        <w:t xml:space="preserve">irektoriaus įsakymu sudaryta </w:t>
      </w:r>
      <w:bookmarkStart w:id="17" w:name="_Hlk162272543"/>
      <w:r w:rsidR="001B1047" w:rsidRPr="00890D04">
        <w:rPr>
          <w:rFonts w:eastAsia="Calibri"/>
          <w:iCs/>
        </w:rPr>
        <w:t>e</w:t>
      </w:r>
      <w:r w:rsidR="001B1047" w:rsidRPr="00890D04">
        <w:rPr>
          <w:rFonts w:eastAsia="Times New Roman"/>
          <w:lang w:eastAsia="lt-LT"/>
        </w:rPr>
        <w:t xml:space="preserve">inamųjų metų </w:t>
      </w:r>
      <w:bookmarkEnd w:id="17"/>
      <w:r w:rsidR="00B16C07" w:rsidRPr="00890D04">
        <w:rPr>
          <w:lang w:eastAsia="ar-SA"/>
        </w:rPr>
        <w:t xml:space="preserve">Kultūros projektų vertinimo komisija </w:t>
      </w:r>
      <w:r w:rsidR="00B16C07" w:rsidRPr="00890D04">
        <w:rPr>
          <w:rFonts w:eastAsia="Arial"/>
          <w:lang w:eastAsia="ar-SA"/>
        </w:rPr>
        <w:t>(toliau – Komisija)</w:t>
      </w:r>
      <w:r w:rsidR="00B16C07" w:rsidRPr="00890D04">
        <w:rPr>
          <w:lang w:eastAsia="ar-SA"/>
        </w:rPr>
        <w:t xml:space="preserve">, kurią sudaro </w:t>
      </w:r>
      <w:r w:rsidR="00B16C07" w:rsidRPr="00890D04">
        <w:rPr>
          <w:rFonts w:eastAsia="Calibri"/>
          <w:iCs/>
        </w:rPr>
        <w:t>5 nariai</w:t>
      </w:r>
      <w:r w:rsidR="00B16C07" w:rsidRPr="00890D04">
        <w:rPr>
          <w:lang w:eastAsia="ar-SA"/>
        </w:rPr>
        <w:t xml:space="preserve">: </w:t>
      </w:r>
      <w:bookmarkStart w:id="18" w:name="_Hlk161841314"/>
      <w:bookmarkStart w:id="19" w:name="_Hlk162615895"/>
      <w:r w:rsidR="00B16C07" w:rsidRPr="00890D04">
        <w:t xml:space="preserve">1 (vienas) </w:t>
      </w:r>
      <w:r w:rsidR="00E57FCA" w:rsidRPr="00890D04">
        <w:t>Administracijos d</w:t>
      </w:r>
      <w:r w:rsidR="00E57FCA" w:rsidRPr="00890D04">
        <w:rPr>
          <w:rFonts w:eastAsia="Calibri"/>
          <w:iCs/>
        </w:rPr>
        <w:t xml:space="preserve">irektoriaus paskirtas </w:t>
      </w:r>
      <w:r w:rsidR="00B16C07" w:rsidRPr="00890D04">
        <w:t>darbuotojas</w:t>
      </w:r>
      <w:bookmarkEnd w:id="18"/>
      <w:r w:rsidR="00B16C07" w:rsidRPr="00890D04">
        <w:t>,</w:t>
      </w:r>
      <w:bookmarkEnd w:id="19"/>
      <w:r w:rsidR="00B16C07" w:rsidRPr="00890D04">
        <w:t xml:space="preserve"> 2 (du) Savivaldybės kultūros įstaigų</w:t>
      </w:r>
      <w:r w:rsidR="0047492C" w:rsidRPr="00890D04">
        <w:t xml:space="preserve"> vadovų susirinkimo</w:t>
      </w:r>
      <w:r w:rsidR="00B16C07" w:rsidRPr="00890D04">
        <w:t xml:space="preserve"> deleguoti atstovai ir </w:t>
      </w:r>
      <w:bookmarkStart w:id="20" w:name="_Hlk161841583"/>
      <w:r w:rsidR="00B16C07" w:rsidRPr="00890D04">
        <w:t>2 (du) Kėdainių rajono savivaldybės nevyriausybinių organizacijų tarybos deleguoti atstovai</w:t>
      </w:r>
      <w:bookmarkEnd w:id="20"/>
      <w:r w:rsidR="00B16C07" w:rsidRPr="00890D04">
        <w:t xml:space="preserve">. </w:t>
      </w:r>
      <w:r w:rsidR="003134E2" w:rsidRPr="00890D04">
        <w:t xml:space="preserve">Komisijos nariai turi būti nepriekaištingos reputacijos, kaip ji apibrėžta Lietuvos Respublikos valstybės tarnybos įstatyme, turintys aukštąjį universitetinį ar jam prilygintą išsilavinimą menų, humanitarinių ar socialinių mokslų srityse ir projektų įgyvendinimo ir </w:t>
      </w:r>
      <w:r w:rsidR="003134E2" w:rsidRPr="00890D04">
        <w:lastRenderedPageBreak/>
        <w:t xml:space="preserve">/ ar vertinimo patirties. </w:t>
      </w:r>
      <w:r w:rsidR="00B16C07" w:rsidRPr="00890D04">
        <w:rPr>
          <w:rFonts w:eastAsia="Calibri"/>
          <w:lang w:eastAsia="en-US"/>
        </w:rPr>
        <w:t xml:space="preserve">Komisijos pirmininkas išrenkamas pirmojo komisijos posėdžio metu iš jos narių balsų dauguma. </w:t>
      </w:r>
      <w:r w:rsidR="00B16C07" w:rsidRPr="00890D04">
        <w:t>Komisijos sekretoriaus pareigas atlieka Konkurso koordinatorius.</w:t>
      </w:r>
    </w:p>
    <w:p w14:paraId="524A613F" w14:textId="6653DCD2" w:rsidR="00B16C07" w:rsidRPr="00890D04" w:rsidRDefault="003D7964" w:rsidP="00B16C07">
      <w:pPr>
        <w:pBdr>
          <w:top w:val="nil"/>
          <w:left w:val="nil"/>
          <w:bottom w:val="nil"/>
          <w:right w:val="nil"/>
          <w:between w:val="nil"/>
        </w:pBdr>
        <w:ind w:firstLine="851"/>
        <w:jc w:val="both"/>
        <w:rPr>
          <w:rFonts w:eastAsia="SimSun;宋体"/>
          <w:lang w:eastAsia="lt-LT" w:bidi="hi-IN"/>
        </w:rPr>
      </w:pPr>
      <w:r w:rsidRPr="00890D04">
        <w:rPr>
          <w:rFonts w:eastAsia="SimSun;宋体"/>
          <w:lang w:eastAsia="lt-LT" w:bidi="hi-IN"/>
        </w:rPr>
        <w:t>43</w:t>
      </w:r>
      <w:r w:rsidR="00B16C07" w:rsidRPr="00890D04">
        <w:rPr>
          <w:rFonts w:eastAsia="SimSun;宋体"/>
          <w:lang w:eastAsia="lt-LT" w:bidi="hi-IN"/>
        </w:rPr>
        <w:t xml:space="preserve">. Pirmojo posėdžio metu komisijos nariai pasirašo konfidencialumo pasižadėjimus viešai neskelbti ir neplatinti su paraiškų vertinimu susijusios informacijos (pagal Aprašo 2 </w:t>
      </w:r>
      <w:r w:rsidR="00572A9F" w:rsidRPr="00890D04">
        <w:rPr>
          <w:rFonts w:eastAsia="SimSun;宋体"/>
          <w:lang w:eastAsia="lt-LT" w:bidi="hi-IN"/>
        </w:rPr>
        <w:t>priedo formą</w:t>
      </w:r>
      <w:r w:rsidR="00B16C07" w:rsidRPr="00890D04">
        <w:rPr>
          <w:rFonts w:eastAsia="SimSun;宋体"/>
          <w:lang w:eastAsia="lt-LT" w:bidi="hi-IN"/>
        </w:rPr>
        <w:t xml:space="preserve">), taip pat nešališkumo deklaracijas (pagal Aprašo 3 </w:t>
      </w:r>
      <w:r w:rsidR="00572A9F" w:rsidRPr="00890D04">
        <w:rPr>
          <w:rFonts w:eastAsia="SimSun;宋体"/>
          <w:lang w:eastAsia="lt-LT" w:bidi="hi-IN"/>
        </w:rPr>
        <w:t>priedo formą</w:t>
      </w:r>
      <w:r w:rsidR="00B16C07" w:rsidRPr="00890D04">
        <w:rPr>
          <w:rFonts w:eastAsia="SimSun;宋体"/>
          <w:lang w:eastAsia="lt-LT" w:bidi="hi-IN"/>
        </w:rPr>
        <w:t xml:space="preserve">) dėl objektyvių sprendimų priėmimo bei viešųjų ir privačių interesų konflikto vengimo. </w:t>
      </w:r>
    </w:p>
    <w:p w14:paraId="0A819BE3" w14:textId="0D4B7772" w:rsidR="00B16C07" w:rsidRPr="00890D04" w:rsidRDefault="003D7964" w:rsidP="00B16C07">
      <w:pPr>
        <w:pBdr>
          <w:top w:val="nil"/>
          <w:left w:val="nil"/>
          <w:bottom w:val="nil"/>
          <w:right w:val="nil"/>
          <w:between w:val="nil"/>
        </w:pBdr>
        <w:ind w:firstLine="851"/>
        <w:jc w:val="both"/>
        <w:rPr>
          <w:rFonts w:eastAsia="Times New Roman"/>
          <w:lang w:eastAsia="lt-LT"/>
        </w:rPr>
      </w:pPr>
      <w:r w:rsidRPr="00890D04">
        <w:rPr>
          <w:rFonts w:eastAsia="SimSun;宋体"/>
          <w:lang w:eastAsia="lt-LT" w:bidi="hi-IN"/>
        </w:rPr>
        <w:t>44</w:t>
      </w:r>
      <w:r w:rsidR="00B16C07" w:rsidRPr="00890D04">
        <w:rPr>
          <w:rFonts w:eastAsia="SimSun;宋体"/>
          <w:lang w:eastAsia="lt-LT" w:bidi="hi-IN"/>
        </w:rPr>
        <w:t xml:space="preserve">. Paraiškas, atitinkančias visus Nuostatų </w:t>
      </w:r>
      <w:r w:rsidRPr="00890D04">
        <w:rPr>
          <w:rFonts w:eastAsia="SimSun;宋体"/>
          <w:lang w:eastAsia="lt-LT" w:bidi="hi-IN"/>
        </w:rPr>
        <w:t xml:space="preserve">38 </w:t>
      </w:r>
      <w:r w:rsidR="00B16C07" w:rsidRPr="00890D04">
        <w:rPr>
          <w:rFonts w:eastAsia="SimSun;宋体"/>
          <w:lang w:eastAsia="lt-LT" w:bidi="hi-IN"/>
        </w:rPr>
        <w:t>punkte nurodytus administracinės atitikties vertinimo reikalavimus, Konkurso koordinatorius</w:t>
      </w:r>
      <w:r w:rsidR="00B16C07" w:rsidRPr="00890D04">
        <w:rPr>
          <w:rFonts w:eastAsia="Times New Roman"/>
          <w:lang w:eastAsia="lt-LT"/>
        </w:rPr>
        <w:t xml:space="preserve"> perduoda Komisijai kartu su bendra paraiškų suvestine</w:t>
      </w:r>
      <w:r w:rsidR="00121B47" w:rsidRPr="00890D04">
        <w:rPr>
          <w:rFonts w:eastAsia="Times New Roman"/>
          <w:lang w:eastAsia="lt-LT"/>
        </w:rPr>
        <w:t xml:space="preserve">. </w:t>
      </w:r>
      <w:r w:rsidR="00B16C07" w:rsidRPr="00890D04">
        <w:rPr>
          <w:rFonts w:eastAsia="Times New Roman"/>
          <w:lang w:eastAsia="lt-LT"/>
        </w:rPr>
        <w:t xml:space="preserve">Trumpai supažindina Komisijos narius su Konkurso tikslais, numatoma darbo organizavimo tvarka, paaiškina, kaip pildyti vertinimo anketas, apžvelgia vertinimo ypatumus, kitas sąlygas. </w:t>
      </w:r>
    </w:p>
    <w:p w14:paraId="6A1D1E0D" w14:textId="72E9EE33" w:rsidR="00F95E4A" w:rsidRPr="00890D04" w:rsidRDefault="003D7964" w:rsidP="00F95E4A">
      <w:pPr>
        <w:tabs>
          <w:tab w:val="left" w:pos="0"/>
        </w:tabs>
        <w:suppressAutoHyphens/>
        <w:autoSpaceDN w:val="0"/>
        <w:ind w:firstLine="851"/>
        <w:jc w:val="both"/>
        <w:rPr>
          <w:rFonts w:eastAsia="SimSun;宋体"/>
          <w:lang w:eastAsia="lt-LT" w:bidi="hi-IN"/>
        </w:rPr>
      </w:pPr>
      <w:r w:rsidRPr="00890D04">
        <w:rPr>
          <w:rFonts w:eastAsia="Times New Roman"/>
          <w:lang w:eastAsia="en-US"/>
        </w:rPr>
        <w:t>45</w:t>
      </w:r>
      <w:r w:rsidR="00B16C07" w:rsidRPr="00890D04">
        <w:rPr>
          <w:rFonts w:eastAsia="Times New Roman"/>
          <w:lang w:eastAsia="en-US"/>
        </w:rPr>
        <w:t xml:space="preserve">. Vertintinas paraiškas </w:t>
      </w:r>
      <w:r w:rsidR="00B16C07" w:rsidRPr="00890D04">
        <w:rPr>
          <w:rFonts w:eastAsia="Times New Roman"/>
          <w:lang w:eastAsia="lt-LT"/>
        </w:rPr>
        <w:t xml:space="preserve">Komisijos </w:t>
      </w:r>
      <w:r w:rsidR="00B16C07" w:rsidRPr="00890D04">
        <w:rPr>
          <w:rFonts w:eastAsia="Times New Roman"/>
          <w:lang w:eastAsia="en-US"/>
        </w:rPr>
        <w:t>nariams</w:t>
      </w:r>
      <w:r w:rsidR="008B77FC" w:rsidRPr="00890D04">
        <w:rPr>
          <w:rFonts w:eastAsia="Times New Roman"/>
          <w:lang w:eastAsia="en-US"/>
        </w:rPr>
        <w:t xml:space="preserve"> atsitiktine tvarka</w:t>
      </w:r>
      <w:r w:rsidR="00B16C07" w:rsidRPr="00890D04">
        <w:rPr>
          <w:rFonts w:eastAsia="Times New Roman"/>
          <w:lang w:eastAsia="en-US"/>
        </w:rPr>
        <w:t xml:space="preserve"> paskirsto Komisijos pirmininkas.</w:t>
      </w:r>
      <w:r w:rsidR="00B16C07" w:rsidRPr="00890D04">
        <w:rPr>
          <w:rFonts w:eastAsia="Times New Roman"/>
          <w:lang w:eastAsia="lt-LT"/>
        </w:rPr>
        <w:t xml:space="preserve"> Vieną paraišką vertina </w:t>
      </w:r>
      <w:r w:rsidR="00F95E4A" w:rsidRPr="00890D04">
        <w:rPr>
          <w:rFonts w:eastAsia="Times New Roman"/>
          <w:lang w:eastAsia="lt-LT"/>
        </w:rPr>
        <w:t>2 (</w:t>
      </w:r>
      <w:r w:rsidR="00B16C07" w:rsidRPr="00890D04">
        <w:rPr>
          <w:rFonts w:eastAsia="Times New Roman"/>
          <w:lang w:eastAsia="lt-LT"/>
        </w:rPr>
        <w:t>du</w:t>
      </w:r>
      <w:r w:rsidR="00F95E4A" w:rsidRPr="00890D04">
        <w:rPr>
          <w:rFonts w:eastAsia="Times New Roman"/>
          <w:lang w:eastAsia="lt-LT"/>
        </w:rPr>
        <w:t>)</w:t>
      </w:r>
      <w:r w:rsidR="00B16C07" w:rsidRPr="00890D04">
        <w:rPr>
          <w:rFonts w:eastAsia="Times New Roman"/>
          <w:lang w:eastAsia="lt-LT"/>
        </w:rPr>
        <w:t xml:space="preserve"> Komisijos nariai. Komisijos nariai paraiškas vertina</w:t>
      </w:r>
      <w:r w:rsidR="00572A9F" w:rsidRPr="00890D04">
        <w:rPr>
          <w:rFonts w:eastAsia="Times New Roman"/>
          <w:lang w:eastAsia="lt-LT"/>
        </w:rPr>
        <w:t xml:space="preserve"> </w:t>
      </w:r>
      <w:r w:rsidR="00572A9F" w:rsidRPr="00890D04">
        <w:rPr>
          <w:rFonts w:eastAsiaTheme="minorHAnsi"/>
          <w:lang w:eastAsia="lt-LT"/>
        </w:rPr>
        <w:t xml:space="preserve">užpildydami kiekvienos paraiškos vertinimo anketą (toliau – vertinimo anketa) (Nuostatų 3 </w:t>
      </w:r>
      <w:r w:rsidR="00572A9F" w:rsidRPr="00890D04">
        <w:rPr>
          <w:rFonts w:eastAsiaTheme="minorHAnsi"/>
          <w:lang w:eastAsia="en-US"/>
        </w:rPr>
        <w:t>priedas)</w:t>
      </w:r>
      <w:r w:rsidR="00B16C07" w:rsidRPr="00890D04">
        <w:rPr>
          <w:rFonts w:eastAsia="Times New Roman"/>
          <w:lang w:eastAsia="lt-LT"/>
        </w:rPr>
        <w:t xml:space="preserve"> </w:t>
      </w:r>
      <w:r w:rsidR="00F95E4A" w:rsidRPr="00890D04">
        <w:rPr>
          <w:rFonts w:eastAsiaTheme="minorHAnsi"/>
          <w:lang w:eastAsia="lt-LT"/>
        </w:rPr>
        <w:t xml:space="preserve">ir balus skiria pagal </w:t>
      </w:r>
      <w:r w:rsidR="00F95E4A" w:rsidRPr="00890D04">
        <w:rPr>
          <w:rFonts w:eastAsiaTheme="minorHAnsi"/>
          <w:lang w:eastAsia="en-US"/>
        </w:rPr>
        <w:t>išvardytus vertinimo kriterijus</w:t>
      </w:r>
      <w:r w:rsidR="00572A9F" w:rsidRPr="00890D04">
        <w:rPr>
          <w:rFonts w:eastAsiaTheme="minorHAnsi"/>
          <w:lang w:eastAsia="en-US"/>
        </w:rPr>
        <w:t xml:space="preserve">. </w:t>
      </w:r>
      <w:r w:rsidR="00F95E4A" w:rsidRPr="00890D04">
        <w:rPr>
          <w:rFonts w:eastAsia="SimSun;宋体"/>
          <w:lang w:eastAsia="lt-LT" w:bidi="hi-IN"/>
        </w:rPr>
        <w:t xml:space="preserve">Vertinimo </w:t>
      </w:r>
      <w:r w:rsidR="00F95E4A" w:rsidRPr="00890D04">
        <w:rPr>
          <w:rFonts w:eastAsiaTheme="minorHAnsi"/>
          <w:lang w:eastAsia="en-US"/>
        </w:rPr>
        <w:t xml:space="preserve">anketoje nurodomi Vertinimo komisijos nario skiriami balai pagal vertinimo kriterijus, skiriamų balų pagrindimas bei siūlymas: skirti visą prašomą finansavimą, skirti dalinį finansavimą arba finansavimo neskirti. </w:t>
      </w:r>
      <w:r w:rsidR="00F95E4A" w:rsidRPr="00890D04">
        <w:rPr>
          <w:rFonts w:eastAsiaTheme="minorHAnsi"/>
          <w:lang w:eastAsia="lt-LT"/>
        </w:rPr>
        <w:t>Jeigu Vertinimo komisijos nario  siūlymu mažinamas pareiškėjo prašomas finansavimas, turi būti išsamiai pagrįstos šio siūlymo priežastys.</w:t>
      </w:r>
      <w:r w:rsidR="00F95E4A" w:rsidRPr="00890D04">
        <w:rPr>
          <w:rFonts w:eastAsia="Times New Roman"/>
          <w:lang w:eastAsia="en-US"/>
        </w:rPr>
        <w:t xml:space="preserve"> </w:t>
      </w:r>
      <w:r w:rsidR="00F95E4A" w:rsidRPr="00890D04">
        <w:rPr>
          <w:rFonts w:eastAsia="SimSun;宋体"/>
          <w:lang w:eastAsia="lt-LT" w:bidi="hi-IN"/>
        </w:rPr>
        <w:t>Vertinimo komisijos narys</w:t>
      </w:r>
      <w:r w:rsidR="00F95E4A" w:rsidRPr="00890D04">
        <w:rPr>
          <w:rFonts w:eastAsia="Times New Roman"/>
          <w:lang w:eastAsia="en-US"/>
        </w:rPr>
        <w:t xml:space="preserve">, įvertinęs gautas vertinti paraiškas, užpildytas vertinimo anketas pateikia </w:t>
      </w:r>
      <w:r w:rsidR="00F95E4A" w:rsidRPr="00890D04">
        <w:rPr>
          <w:rFonts w:eastAsia="SimSun;宋体"/>
          <w:lang w:eastAsia="lt-LT" w:bidi="hi-IN"/>
        </w:rPr>
        <w:t>Konkurso koordinatoriui.</w:t>
      </w:r>
    </w:p>
    <w:p w14:paraId="7C7FB47F" w14:textId="6A9A7A21" w:rsidR="00B16C07" w:rsidRPr="00890D04" w:rsidRDefault="00564202" w:rsidP="00B16C07">
      <w:pPr>
        <w:pBdr>
          <w:top w:val="nil"/>
          <w:left w:val="nil"/>
          <w:bottom w:val="nil"/>
          <w:right w:val="nil"/>
          <w:between w:val="nil"/>
        </w:pBdr>
        <w:tabs>
          <w:tab w:val="left" w:pos="600"/>
        </w:tabs>
        <w:ind w:firstLine="851"/>
        <w:jc w:val="both"/>
        <w:rPr>
          <w:rFonts w:eastAsia="SimSun;宋体"/>
          <w:lang w:eastAsia="lt-LT" w:bidi="hi-IN"/>
        </w:rPr>
      </w:pPr>
      <w:r w:rsidRPr="00890D04">
        <w:rPr>
          <w:rFonts w:eastAsia="Times New Roman"/>
          <w:lang w:eastAsia="lt-LT"/>
        </w:rPr>
        <w:t>4</w:t>
      </w:r>
      <w:r w:rsidR="003D7964" w:rsidRPr="00890D04">
        <w:rPr>
          <w:rFonts w:eastAsia="Times New Roman"/>
          <w:lang w:eastAsia="lt-LT"/>
        </w:rPr>
        <w:t>6</w:t>
      </w:r>
      <w:r w:rsidR="00B16C07" w:rsidRPr="00890D04">
        <w:rPr>
          <w:rFonts w:eastAsia="Times New Roman"/>
          <w:lang w:eastAsia="lt-LT"/>
        </w:rPr>
        <w:t xml:space="preserve">. Komisijos </w:t>
      </w:r>
      <w:r w:rsidR="00B16C07" w:rsidRPr="00890D04">
        <w:rPr>
          <w:rFonts w:eastAsia="Times New Roman"/>
          <w:lang w:eastAsia="en-US"/>
        </w:rPr>
        <w:t>narys privalo nusišalinti nuo paraiškos vertinimo ir balsavimo, jei yra svarstoma organizacijos, kurios vadovas, kolegialaus valdymo organo narys ir (arba) darbuotojas jis arba jam artimas asmuo (jo sutuoktinis, sugyventinis, partneris, taip pat šių asmenų tėvai (įtėviai), vaikai (įvaikiai), broliai (įbroliai), seserys (įseserės), seneliai, vaikaičiai ir jų sutuoktiniai, sugyventiniai ar partneriai) yra</w:t>
      </w:r>
      <w:r w:rsidR="008B77FC" w:rsidRPr="00890D04">
        <w:rPr>
          <w:rFonts w:eastAsia="Times New Roman"/>
          <w:lang w:eastAsia="en-US"/>
        </w:rPr>
        <w:t xml:space="preserve"> arba </w:t>
      </w:r>
      <w:r w:rsidR="008B77FC" w:rsidRPr="00890D04">
        <w:t xml:space="preserve">dėl bet kokių kitų </w:t>
      </w:r>
      <w:bookmarkStart w:id="21" w:name="_Hlk162444159"/>
      <w:r w:rsidR="008B77FC" w:rsidRPr="00890D04">
        <w:t xml:space="preserve">aplinkybių negali laikytis </w:t>
      </w:r>
      <w:r w:rsidR="00E76F94" w:rsidRPr="00890D04">
        <w:rPr>
          <w:rFonts w:eastAsia="SimSun;宋体"/>
          <w:lang w:eastAsia="lt-LT" w:bidi="hi-IN"/>
        </w:rPr>
        <w:t>nešališkumo deklaracij</w:t>
      </w:r>
      <w:r w:rsidR="00F95E4A" w:rsidRPr="00890D04">
        <w:rPr>
          <w:rFonts w:eastAsia="SimSun;宋体"/>
          <w:lang w:eastAsia="lt-LT" w:bidi="hi-IN"/>
        </w:rPr>
        <w:t>oje</w:t>
      </w:r>
      <w:r w:rsidR="00E76F94" w:rsidRPr="00890D04">
        <w:rPr>
          <w:rFonts w:eastAsia="SimSun;宋体"/>
          <w:lang w:eastAsia="lt-LT" w:bidi="hi-IN"/>
        </w:rPr>
        <w:t xml:space="preserve"> (pagal Aprašo 3 priedo formą) </w:t>
      </w:r>
      <w:r w:rsidR="008B77FC" w:rsidRPr="00890D04">
        <w:t>nustatytų principų</w:t>
      </w:r>
      <w:r w:rsidR="00B16C07" w:rsidRPr="00890D04">
        <w:rPr>
          <w:rFonts w:eastAsia="Times New Roman"/>
          <w:lang w:eastAsia="en-US"/>
        </w:rPr>
        <w:t>, paraiška</w:t>
      </w:r>
      <w:bookmarkEnd w:id="21"/>
      <w:r w:rsidR="00B16C07" w:rsidRPr="00890D04">
        <w:rPr>
          <w:rFonts w:eastAsia="Times New Roman"/>
          <w:lang w:eastAsia="en-US"/>
        </w:rPr>
        <w:t xml:space="preserve">. Jeigu </w:t>
      </w:r>
      <w:r w:rsidR="00B16C07" w:rsidRPr="00890D04">
        <w:rPr>
          <w:rFonts w:eastAsia="Times New Roman"/>
          <w:lang w:eastAsia="lt-LT"/>
        </w:rPr>
        <w:t xml:space="preserve">Komisijos </w:t>
      </w:r>
      <w:r w:rsidR="00B16C07" w:rsidRPr="00890D04">
        <w:rPr>
          <w:rFonts w:eastAsia="Times New Roman"/>
          <w:lang w:eastAsia="en-US"/>
        </w:rPr>
        <w:t xml:space="preserve">narys nenusišalina, </w:t>
      </w:r>
      <w:r w:rsidR="00B16C07" w:rsidRPr="00890D04">
        <w:rPr>
          <w:rFonts w:eastAsia="Times New Roman"/>
          <w:lang w:eastAsia="lt-LT"/>
        </w:rPr>
        <w:t xml:space="preserve">Komisija </w:t>
      </w:r>
      <w:r w:rsidR="00B16C07" w:rsidRPr="00890D04">
        <w:rPr>
          <w:rFonts w:eastAsia="Times New Roman"/>
          <w:lang w:eastAsia="en-US"/>
        </w:rPr>
        <w:t xml:space="preserve">privalo priimti sprendimą dėl jo nušalinimo. Jeigu </w:t>
      </w:r>
      <w:r w:rsidR="00B16C07" w:rsidRPr="00890D04">
        <w:rPr>
          <w:rFonts w:eastAsia="Times New Roman"/>
          <w:lang w:eastAsia="lt-LT"/>
        </w:rPr>
        <w:t xml:space="preserve">Komisijos </w:t>
      </w:r>
      <w:r w:rsidR="00B16C07" w:rsidRPr="00890D04">
        <w:rPr>
          <w:rFonts w:eastAsia="Times New Roman"/>
          <w:lang w:eastAsia="en-US"/>
        </w:rPr>
        <w:t>narys nenusišalina ir tik vėliau paaiškėja, kad dėl to kilo interesų konfliktas, jo vertinimo rezultatai laikomi negaliojančiais.</w:t>
      </w:r>
    </w:p>
    <w:p w14:paraId="4A3C78C7" w14:textId="6053D84C" w:rsidR="00B16C07" w:rsidRPr="00890D04" w:rsidRDefault="00564202"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4</w:t>
      </w:r>
      <w:r w:rsidR="003D7964" w:rsidRPr="00890D04">
        <w:rPr>
          <w:rFonts w:eastAsia="Times New Roman"/>
          <w:lang w:eastAsia="lt-LT"/>
        </w:rPr>
        <w:t>7</w:t>
      </w:r>
      <w:r w:rsidR="00B16C07" w:rsidRPr="00890D04">
        <w:rPr>
          <w:rFonts w:eastAsia="Times New Roman"/>
          <w:lang w:eastAsia="lt-LT"/>
        </w:rPr>
        <w:t xml:space="preserve">. Komisijos pirmininkas gali paskirti paraišką papildomai įvertinti trečiajam vertintojui, jei: </w:t>
      </w:r>
    </w:p>
    <w:p w14:paraId="0CF241E3" w14:textId="475386A0"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47</w:t>
      </w:r>
      <w:r w:rsidR="00B16C07" w:rsidRPr="00890D04">
        <w:rPr>
          <w:rFonts w:eastAsia="Times New Roman"/>
          <w:lang w:eastAsia="lt-LT"/>
        </w:rPr>
        <w:t>.1. sutampa Komisijos narių tos pačios paraiškos vertinimo balai ir (ar) pateikiamas identiškas skiriamų balų pagrindimas;</w:t>
      </w:r>
    </w:p>
    <w:p w14:paraId="44D661E7" w14:textId="142FF4D1"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47</w:t>
      </w:r>
      <w:r w:rsidR="00B16C07" w:rsidRPr="00890D04">
        <w:rPr>
          <w:rFonts w:eastAsia="Times New Roman"/>
          <w:lang w:eastAsia="lt-LT"/>
        </w:rPr>
        <w:t xml:space="preserve">.2. Komisijos narių tos pačios paraiškos vertinimo balai skiriasi daugiau </w:t>
      </w:r>
      <w:r w:rsidR="00B16C07" w:rsidRPr="00890D04">
        <w:rPr>
          <w:rFonts w:eastAsia="Times New Roman"/>
          <w:lang w:eastAsia="en-US"/>
        </w:rPr>
        <w:t>kaip 20</w:t>
      </w:r>
      <w:r w:rsidR="00DE209B" w:rsidRPr="00890D04">
        <w:rPr>
          <w:rFonts w:eastAsia="Times New Roman"/>
          <w:lang w:eastAsia="en-US"/>
        </w:rPr>
        <w:t xml:space="preserve"> </w:t>
      </w:r>
      <w:r w:rsidR="00B16C07" w:rsidRPr="00890D04">
        <w:rPr>
          <w:rFonts w:eastAsia="Times New Roman"/>
          <w:lang w:eastAsia="en-US"/>
        </w:rPr>
        <w:t>balų;</w:t>
      </w:r>
    </w:p>
    <w:p w14:paraId="6F76BCD9" w14:textId="5120F4E4"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47</w:t>
      </w:r>
      <w:r w:rsidR="00B16C07" w:rsidRPr="00890D04">
        <w:rPr>
          <w:rFonts w:eastAsia="Times New Roman"/>
          <w:lang w:eastAsia="lt-LT"/>
        </w:rPr>
        <w:t>.3. vienas vertintojas siūlo vertinamą projektą finansuoti, o kitas – ne;</w:t>
      </w:r>
    </w:p>
    <w:p w14:paraId="3937BA2F" w14:textId="071EAD95"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47</w:t>
      </w:r>
      <w:r w:rsidR="00B16C07" w:rsidRPr="00890D04">
        <w:rPr>
          <w:rFonts w:eastAsia="Times New Roman"/>
          <w:lang w:eastAsia="lt-LT"/>
        </w:rPr>
        <w:t xml:space="preserve">.4. vertintojo siūloma skirti Savivaldybės biudžeto lėšų suma projektui įgyvendinti skiriasi daugiau nei 25 procentais, palyginti su kito paraišką vertinusio Komisijos nario siūlymu; </w:t>
      </w:r>
    </w:p>
    <w:p w14:paraId="29EE5F8A" w14:textId="7C290FC9"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47</w:t>
      </w:r>
      <w:r w:rsidR="00B16C07" w:rsidRPr="00890D04">
        <w:rPr>
          <w:rFonts w:eastAsia="Times New Roman"/>
          <w:lang w:eastAsia="lt-LT"/>
        </w:rPr>
        <w:t>.5. Komisija nepritaria dviejų vertintojų skirtų balų vidurkiui ir (ar) siūlomų skirti Savivaldybės biudžeto lėšų vidurkiui.</w:t>
      </w:r>
    </w:p>
    <w:p w14:paraId="38D3E908" w14:textId="0249508E"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48</w:t>
      </w:r>
      <w:r w:rsidR="00B16C07" w:rsidRPr="00890D04">
        <w:rPr>
          <w:rFonts w:eastAsia="Times New Roman"/>
          <w:lang w:eastAsia="lt-LT"/>
        </w:rPr>
        <w:t>. Jeigu Komisijos nariams, vertinant gautą paraišką ir su ja pateiktus dokumentus</w:t>
      </w:r>
      <w:r w:rsidR="005A2B6D" w:rsidRPr="00890D04">
        <w:rPr>
          <w:rFonts w:eastAsia="Times New Roman"/>
          <w:lang w:eastAsia="lt-LT"/>
        </w:rPr>
        <w:t>,</w:t>
      </w:r>
      <w:r w:rsidR="00B16C07" w:rsidRPr="00890D04">
        <w:rPr>
          <w:rFonts w:eastAsia="Times New Roman"/>
          <w:lang w:eastAsia="lt-LT"/>
        </w:rPr>
        <w:t xml:space="preserve"> kyla neaiškumų, trūksta informacijos, galinčios turėti esminę įtaką paraiškos vertinimui, jie kreipiasi į </w:t>
      </w:r>
      <w:r w:rsidR="00B16C07" w:rsidRPr="00890D04">
        <w:rPr>
          <w:rFonts w:eastAsia="SimSun;宋体"/>
          <w:lang w:eastAsia="lt-LT" w:bidi="hi-IN"/>
        </w:rPr>
        <w:t xml:space="preserve">Konkurso koordinatorių </w:t>
      </w:r>
      <w:r w:rsidR="00B16C07" w:rsidRPr="00890D04">
        <w:rPr>
          <w:rFonts w:eastAsia="Times New Roman"/>
          <w:lang w:eastAsia="lt-LT"/>
        </w:rPr>
        <w:t xml:space="preserve">su prašymu patikslinti pareiškėjo pateiktą informaciją, nurodydami savo prašymo motyvus. </w:t>
      </w:r>
      <w:r w:rsidR="00B16C07" w:rsidRPr="00890D04">
        <w:rPr>
          <w:rFonts w:eastAsia="SimSun;宋体"/>
          <w:lang w:eastAsia="lt-LT" w:bidi="hi-IN"/>
        </w:rPr>
        <w:t xml:space="preserve">Konkurso koordinatorius </w:t>
      </w:r>
      <w:r w:rsidR="00B16C07" w:rsidRPr="00890D04">
        <w:rPr>
          <w:rFonts w:eastAsia="Times New Roman"/>
          <w:lang w:eastAsia="en-US"/>
        </w:rPr>
        <w:t>paraiškoje nurodytu pareiškėjo elektroninio pašto adresu kreipiasi</w:t>
      </w:r>
      <w:r w:rsidR="00053E80" w:rsidRPr="00890D04">
        <w:rPr>
          <w:rFonts w:eastAsia="Times New Roman"/>
          <w:lang w:eastAsia="en-US"/>
        </w:rPr>
        <w:t xml:space="preserve"> į</w:t>
      </w:r>
      <w:r w:rsidR="00B16C07" w:rsidRPr="00890D04">
        <w:rPr>
          <w:rFonts w:eastAsia="Times New Roman"/>
          <w:lang w:eastAsia="en-US"/>
        </w:rPr>
        <w:t xml:space="preserve"> pareiškėją, </w:t>
      </w:r>
      <w:r w:rsidR="00B16C07" w:rsidRPr="00890D04">
        <w:rPr>
          <w:rFonts w:eastAsia="Times New Roman"/>
          <w:lang w:eastAsia="ja-JP"/>
        </w:rPr>
        <w:t xml:space="preserve">nurodydamas </w:t>
      </w:r>
      <w:r w:rsidR="00B16C07" w:rsidRPr="00890D04">
        <w:rPr>
          <w:rFonts w:eastAsia="Times New Roman"/>
          <w:lang w:eastAsia="en-US"/>
        </w:rPr>
        <w:t xml:space="preserve">patikslinti informaciją per 3 (tris) darbo dienas nuo šio nurodymo gavimo dienos. </w:t>
      </w:r>
      <w:r w:rsidR="00B16C07" w:rsidRPr="00890D04">
        <w:rPr>
          <w:rFonts w:eastAsia="Times New Roman"/>
          <w:lang w:eastAsia="lt-LT"/>
        </w:rPr>
        <w:t xml:space="preserve">Pareiškėjo gali būti prašoma tik tos informacijos, kurios </w:t>
      </w:r>
      <w:r w:rsidR="00B16C07" w:rsidRPr="00890D04">
        <w:rPr>
          <w:rFonts w:eastAsia="SimSun;宋体"/>
          <w:lang w:eastAsia="lt-LT" w:bidi="hi-IN"/>
        </w:rPr>
        <w:t xml:space="preserve">Konkurso koordinatorius </w:t>
      </w:r>
      <w:r w:rsidR="00B16C07" w:rsidRPr="00890D04">
        <w:rPr>
          <w:rFonts w:eastAsia="Times New Roman"/>
          <w:lang w:eastAsia="lt-LT"/>
        </w:rPr>
        <w:t xml:space="preserve">pats negali gauti. Pareiškėjo negali būti prašoma pateikti nepagrįstai daug informacijos, kuri nebūtų svarbi paraiškos vertinimui. </w:t>
      </w:r>
      <w:r w:rsidR="00B16C07" w:rsidRPr="00890D04">
        <w:rPr>
          <w:rFonts w:eastAsia="SimSun;宋体"/>
          <w:lang w:eastAsia="lt-LT" w:bidi="hi-IN"/>
        </w:rPr>
        <w:t>Konkurso koordinatorius</w:t>
      </w:r>
      <w:r w:rsidR="00B16C07" w:rsidRPr="00890D04">
        <w:rPr>
          <w:rFonts w:eastAsia="Times New Roman"/>
          <w:lang w:eastAsia="en-US"/>
        </w:rPr>
        <w:t xml:space="preserve">, </w:t>
      </w:r>
      <w:r w:rsidR="00B16C07" w:rsidRPr="00890D04">
        <w:rPr>
          <w:rFonts w:eastAsia="Times New Roman"/>
          <w:lang w:eastAsia="lt-LT"/>
        </w:rPr>
        <w:t xml:space="preserve">gavęs prašomą informaciją iš pareiškėjo ar pats ją surinkęs, informaciją pateikia Komisijos nariams arba juos informuoja, kad </w:t>
      </w:r>
      <w:r w:rsidR="00DD71B3" w:rsidRPr="00890D04">
        <w:rPr>
          <w:rFonts w:eastAsia="Times New Roman"/>
          <w:lang w:eastAsia="lt-LT"/>
        </w:rPr>
        <w:t>per</w:t>
      </w:r>
      <w:r w:rsidR="00B16C07" w:rsidRPr="00890D04">
        <w:rPr>
          <w:rFonts w:eastAsia="Times New Roman"/>
          <w:lang w:eastAsia="lt-LT"/>
        </w:rPr>
        <w:t xml:space="preserve"> nustatytą terminą pareiškėjas prašomos informacijos nepateikė.</w:t>
      </w:r>
    </w:p>
    <w:p w14:paraId="349F9EB7" w14:textId="1FD2D943" w:rsidR="00B16C07" w:rsidRPr="00890D04" w:rsidRDefault="00564202" w:rsidP="00B16C07">
      <w:pPr>
        <w:pBdr>
          <w:top w:val="nil"/>
          <w:left w:val="nil"/>
          <w:bottom w:val="nil"/>
          <w:right w:val="nil"/>
          <w:between w:val="nil"/>
        </w:pBdr>
        <w:ind w:firstLine="851"/>
        <w:jc w:val="both"/>
        <w:rPr>
          <w:rFonts w:eastAsia="Times New Roman"/>
          <w:lang w:eastAsia="en-US"/>
        </w:rPr>
      </w:pPr>
      <w:r w:rsidRPr="00890D04">
        <w:rPr>
          <w:rFonts w:eastAsia="Times New Roman"/>
          <w:lang w:eastAsia="lt-LT"/>
        </w:rPr>
        <w:t>4</w:t>
      </w:r>
      <w:r w:rsidR="003D7964" w:rsidRPr="00890D04">
        <w:rPr>
          <w:rFonts w:eastAsia="Times New Roman"/>
          <w:lang w:eastAsia="lt-LT"/>
        </w:rPr>
        <w:t>9</w:t>
      </w:r>
      <w:r w:rsidR="00B16C07" w:rsidRPr="00890D04">
        <w:rPr>
          <w:rFonts w:eastAsia="Times New Roman"/>
          <w:lang w:eastAsia="lt-LT"/>
        </w:rPr>
        <w:t xml:space="preserve">. Paraiškos turi būti įvertintos per laikotarpį, ne ilgesnį kaip 10 (dešimt) darbo dienų, pradedant skaičiuoti nuo vertintinų paraiškų pateikimo Komisijos nariams dienos iki </w:t>
      </w:r>
      <w:r w:rsidR="00B16C07" w:rsidRPr="00890D04">
        <w:rPr>
          <w:rFonts w:eastAsia="SimSun;宋体"/>
          <w:lang w:eastAsia="lt-LT" w:bidi="hi-IN"/>
        </w:rPr>
        <w:t>Konkurso koordinatoriaus</w:t>
      </w:r>
      <w:r w:rsidR="00B16C07" w:rsidRPr="00890D04">
        <w:rPr>
          <w:rFonts w:eastAsia="Times New Roman"/>
          <w:lang w:eastAsia="lt-LT"/>
        </w:rPr>
        <w:t xml:space="preserve"> parengtos paraiškų vertinimų suvestinės pateikimo Komisijai dienos. Komisijos </w:t>
      </w:r>
      <w:r w:rsidR="00B16C07" w:rsidRPr="00890D04">
        <w:rPr>
          <w:rFonts w:eastAsia="Times New Roman"/>
          <w:lang w:eastAsia="en-US"/>
        </w:rPr>
        <w:lastRenderedPageBreak/>
        <w:t>pirmininkas, atsižvelgdamas į gautų paraiškų skaičių ir apimtį, gali jų vertinimo terminą pratęsti ne ilgiau kaip 10 (dešimt) darbo dienų.</w:t>
      </w:r>
    </w:p>
    <w:p w14:paraId="6A989EE8" w14:textId="4A23E4A9" w:rsidR="00B16C07" w:rsidRPr="00890D04" w:rsidRDefault="003D7964" w:rsidP="00B16C07">
      <w:pPr>
        <w:pBdr>
          <w:top w:val="nil"/>
          <w:left w:val="nil"/>
          <w:bottom w:val="nil"/>
          <w:right w:val="nil"/>
          <w:between w:val="nil"/>
        </w:pBdr>
        <w:ind w:firstLine="851"/>
        <w:jc w:val="both"/>
        <w:rPr>
          <w:rFonts w:eastAsia="Times New Roman"/>
          <w:lang w:eastAsia="en-US"/>
        </w:rPr>
      </w:pPr>
      <w:r w:rsidRPr="00890D04">
        <w:rPr>
          <w:rFonts w:eastAsia="Times New Roman"/>
          <w:lang w:eastAsia="lt-LT"/>
        </w:rPr>
        <w:t>50</w:t>
      </w:r>
      <w:r w:rsidR="00B16C07" w:rsidRPr="00890D04">
        <w:rPr>
          <w:rFonts w:eastAsia="Times New Roman"/>
          <w:lang w:eastAsia="lt-LT"/>
        </w:rPr>
        <w:t>.</w:t>
      </w:r>
      <w:r w:rsidR="00B16C07" w:rsidRPr="00890D04">
        <w:rPr>
          <w:rFonts w:eastAsia="SimSun;宋体"/>
          <w:lang w:eastAsia="lt-LT" w:bidi="hi-IN"/>
        </w:rPr>
        <w:t xml:space="preserve"> Konkurso koordinatorius</w:t>
      </w:r>
      <w:r w:rsidR="00B16C07" w:rsidRPr="00890D04">
        <w:rPr>
          <w:rFonts w:eastAsia="Times New Roman"/>
          <w:lang w:eastAsia="en-US"/>
        </w:rPr>
        <w:t xml:space="preserve">, gavęs </w:t>
      </w:r>
      <w:r w:rsidR="00B16C07" w:rsidRPr="00890D04">
        <w:rPr>
          <w:rFonts w:eastAsia="Times New Roman"/>
          <w:lang w:eastAsia="lt-LT"/>
        </w:rPr>
        <w:t xml:space="preserve">Komisijos </w:t>
      </w:r>
      <w:r w:rsidR="00B16C07" w:rsidRPr="00890D04">
        <w:rPr>
          <w:rFonts w:eastAsia="Times New Roman"/>
          <w:lang w:eastAsia="en-US"/>
        </w:rPr>
        <w:t xml:space="preserve">narių vertinimus ir siūlymus dėl projektų finansavimo, juos apibendrina, parengia paraiškų vertinimų suvestinę, kurioje nurodo dviejų paraišką vertinusių </w:t>
      </w:r>
      <w:r w:rsidR="00B16C07" w:rsidRPr="00890D04">
        <w:rPr>
          <w:rFonts w:eastAsia="Times New Roman"/>
          <w:lang w:eastAsia="lt-LT"/>
        </w:rPr>
        <w:t xml:space="preserve">Komisijos </w:t>
      </w:r>
      <w:r w:rsidR="00B16C07" w:rsidRPr="00890D04">
        <w:rPr>
          <w:rFonts w:eastAsia="Times New Roman"/>
          <w:lang w:eastAsia="en-US"/>
        </w:rPr>
        <w:t xml:space="preserve">narių skirtų balų ir siūlomų skirti Savivaldybės biudžeto lėšų sumų vidurkius, reitinguoja projektų paraiškas balų mažėjimo tvarka ir paraiškų vertinimų suvestinę pateikia </w:t>
      </w:r>
      <w:r w:rsidR="00B16C07" w:rsidRPr="00890D04">
        <w:rPr>
          <w:rFonts w:eastAsia="Times New Roman"/>
          <w:lang w:eastAsia="lt-LT"/>
        </w:rPr>
        <w:t>Komisijai</w:t>
      </w:r>
      <w:r w:rsidR="00B16C07" w:rsidRPr="00890D04">
        <w:rPr>
          <w:rFonts w:eastAsia="Times New Roman"/>
          <w:lang w:eastAsia="en-US"/>
        </w:rPr>
        <w:t>. </w:t>
      </w:r>
      <w:r w:rsidR="00B16C07" w:rsidRPr="00890D04">
        <w:rPr>
          <w:rFonts w:eastAsia="Times New Roman"/>
          <w:lang w:eastAsia="lt-LT"/>
        </w:rPr>
        <w:t xml:space="preserve">Komisijos posėdis šaukiamas praėjus ne daugiau kaip 3 (trims) darbo dienoms nuo </w:t>
      </w:r>
      <w:r w:rsidR="00B16C07" w:rsidRPr="00890D04">
        <w:rPr>
          <w:rFonts w:eastAsia="SimSun;宋体"/>
          <w:lang w:eastAsia="lt-LT" w:bidi="hi-IN"/>
        </w:rPr>
        <w:t xml:space="preserve">Konkurso koordinatoriaus </w:t>
      </w:r>
      <w:r w:rsidR="00B16C07" w:rsidRPr="00890D04">
        <w:rPr>
          <w:rFonts w:eastAsia="Times New Roman"/>
          <w:lang w:eastAsia="lt-LT"/>
        </w:rPr>
        <w:t>pateiktos Komisijai paraiškų vertinimų suvestinės dienos.</w:t>
      </w:r>
    </w:p>
    <w:p w14:paraId="7C150E9B" w14:textId="5D943AD1" w:rsidR="00B16C07" w:rsidRPr="00890D04" w:rsidRDefault="003D7964" w:rsidP="00B16C07">
      <w:pPr>
        <w:ind w:firstLine="851"/>
        <w:jc w:val="both"/>
        <w:rPr>
          <w:rFonts w:eastAsia="Times New Roman"/>
          <w:lang w:eastAsia="en-US"/>
        </w:rPr>
      </w:pPr>
      <w:r w:rsidRPr="00890D04">
        <w:rPr>
          <w:rFonts w:eastAsia="Times New Roman"/>
          <w:lang w:eastAsia="lt-LT"/>
        </w:rPr>
        <w:t>51</w:t>
      </w:r>
      <w:r w:rsidR="00B16C07" w:rsidRPr="00890D04">
        <w:rPr>
          <w:rFonts w:eastAsia="Times New Roman"/>
          <w:lang w:eastAsia="lt-LT"/>
        </w:rPr>
        <w:t xml:space="preserve">. Komisijos posėdžio metu Komisija, įvertinusi paraiškų vertinimų suvestinėje pateiktus duomenis bei kitą su paraiškomis ir jų vertinimu susijusią informaciją, pritaria arba nepritaria skirtų balų vidurkiui ir siūlomų skirti Savivaldybės biudžeto lėšų sumų projektams įgyvendinti vidurkiui, priima </w:t>
      </w:r>
      <w:r w:rsidR="00B16C07" w:rsidRPr="00890D04">
        <w:rPr>
          <w:rFonts w:eastAsia="Times New Roman"/>
          <w:lang w:eastAsia="en-US"/>
        </w:rPr>
        <w:t xml:space="preserve">protokolinį sprendimą ir pateikia </w:t>
      </w:r>
      <w:r w:rsidR="00564202" w:rsidRPr="00890D04">
        <w:t>Administracijos d</w:t>
      </w:r>
      <w:r w:rsidR="00B16C07" w:rsidRPr="00890D04">
        <w:rPr>
          <w:rFonts w:eastAsia="Times New Roman"/>
          <w:lang w:eastAsia="en-US"/>
        </w:rPr>
        <w:t xml:space="preserve">irektoriui pasiūlymus </w:t>
      </w:r>
      <w:r w:rsidR="00B16C07" w:rsidRPr="00890D04">
        <w:rPr>
          <w:rFonts w:eastAsia="Times New Roman"/>
          <w:iCs/>
          <w:lang w:eastAsia="en-US"/>
        </w:rPr>
        <w:t>skirti lėšų tiems projektams, kurie surinko daugiausia balų ir kuriems</w:t>
      </w:r>
      <w:r w:rsidR="00B16C07" w:rsidRPr="00890D04">
        <w:rPr>
          <w:rFonts w:eastAsia="Times New Roman"/>
          <w:lang w:eastAsia="en-US"/>
        </w:rPr>
        <w:t xml:space="preserve"> įgyvendinti užtenka Konkursui numatytų Savivaldybės biudžeto lėšų.</w:t>
      </w:r>
    </w:p>
    <w:p w14:paraId="7AB039A9" w14:textId="1CC3C213" w:rsidR="0095317D" w:rsidRPr="00890D04" w:rsidRDefault="0095317D" w:rsidP="0095317D">
      <w:pPr>
        <w:ind w:firstLine="862"/>
        <w:jc w:val="both"/>
        <w:rPr>
          <w:rFonts w:eastAsia="Times New Roman"/>
          <w:lang w:eastAsia="en-US"/>
        </w:rPr>
      </w:pPr>
      <w:r w:rsidRPr="00890D04">
        <w:rPr>
          <w:rFonts w:eastAsiaTheme="minorHAnsi"/>
          <w:lang w:eastAsia="en-US"/>
        </w:rPr>
        <w:t xml:space="preserve">Projektai, surinkę mažiau kaip </w:t>
      </w:r>
      <w:r w:rsidR="0053376A" w:rsidRPr="00890D04">
        <w:rPr>
          <w:rFonts w:eastAsiaTheme="minorHAnsi"/>
          <w:lang w:eastAsia="en-US"/>
        </w:rPr>
        <w:t>5</w:t>
      </w:r>
      <w:r w:rsidRPr="00890D04">
        <w:rPr>
          <w:rFonts w:eastAsiaTheme="minorHAnsi"/>
          <w:lang w:eastAsia="en-US"/>
        </w:rPr>
        <w:t xml:space="preserve">0 balų, nefinansuojami. Projektai, surinkę 50 ir daugiau balų, dėl lėšų trūkumo gali būti nefinansuojami. Šie projektai yra įtraukiami į rezervinių projektų sąrašą. Projektai, esantys rezervinių projektų sąraše, reitinguojami vertintojų skirtų vertinimo balų vidurkių mažėjimo tvarka. Savivaldybės biudžeto lėšos rezervinių projektų sąraše esantiems projektams skiriamos Nuostatų </w:t>
      </w:r>
      <w:r w:rsidR="0084192E" w:rsidRPr="00890D04">
        <w:rPr>
          <w:rFonts w:eastAsiaTheme="minorHAnsi"/>
          <w:lang w:eastAsia="en-US"/>
        </w:rPr>
        <w:t>6</w:t>
      </w:r>
      <w:r w:rsidR="003D7964" w:rsidRPr="00890D04">
        <w:rPr>
          <w:rFonts w:eastAsiaTheme="minorHAnsi"/>
          <w:lang w:eastAsia="en-US"/>
        </w:rPr>
        <w:t>6</w:t>
      </w:r>
      <w:r w:rsidRPr="00890D04">
        <w:rPr>
          <w:rFonts w:eastAsiaTheme="minorHAnsi"/>
          <w:lang w:eastAsia="en-US"/>
        </w:rPr>
        <w:t xml:space="preserve"> punkte nustatytais atvejais.</w:t>
      </w:r>
    </w:p>
    <w:p w14:paraId="4EDE58D4" w14:textId="1A3F945A" w:rsidR="00B16C07" w:rsidRPr="00890D04" w:rsidRDefault="003D7964" w:rsidP="00B16C07">
      <w:pPr>
        <w:ind w:firstLine="851"/>
        <w:jc w:val="both"/>
        <w:rPr>
          <w:rFonts w:eastAsia="Times New Roman"/>
          <w:lang w:eastAsia="en-US"/>
        </w:rPr>
      </w:pPr>
      <w:r w:rsidRPr="00890D04">
        <w:rPr>
          <w:rFonts w:eastAsia="Times New Roman"/>
          <w:lang w:eastAsia="lt-LT"/>
        </w:rPr>
        <w:t>52</w:t>
      </w:r>
      <w:r w:rsidR="00B16C07" w:rsidRPr="00890D04">
        <w:rPr>
          <w:rFonts w:eastAsia="Times New Roman"/>
          <w:lang w:eastAsia="lt-LT"/>
        </w:rPr>
        <w:t xml:space="preserve">. Jeigu Nuostatų </w:t>
      </w:r>
      <w:r w:rsidR="00564202" w:rsidRPr="00890D04">
        <w:rPr>
          <w:rFonts w:eastAsia="Times New Roman"/>
          <w:lang w:eastAsia="lt-LT"/>
        </w:rPr>
        <w:t>4</w:t>
      </w:r>
      <w:r w:rsidRPr="00890D04">
        <w:rPr>
          <w:rFonts w:eastAsia="Times New Roman"/>
          <w:lang w:eastAsia="lt-LT"/>
        </w:rPr>
        <w:t>7</w:t>
      </w:r>
      <w:r w:rsidR="00B16C07" w:rsidRPr="00890D04">
        <w:rPr>
          <w:rFonts w:eastAsia="Times New Roman"/>
          <w:lang w:eastAsia="lt-LT"/>
        </w:rPr>
        <w:t xml:space="preserve"> punkte nurodytais atvejais paraiškai įvertinti paskiriamas trečiasis vertintojas,</w:t>
      </w:r>
      <w:r w:rsidR="00B16C07" w:rsidRPr="00890D04">
        <w:rPr>
          <w:rFonts w:eastAsia="SimSun;宋体"/>
          <w:lang w:eastAsia="lt-LT" w:bidi="hi-IN"/>
        </w:rPr>
        <w:t xml:space="preserve"> Konkurso koordinatorius</w:t>
      </w:r>
      <w:r w:rsidR="00B16C07" w:rsidRPr="00890D04">
        <w:rPr>
          <w:rFonts w:eastAsia="Times New Roman"/>
          <w:lang w:eastAsia="lt-LT"/>
        </w:rPr>
        <w:t xml:space="preserve"> apibendrina jo vertinimą ir parengia paraiškos vertinimų suvestinę, nurodydamas dviejų iš trijų paraišką vertinusių vertintojų, kurių skirtų balų skaičius panašiausias, skirtų balų ir siūlomų skirti Savivaldybės biudžeto lėšų sumų vidurkį, ir ją pateikia Komisijai. Komisija</w:t>
      </w:r>
      <w:r w:rsidR="00B16C07" w:rsidRPr="00890D04">
        <w:rPr>
          <w:rFonts w:eastAsia="Times New Roman"/>
          <w:lang w:eastAsia="en-US"/>
        </w:rPr>
        <w:t>, įvertinusi paraiškos vertinimų suvestinę, parengtą trečiajam vertintojui atlikus vertinimą, pritaria arba nepritaria skirtų balų ir siūlomų skirti Savivaldybės biudžeto lėšų sumų vidurkiui.</w:t>
      </w:r>
    </w:p>
    <w:p w14:paraId="4302950E" w14:textId="2BB94E90" w:rsidR="00B16C07" w:rsidRPr="00890D04" w:rsidRDefault="003D7964" w:rsidP="00B16C07">
      <w:pPr>
        <w:pBdr>
          <w:top w:val="nil"/>
          <w:left w:val="nil"/>
          <w:bottom w:val="nil"/>
          <w:right w:val="nil"/>
          <w:between w:val="nil"/>
        </w:pBdr>
        <w:tabs>
          <w:tab w:val="left" w:pos="744"/>
        </w:tabs>
        <w:ind w:firstLine="851"/>
        <w:jc w:val="both"/>
        <w:rPr>
          <w:rFonts w:eastAsia="Times New Roman"/>
          <w:lang w:eastAsia="lt-LT"/>
        </w:rPr>
      </w:pPr>
      <w:r w:rsidRPr="00890D04">
        <w:rPr>
          <w:rFonts w:eastAsia="Times New Roman"/>
          <w:lang w:eastAsia="lt-LT"/>
        </w:rPr>
        <w:t>53</w:t>
      </w:r>
      <w:r w:rsidR="00B16C07" w:rsidRPr="00890D04">
        <w:rPr>
          <w:rFonts w:eastAsia="Times New Roman"/>
          <w:lang w:eastAsia="lt-LT"/>
        </w:rPr>
        <w:t xml:space="preserve">. Jei, atlikus paraiškų vertinimą, sutampa kelių pareiškėjų paraiškoms skirtų balų vidurkis ir neužtenka Konkursui vykdyti numatytų Savivaldybės biudžeto lėšų, </w:t>
      </w:r>
      <w:r w:rsidR="00B16C07" w:rsidRPr="00890D04">
        <w:rPr>
          <w:rFonts w:eastAsia="Times New Roman"/>
          <w:lang w:eastAsia="en-US"/>
        </w:rPr>
        <w:t xml:space="preserve">pirmenybė teikiama projektui, </w:t>
      </w:r>
      <w:r w:rsidR="00B16C07" w:rsidRPr="00890D04">
        <w:rPr>
          <w:rFonts w:eastAsia="Times New Roman"/>
          <w:lang w:eastAsia="lt-LT"/>
        </w:rPr>
        <w:t>kuri</w:t>
      </w:r>
      <w:r w:rsidR="00DA53FA" w:rsidRPr="00890D04">
        <w:rPr>
          <w:rFonts w:eastAsia="Times New Roman"/>
          <w:lang w:eastAsia="lt-LT"/>
        </w:rPr>
        <w:t>s</w:t>
      </w:r>
      <w:r w:rsidR="00B16C07" w:rsidRPr="00890D04">
        <w:rPr>
          <w:rFonts w:eastAsia="Times New Roman"/>
          <w:lang w:eastAsia="en-US"/>
        </w:rPr>
        <w:t xml:space="preserve"> </w:t>
      </w:r>
      <w:r w:rsidR="00DA53FA" w:rsidRPr="00890D04">
        <w:rPr>
          <w:rFonts w:eastAsia="Times New Roman"/>
          <w:lang w:eastAsia="en-US"/>
        </w:rPr>
        <w:t>Konkursui pateiktas anksčiau</w:t>
      </w:r>
      <w:r w:rsidR="00B16C07" w:rsidRPr="00890D04">
        <w:rPr>
          <w:rFonts w:eastAsia="Times New Roman"/>
          <w:lang w:eastAsia="lt-LT"/>
        </w:rPr>
        <w:t xml:space="preserve">. </w:t>
      </w:r>
    </w:p>
    <w:p w14:paraId="551D2455" w14:textId="6B920922" w:rsidR="00B16C07" w:rsidRPr="00890D04" w:rsidRDefault="003D7964" w:rsidP="00B16C07">
      <w:pPr>
        <w:tabs>
          <w:tab w:val="left" w:pos="0"/>
          <w:tab w:val="left" w:pos="744"/>
          <w:tab w:val="left" w:pos="1560"/>
        </w:tabs>
        <w:ind w:firstLine="851"/>
        <w:jc w:val="both"/>
        <w:rPr>
          <w:rFonts w:eastAsia="Times New Roman"/>
          <w:lang w:eastAsia="lt-LT"/>
        </w:rPr>
      </w:pPr>
      <w:r w:rsidRPr="00890D04">
        <w:rPr>
          <w:rFonts w:eastAsia="Times New Roman"/>
          <w:lang w:eastAsia="lt-LT"/>
        </w:rPr>
        <w:t>54</w:t>
      </w:r>
      <w:r w:rsidR="00B16C07" w:rsidRPr="00890D04">
        <w:rPr>
          <w:rFonts w:eastAsia="Times New Roman"/>
          <w:lang w:eastAsia="lt-LT"/>
        </w:rPr>
        <w:t xml:space="preserve">. Jei Komisija, įvertinusi paraiškų vertinimų suvestinę, vertinimo anketas, </w:t>
      </w:r>
      <w:r w:rsidR="00B16C07" w:rsidRPr="00890D04">
        <w:rPr>
          <w:rFonts w:eastAsia="Times New Roman"/>
          <w:lang w:eastAsia="en-US"/>
        </w:rPr>
        <w:t>atsižvelgdama į</w:t>
      </w:r>
      <w:r w:rsidR="00B16C07" w:rsidRPr="00890D04">
        <w:rPr>
          <w:rFonts w:eastAsia="Times New Roman"/>
          <w:lang w:eastAsia="lt-LT"/>
        </w:rPr>
        <w:t xml:space="preserve"> išvadas bei siūlymus mažinti projekto veiklų kiekį, apimtis, projekto dalyvių skaičių, konkrečios veiklų organizavimo ar įgyvendinimo paslaugos įkainį ar apimtį,</w:t>
      </w:r>
      <w:r w:rsidR="00B16C07" w:rsidRPr="00890D04">
        <w:rPr>
          <w:rFonts w:eastAsia="Times New Roman"/>
          <w:lang w:eastAsia="en-US"/>
        </w:rPr>
        <w:t xml:space="preserve"> </w:t>
      </w:r>
      <w:r w:rsidR="00B16C07" w:rsidRPr="00890D04">
        <w:rPr>
          <w:rFonts w:eastAsia="Times New Roman"/>
          <w:lang w:eastAsia="lt-LT"/>
        </w:rPr>
        <w:t>priima protokolinį sprendimą siūlyti pareiškėjui skirti dalį paraiškoje prašomų Savivaldybės biudžeto lėšų, jame rekomenduoja arba nurodo, kurių veiklų atsisakyti, kurių veiklų apimtį mažinti ar kurias veiklas ir (ar) išlaidas finansuoti.</w:t>
      </w:r>
    </w:p>
    <w:p w14:paraId="5A07C072" w14:textId="19570358"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55</w:t>
      </w:r>
      <w:r w:rsidR="00B16C07" w:rsidRPr="00890D04">
        <w:rPr>
          <w:rFonts w:eastAsia="Times New Roman"/>
          <w:lang w:eastAsia="lt-LT"/>
        </w:rPr>
        <w:t xml:space="preserve">. </w:t>
      </w:r>
      <w:r w:rsidR="00B16C07" w:rsidRPr="00890D04">
        <w:rPr>
          <w:rFonts w:eastAsia="SimSun;宋体"/>
          <w:lang w:eastAsia="lt-LT" w:bidi="hi-IN"/>
        </w:rPr>
        <w:t>Konkurso koordinatorius</w:t>
      </w:r>
      <w:r w:rsidR="00B16C07" w:rsidRPr="00890D04">
        <w:rPr>
          <w:rFonts w:eastAsia="Times New Roman"/>
          <w:lang w:eastAsia="lt-LT"/>
        </w:rPr>
        <w:t xml:space="preserve"> nedelsdamas, bet ne vėliau nei per 3 (tris) darbo dienas nuo Komisijos sprendimo siūlyti pareiškėjui skirti dalį paraiškoje prašomų Savivaldybės biudžeto lėšų sumos priėmimo dienos, </w:t>
      </w:r>
      <w:r w:rsidR="00B16C07" w:rsidRPr="00890D04">
        <w:rPr>
          <w:rFonts w:eastAsia="Times New Roman"/>
          <w:lang w:eastAsia="en-US"/>
        </w:rPr>
        <w:t xml:space="preserve">paraiškoje nurodytu pareiškėjo elektroninio pašto adresu </w:t>
      </w:r>
      <w:r w:rsidR="00B16C07" w:rsidRPr="00890D04">
        <w:rPr>
          <w:rFonts w:eastAsia="Times New Roman"/>
          <w:lang w:eastAsia="lt-LT"/>
        </w:rPr>
        <w:t>informuoja pareiškėją apie Komisijos siūlomų skirti Savivaldybės biudžeto lėšų dydį, pateikia rekomendaciją arba nurodymą, kurias veiklas ir (ar) išlaidas finansuoti, taip pat nurodo patvirtinti, kad pareiškėjas sutinka su siūloma skirti Savivaldybės biudžeto lėšų suma ir kad siūlomas priimti sprendimas skirti dalį paraiškoje prašomų lėšų neturės neigiamos įtakos įgyvendinant projekte numatytus tikslus, ir pagal Komisijos priimtą protokolinį sprendimą prašo patikslinti sąmatą ir (ar) veiklų planą.</w:t>
      </w:r>
    </w:p>
    <w:p w14:paraId="766EC102" w14:textId="2C597E32"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lt-LT"/>
        </w:rPr>
      </w:pPr>
      <w:bookmarkStart w:id="22" w:name="_Hlk162513925"/>
      <w:r w:rsidRPr="00890D04">
        <w:rPr>
          <w:rFonts w:eastAsia="Times New Roman"/>
          <w:lang w:eastAsia="lt-LT"/>
        </w:rPr>
        <w:t>56</w:t>
      </w:r>
      <w:r w:rsidR="00B16C07" w:rsidRPr="00890D04">
        <w:rPr>
          <w:rFonts w:eastAsia="Times New Roman"/>
          <w:lang w:eastAsia="lt-LT"/>
        </w:rPr>
        <w:t xml:space="preserve">. Jei pareiškėjas sutinka su Komisijos siūloma skirti Savivaldybės biudžeto lėšų suma, jis per 3 (tris) darbo dienas nuo pranešimo gavimo dienos Komisijai patvirtina, kad sutinka su siūloma skirti Savivaldybės biudžeto lėšų suma, kad Komisijos siūlomas priimti sprendimas skirti dalį paraiškoje prašomų lėšų neturės neigiamos įtakos įgyvendinant projekte numatytus tikslus, ir, atsižvelgdamas į Komisijos pateiktus nurodymus, </w:t>
      </w:r>
      <w:r w:rsidR="00B16C07" w:rsidRPr="00890D04">
        <w:rPr>
          <w:rFonts w:eastAsia="SimSun;宋体"/>
          <w:lang w:eastAsia="lt-LT" w:bidi="hi-IN"/>
        </w:rPr>
        <w:t xml:space="preserve">Konkurso koordinatoriui </w:t>
      </w:r>
      <w:r w:rsidR="00B16C07" w:rsidRPr="00890D04">
        <w:rPr>
          <w:rFonts w:eastAsia="Times New Roman"/>
          <w:lang w:eastAsia="lt-LT"/>
        </w:rPr>
        <w:t>pateikia patikslintą sąmatą ir (ar) veiklų planą</w:t>
      </w:r>
      <w:r w:rsidR="0095317D" w:rsidRPr="00890D04">
        <w:rPr>
          <w:rFonts w:eastAsia="Times New Roman"/>
          <w:lang w:eastAsia="lt-LT"/>
        </w:rPr>
        <w:t xml:space="preserve"> </w:t>
      </w:r>
      <w:r w:rsidR="0095317D" w:rsidRPr="00890D04">
        <w:rPr>
          <w:rFonts w:eastAsiaTheme="minorHAnsi"/>
          <w:lang w:eastAsia="lt-LT"/>
        </w:rPr>
        <w:t xml:space="preserve">(Nuostatų </w:t>
      </w:r>
      <w:r w:rsidR="00F83E90" w:rsidRPr="00890D04">
        <w:rPr>
          <w:rFonts w:eastAsiaTheme="minorHAnsi"/>
          <w:lang w:eastAsia="lt-LT"/>
        </w:rPr>
        <w:t>4</w:t>
      </w:r>
      <w:r w:rsidR="0095317D" w:rsidRPr="00890D04">
        <w:rPr>
          <w:rFonts w:eastAsiaTheme="minorHAnsi"/>
          <w:lang w:eastAsia="lt-LT"/>
        </w:rPr>
        <w:t xml:space="preserve"> priedas).  </w:t>
      </w:r>
    </w:p>
    <w:bookmarkEnd w:id="22"/>
    <w:p w14:paraId="11EF63A3" w14:textId="7C989A2C"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en-US"/>
        </w:rPr>
      </w:pPr>
      <w:r w:rsidRPr="00890D04">
        <w:rPr>
          <w:rFonts w:eastAsia="Times New Roman"/>
          <w:lang w:eastAsia="lt-LT"/>
        </w:rPr>
        <w:t>57</w:t>
      </w:r>
      <w:r w:rsidR="00B16C07" w:rsidRPr="00890D04">
        <w:rPr>
          <w:rFonts w:eastAsia="Times New Roman"/>
          <w:lang w:eastAsia="lt-LT"/>
        </w:rPr>
        <w:t xml:space="preserve">. </w:t>
      </w:r>
      <w:r w:rsidR="00B16C07" w:rsidRPr="00890D04">
        <w:rPr>
          <w:rFonts w:eastAsia="SimSun;宋体"/>
          <w:lang w:eastAsia="lt-LT" w:bidi="hi-IN"/>
        </w:rPr>
        <w:t>Konkurso koordinatorius</w:t>
      </w:r>
      <w:r w:rsidR="00B16C07" w:rsidRPr="00890D04">
        <w:rPr>
          <w:rFonts w:eastAsia="Times New Roman"/>
          <w:lang w:eastAsia="lt-LT"/>
        </w:rPr>
        <w:t xml:space="preserve">, gavęs iš pareiškėjo rašytinį patvirtinimą, kad jis sutinka su Komisijos siūloma skirti Savivaldybės biudžeto lėšų suma ir kad Komisijos siūlomas priimti sprendimas skirti dalį paraiškoje prašomų lėšų neturės neigiamos įtakos įgyvendinant projekte numatytus tikslus, taip pat pareiškėjo patikslintą sąmatą ir (ar) veiklų planą, ne vėliau kaip kitą darbo dieną nuo patikslintos sąmatos ir (ar) veiklų plano gavimo dienos </w:t>
      </w:r>
      <w:r w:rsidR="00B16C07" w:rsidRPr="00890D04">
        <w:rPr>
          <w:rFonts w:eastAsia="Times New Roman"/>
          <w:lang w:eastAsia="en-US"/>
        </w:rPr>
        <w:t xml:space="preserve">dokumentus pateikia </w:t>
      </w:r>
      <w:r w:rsidR="00B16C07" w:rsidRPr="00890D04">
        <w:rPr>
          <w:rFonts w:eastAsia="Times New Roman"/>
          <w:lang w:eastAsia="lt-LT"/>
        </w:rPr>
        <w:t>Komisijos</w:t>
      </w:r>
      <w:r w:rsidR="00B16C07" w:rsidRPr="00890D04">
        <w:rPr>
          <w:rFonts w:eastAsia="Times New Roman"/>
          <w:lang w:eastAsia="en-US"/>
        </w:rPr>
        <w:t xml:space="preserve"> </w:t>
      </w:r>
      <w:r w:rsidR="00B16C07" w:rsidRPr="00890D04">
        <w:rPr>
          <w:rFonts w:eastAsia="Times New Roman"/>
          <w:lang w:eastAsia="en-US"/>
        </w:rPr>
        <w:lastRenderedPageBreak/>
        <w:t xml:space="preserve">nariams. </w:t>
      </w:r>
      <w:r w:rsidR="00B16C07" w:rsidRPr="00890D04">
        <w:rPr>
          <w:rFonts w:eastAsia="Times New Roman"/>
          <w:lang w:eastAsia="lt-LT"/>
        </w:rPr>
        <w:t>Komisi</w:t>
      </w:r>
      <w:r w:rsidR="00053E80" w:rsidRPr="00890D04">
        <w:rPr>
          <w:rFonts w:eastAsia="Times New Roman"/>
          <w:lang w:eastAsia="lt-LT"/>
        </w:rPr>
        <w:t>ja</w:t>
      </w:r>
      <w:r w:rsidR="00B16C07" w:rsidRPr="00890D04">
        <w:rPr>
          <w:rFonts w:eastAsia="Times New Roman"/>
          <w:lang w:eastAsia="lt-LT"/>
        </w:rPr>
        <w:t xml:space="preserve"> </w:t>
      </w:r>
      <w:r w:rsidR="00B16C07" w:rsidRPr="00890D04">
        <w:rPr>
          <w:rFonts w:eastAsia="Times New Roman"/>
          <w:lang w:eastAsia="en-US"/>
        </w:rPr>
        <w:t xml:space="preserve">patikslintus dokumentus įvertina per 3 (tris) darbo dienas nuo </w:t>
      </w:r>
      <w:r w:rsidR="00B16C07" w:rsidRPr="00890D04">
        <w:rPr>
          <w:rFonts w:eastAsia="SimSun;宋体"/>
          <w:lang w:eastAsia="lt-LT" w:bidi="hi-IN"/>
        </w:rPr>
        <w:t>Konkurso koordinatoriaus</w:t>
      </w:r>
      <w:r w:rsidR="00B16C07" w:rsidRPr="00890D04">
        <w:rPr>
          <w:rFonts w:eastAsia="Times New Roman"/>
          <w:lang w:eastAsia="en-US"/>
        </w:rPr>
        <w:t xml:space="preserve"> dokumentų pateikimo </w:t>
      </w:r>
      <w:r w:rsidR="00B16C07" w:rsidRPr="00890D04">
        <w:rPr>
          <w:rFonts w:eastAsia="Times New Roman"/>
          <w:lang w:eastAsia="lt-LT"/>
        </w:rPr>
        <w:t xml:space="preserve">Komisijai </w:t>
      </w:r>
      <w:r w:rsidR="00B16C07" w:rsidRPr="00890D04">
        <w:rPr>
          <w:rFonts w:eastAsia="Times New Roman"/>
          <w:lang w:eastAsia="en-US"/>
        </w:rPr>
        <w:t>dienos ir protokoliniu sprendimu pritaria arba nepritaria pareiškėjo patikslintai sąmatai ir (ar) veiklų planui.</w:t>
      </w:r>
    </w:p>
    <w:p w14:paraId="27CE2C13" w14:textId="5C276DEA"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58</w:t>
      </w:r>
      <w:r w:rsidR="00B16C07" w:rsidRPr="00890D04">
        <w:rPr>
          <w:rFonts w:eastAsia="Times New Roman"/>
          <w:lang w:eastAsia="lt-LT"/>
        </w:rPr>
        <w:t xml:space="preserve">. Pareiškėjui per Nuostatų </w:t>
      </w:r>
      <w:r w:rsidR="00564202" w:rsidRPr="00890D04">
        <w:rPr>
          <w:rFonts w:eastAsia="Times New Roman"/>
          <w:lang w:eastAsia="lt-LT"/>
        </w:rPr>
        <w:t>5</w:t>
      </w:r>
      <w:r w:rsidRPr="00890D04">
        <w:rPr>
          <w:rFonts w:eastAsia="Times New Roman"/>
          <w:lang w:eastAsia="lt-LT"/>
        </w:rPr>
        <w:t>6</w:t>
      </w:r>
      <w:r w:rsidR="00B16C07" w:rsidRPr="00890D04">
        <w:rPr>
          <w:rFonts w:eastAsia="Times New Roman"/>
          <w:lang w:eastAsia="lt-LT"/>
        </w:rPr>
        <w:t xml:space="preserve"> punkte nurodytą terminą nepatvirtinus, kad jis sutinka su Komisijos siūloma skirti Savivaldybės biudžeto lėšų suma ir (ar) kad Komisijos siūlomas sprendimas skirti dalį paraiškoje prašomų Savivaldybės biudžeto lėšų neturės neigiamos įtakos įgyvendinant projekte numatytus tikslus, ir (ar) nepatikslinus sąmatos ir (ar) veiklų plano, laikoma, kad jis nesutinka su Komisijos siūloma skirti Savivaldybės biudžeto lėšų suma. Jei pareiškėjas nesutinka su Komisijos priimtu sprendimu siūlyti jam skirti dalį paraiškai įgyvendinti prašomų Savivaldybės biudžeto lėšų arba jei Komisijos nariai nepritaria pareiškėjo patikslintai sąmatai ir (ar) veiklų planui, Savivaldybės biudžeto lėšos projektui įgyvendinti neskiriamos ir paraiška įtraukiama į nefinansuotinų projektų sąrašą.</w:t>
      </w:r>
    </w:p>
    <w:p w14:paraId="0B02561C" w14:textId="61CA6CFC" w:rsidR="00B16C07" w:rsidRPr="00890D04" w:rsidRDefault="00564202"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5</w:t>
      </w:r>
      <w:r w:rsidR="003D7964" w:rsidRPr="00890D04">
        <w:rPr>
          <w:rFonts w:eastAsia="Times New Roman"/>
          <w:lang w:eastAsia="lt-LT"/>
        </w:rPr>
        <w:t>9</w:t>
      </w:r>
      <w:r w:rsidR="00B16C07" w:rsidRPr="00890D04">
        <w:rPr>
          <w:rFonts w:eastAsia="Times New Roman"/>
          <w:lang w:eastAsia="lt-LT"/>
        </w:rPr>
        <w:t xml:space="preserve">. Jeigu, įvertinus paraišką, siūlytina skirti Savivaldybės biudžeto lėšų suma projekto vykdymui yra mažesnė nei Konkurso skelbime nurodyta mažiausia galima skirti lėšų suma, šią paraišką siūloma nefinansuoti. </w:t>
      </w:r>
    </w:p>
    <w:p w14:paraId="73AE3135" w14:textId="0B2C731E"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60</w:t>
      </w:r>
      <w:r w:rsidR="00B16C07" w:rsidRPr="00890D04">
        <w:rPr>
          <w:rFonts w:eastAsia="Times New Roman"/>
          <w:lang w:eastAsia="lt-LT"/>
        </w:rPr>
        <w:t xml:space="preserve">. Pareiškėjams, kurių pateiktos paraiškos nesurinko vertinimo anketoje nustatytos minimalios balų sumos, finansavimas neskiriamas. </w:t>
      </w:r>
    </w:p>
    <w:p w14:paraId="7CA2B191" w14:textId="66A62EB6" w:rsidR="00B16C07" w:rsidRPr="00890D04" w:rsidRDefault="003D7964" w:rsidP="00B16C07">
      <w:pPr>
        <w:pBdr>
          <w:top w:val="nil"/>
          <w:left w:val="nil"/>
          <w:bottom w:val="nil"/>
          <w:right w:val="nil"/>
          <w:between w:val="nil"/>
        </w:pBdr>
        <w:ind w:firstLine="851"/>
        <w:jc w:val="both"/>
        <w:rPr>
          <w:rFonts w:eastAsia="Times New Roman"/>
          <w:lang w:eastAsia="lt-LT"/>
        </w:rPr>
      </w:pPr>
      <w:r w:rsidRPr="00890D04">
        <w:rPr>
          <w:rFonts w:eastAsia="Times New Roman"/>
          <w:lang w:eastAsia="lt-LT"/>
        </w:rPr>
        <w:t>61</w:t>
      </w:r>
      <w:r w:rsidR="00B16C07" w:rsidRPr="00890D04">
        <w:rPr>
          <w:rFonts w:eastAsia="Times New Roman"/>
          <w:lang w:eastAsia="lt-LT"/>
        </w:rPr>
        <w:t xml:space="preserve">. </w:t>
      </w:r>
      <w:r w:rsidR="00564202" w:rsidRPr="00890D04">
        <w:t>Administracijos d</w:t>
      </w:r>
      <w:r w:rsidR="00B16C07" w:rsidRPr="00890D04">
        <w:rPr>
          <w:rFonts w:eastAsia="Times New Roman"/>
          <w:lang w:eastAsia="en-US"/>
        </w:rPr>
        <w:t xml:space="preserve">irektorius </w:t>
      </w:r>
      <w:r w:rsidR="00B16C07" w:rsidRPr="00890D04">
        <w:rPr>
          <w:rFonts w:eastAsia="Times New Roman"/>
          <w:lang w:eastAsia="lt-LT"/>
        </w:rPr>
        <w:t>per 5 (penkias) darbo dienas nuo</w:t>
      </w:r>
      <w:r w:rsidR="00B16C07" w:rsidRPr="00890D04">
        <w:rPr>
          <w:rFonts w:eastAsia="Times New Roman"/>
          <w:lang w:eastAsia="en-US"/>
        </w:rPr>
        <w:t xml:space="preserve"> </w:t>
      </w:r>
      <w:r w:rsidR="00B16C07" w:rsidRPr="00890D04">
        <w:rPr>
          <w:rFonts w:eastAsia="Times New Roman"/>
          <w:lang w:eastAsia="lt-LT"/>
        </w:rPr>
        <w:t>Komisijos pasiūlymo gavimo dienos priima sprendimą dėl Savivaldybės biudžeto lėšų skyrimo projektams įgyvendinti</w:t>
      </w:r>
      <w:r w:rsidR="00AC3A07" w:rsidRPr="00890D04">
        <w:rPr>
          <w:rFonts w:eastAsia="Times New Roman"/>
          <w:lang w:eastAsia="lt-LT"/>
        </w:rPr>
        <w:t>.</w:t>
      </w:r>
    </w:p>
    <w:p w14:paraId="0882F680" w14:textId="6E8F8975" w:rsidR="00B16C07" w:rsidRPr="00890D04" w:rsidRDefault="003D7964" w:rsidP="00B16C07">
      <w:pPr>
        <w:pBdr>
          <w:top w:val="nil"/>
          <w:left w:val="nil"/>
          <w:bottom w:val="nil"/>
          <w:right w:val="nil"/>
          <w:between w:val="nil"/>
        </w:pBdr>
        <w:ind w:firstLine="851"/>
        <w:jc w:val="both"/>
        <w:rPr>
          <w:rFonts w:eastAsia="Times New Roman"/>
          <w:lang w:eastAsia="lt-LT"/>
        </w:rPr>
      </w:pPr>
      <w:r w:rsidRPr="00890D04">
        <w:rPr>
          <w:rFonts w:eastAsia="Times New Roman"/>
          <w:lang w:eastAsia="lt-LT"/>
        </w:rPr>
        <w:t>62</w:t>
      </w:r>
      <w:r w:rsidR="00B16C07" w:rsidRPr="00890D04">
        <w:rPr>
          <w:rFonts w:eastAsia="Times New Roman"/>
          <w:lang w:eastAsia="lt-LT"/>
        </w:rPr>
        <w:t xml:space="preserve">. </w:t>
      </w:r>
      <w:r w:rsidR="00B16C07" w:rsidRPr="00890D04">
        <w:rPr>
          <w:rFonts w:eastAsia="SimSun;宋体"/>
          <w:lang w:eastAsia="lt-LT" w:bidi="hi-IN"/>
        </w:rPr>
        <w:t>Konkurso koordinatorius</w:t>
      </w:r>
      <w:r w:rsidR="00B16C07" w:rsidRPr="00890D04">
        <w:rPr>
          <w:rFonts w:eastAsia="Times New Roman"/>
          <w:lang w:eastAsia="lt-LT"/>
        </w:rPr>
        <w:t xml:space="preserve"> per 3 (tris) darbo dienas nuo </w:t>
      </w:r>
      <w:r w:rsidR="00564202" w:rsidRPr="00890D04">
        <w:rPr>
          <w:rFonts w:eastAsia="Times New Roman"/>
          <w:lang w:eastAsia="lt-LT"/>
        </w:rPr>
        <w:t>A</w:t>
      </w:r>
      <w:r w:rsidR="00B16C07" w:rsidRPr="00890D04">
        <w:rPr>
          <w:rFonts w:eastAsia="Times New Roman"/>
          <w:lang w:eastAsia="en-US"/>
        </w:rPr>
        <w:t xml:space="preserve">dministracijos direktoriaus </w:t>
      </w:r>
      <w:r w:rsidR="00B16C07" w:rsidRPr="00890D04">
        <w:rPr>
          <w:rFonts w:eastAsia="Times New Roman"/>
          <w:lang w:eastAsia="lt-LT"/>
        </w:rPr>
        <w:t xml:space="preserve">įsakymo (toliau – Įsakymas) dėl Savivaldybės biudžeto lėšų skyrimo projektams finansuoti priėmimo dienos </w:t>
      </w:r>
      <w:r w:rsidR="00B16C07" w:rsidRPr="00890D04">
        <w:rPr>
          <w:rFonts w:eastAsia="Times New Roman"/>
          <w:lang w:eastAsia="en-US"/>
        </w:rPr>
        <w:t xml:space="preserve">paraiškose nurodytais pareiškėjų elektroninio pašto adresais raštu </w:t>
      </w:r>
      <w:r w:rsidR="00B16C07" w:rsidRPr="00890D04">
        <w:rPr>
          <w:rFonts w:eastAsia="Times New Roman"/>
          <w:lang w:eastAsia="lt-LT"/>
        </w:rPr>
        <w:t>informuoja pareiškėjus apie skirtą finansavimą ir Sutarties pasirašymo procedūras. Taip pat informuoja pareiškėjus, kurių projektai buvo įrašyti į nefinansuotinų projektų sąrašą, nurodant Savivaldybės biudžeto lėšų neskyrimo priežastis</w:t>
      </w:r>
      <w:r w:rsidR="00B16C07" w:rsidRPr="00890D04">
        <w:rPr>
          <w:rFonts w:eastAsia="Times New Roman"/>
          <w:lang w:eastAsia="en-US"/>
        </w:rPr>
        <w:t xml:space="preserve"> ir sprendimo apskundimo tvarką.</w:t>
      </w:r>
    </w:p>
    <w:p w14:paraId="2337327E" w14:textId="7A74A2C5" w:rsidR="00B16C07" w:rsidRPr="00890D04" w:rsidRDefault="003D7964" w:rsidP="00B16C07">
      <w:pPr>
        <w:pBdr>
          <w:top w:val="nil"/>
          <w:left w:val="nil"/>
          <w:bottom w:val="nil"/>
          <w:right w:val="nil"/>
          <w:between w:val="nil"/>
        </w:pBdr>
        <w:tabs>
          <w:tab w:val="left" w:pos="600"/>
        </w:tabs>
        <w:ind w:firstLine="851"/>
        <w:jc w:val="both"/>
        <w:rPr>
          <w:rFonts w:eastAsia="Times New Roman"/>
          <w:lang w:eastAsia="lt-LT"/>
        </w:rPr>
      </w:pPr>
      <w:r w:rsidRPr="00890D04">
        <w:rPr>
          <w:rFonts w:eastAsia="Times New Roman"/>
          <w:lang w:eastAsia="lt-LT"/>
        </w:rPr>
        <w:t>63</w:t>
      </w:r>
      <w:r w:rsidR="00B16C07" w:rsidRPr="00890D04">
        <w:rPr>
          <w:rFonts w:eastAsia="Times New Roman"/>
          <w:lang w:eastAsia="lt-LT"/>
        </w:rPr>
        <w:t>.</w:t>
      </w:r>
      <w:r w:rsidR="00B16C07" w:rsidRPr="00890D04">
        <w:rPr>
          <w:rFonts w:eastAsia="SimSun;宋体"/>
          <w:lang w:eastAsia="lt-LT" w:bidi="hi-IN"/>
        </w:rPr>
        <w:t xml:space="preserve"> Konkurso koordinatorius</w:t>
      </w:r>
      <w:r w:rsidR="00B16C07" w:rsidRPr="00890D04">
        <w:rPr>
          <w:rFonts w:eastAsia="Times New Roman"/>
          <w:lang w:eastAsia="lt-LT"/>
        </w:rPr>
        <w:t xml:space="preserve"> per 3 (tris) darbo dienas nuo Įsakymo priėmimo dienos Savivaldybės interneto svetainėje www.kedainiai.lt paskelbia: </w:t>
      </w:r>
    </w:p>
    <w:p w14:paraId="1798C2C6" w14:textId="7BA37950" w:rsidR="00B16C07" w:rsidRPr="00890D04" w:rsidRDefault="003D7964" w:rsidP="00B16C07">
      <w:pPr>
        <w:tabs>
          <w:tab w:val="left" w:pos="1560"/>
        </w:tabs>
        <w:ind w:firstLine="851"/>
        <w:jc w:val="both"/>
        <w:rPr>
          <w:rFonts w:eastAsia="Times New Roman"/>
          <w:lang w:eastAsia="en-US"/>
        </w:rPr>
      </w:pPr>
      <w:r w:rsidRPr="00890D04">
        <w:rPr>
          <w:rFonts w:eastAsia="Times New Roman"/>
          <w:lang w:eastAsia="lt-LT"/>
        </w:rPr>
        <w:t>63</w:t>
      </w:r>
      <w:r w:rsidR="00B16C07" w:rsidRPr="00890D04">
        <w:rPr>
          <w:rFonts w:eastAsia="Times New Roman"/>
          <w:lang w:eastAsia="en-US"/>
        </w:rPr>
        <w:t xml:space="preserve">.1. finansuotinų projektų sąrašą, nurodant pareiškėjų pavadinimus, projektų pavadinimus, surinktų balų vidurkius, skiriamas Savivaldybės biudžeto lėšų sumas; </w:t>
      </w:r>
    </w:p>
    <w:p w14:paraId="5A74E5D8" w14:textId="3211DBC4" w:rsidR="00B16C07" w:rsidRPr="00890D04" w:rsidRDefault="003D7964" w:rsidP="00B16C07">
      <w:pPr>
        <w:tabs>
          <w:tab w:val="left" w:pos="1560"/>
        </w:tabs>
        <w:ind w:firstLine="851"/>
        <w:jc w:val="both"/>
        <w:rPr>
          <w:rFonts w:eastAsia="MS Mincho"/>
          <w:iCs/>
          <w:lang w:eastAsia="en-US"/>
        </w:rPr>
      </w:pPr>
      <w:r w:rsidRPr="00890D04">
        <w:rPr>
          <w:rFonts w:eastAsia="Times New Roman"/>
          <w:lang w:eastAsia="lt-LT"/>
        </w:rPr>
        <w:t>63</w:t>
      </w:r>
      <w:r w:rsidR="00B16C07" w:rsidRPr="00890D04">
        <w:rPr>
          <w:rFonts w:eastAsia="MS Mincho"/>
          <w:iCs/>
          <w:lang w:eastAsia="en-US"/>
        </w:rPr>
        <w:t>.2.</w:t>
      </w:r>
      <w:r w:rsidR="00B16C07" w:rsidRPr="00890D04">
        <w:rPr>
          <w:rFonts w:eastAsia="Times New Roman"/>
          <w:lang w:eastAsia="en-US"/>
        </w:rPr>
        <w:t xml:space="preserve"> rezervinių projektų sąrašą, nurodant pareiškėjų pavadinimus, projektų pavadinimus, surinktų balų vidurkius, </w:t>
      </w:r>
      <w:r w:rsidR="00B16C07" w:rsidRPr="00890D04">
        <w:rPr>
          <w:rFonts w:eastAsia="Times New Roman"/>
          <w:lang w:eastAsia="lt-LT"/>
        </w:rPr>
        <w:t xml:space="preserve">preliminariai siūlomas skirti </w:t>
      </w:r>
      <w:r w:rsidR="00B16C07" w:rsidRPr="00890D04">
        <w:rPr>
          <w:rFonts w:eastAsia="Times New Roman"/>
          <w:lang w:eastAsia="en-US"/>
        </w:rPr>
        <w:t xml:space="preserve">Savivaldybės biudžeto lėšų </w:t>
      </w:r>
      <w:r w:rsidR="00B16C07" w:rsidRPr="00890D04">
        <w:rPr>
          <w:rFonts w:eastAsia="Times New Roman"/>
          <w:lang w:eastAsia="lt-LT"/>
        </w:rPr>
        <w:t xml:space="preserve">sumas; </w:t>
      </w:r>
    </w:p>
    <w:p w14:paraId="51A266FC" w14:textId="203ECECD" w:rsidR="00B16C07" w:rsidRPr="00890D04" w:rsidRDefault="003D7964" w:rsidP="00B16C07">
      <w:pPr>
        <w:tabs>
          <w:tab w:val="left" w:pos="1560"/>
        </w:tabs>
        <w:ind w:firstLine="851"/>
        <w:jc w:val="both"/>
        <w:rPr>
          <w:rFonts w:eastAsia="Times New Roman"/>
          <w:lang w:eastAsia="en-US"/>
        </w:rPr>
      </w:pPr>
      <w:r w:rsidRPr="00890D04">
        <w:rPr>
          <w:rFonts w:eastAsia="Times New Roman"/>
          <w:lang w:eastAsia="lt-LT"/>
        </w:rPr>
        <w:t>63</w:t>
      </w:r>
      <w:r w:rsidR="00B16C07" w:rsidRPr="00890D04">
        <w:rPr>
          <w:rFonts w:eastAsia="MS Mincho"/>
          <w:iCs/>
          <w:lang w:eastAsia="en-US"/>
        </w:rPr>
        <w:t xml:space="preserve">.3. </w:t>
      </w:r>
      <w:r w:rsidR="00B16C07" w:rsidRPr="00890D04">
        <w:rPr>
          <w:rFonts w:eastAsia="Times New Roman"/>
          <w:lang w:eastAsia="en-US"/>
        </w:rPr>
        <w:t>nefinansuotinų projektų sąrašą, nurodant pareiškėjų pavadinimus, projektų pavadinimus, surinktų balų vidurkius, nefinansavimo pagrindą.</w:t>
      </w:r>
    </w:p>
    <w:p w14:paraId="5E55B161" w14:textId="77777777" w:rsidR="00B16C07" w:rsidRPr="00890D04" w:rsidRDefault="00B16C07" w:rsidP="00B16C07">
      <w:pPr>
        <w:spacing w:line="276" w:lineRule="atLeast"/>
        <w:jc w:val="center"/>
        <w:rPr>
          <w:rFonts w:eastAsia="Times New Roman"/>
          <w:b/>
          <w:lang w:eastAsia="lt-LT"/>
        </w:rPr>
      </w:pPr>
    </w:p>
    <w:p w14:paraId="1882BC4B" w14:textId="77777777" w:rsidR="00B16C07" w:rsidRPr="00890D04" w:rsidRDefault="00B16C07" w:rsidP="00B16C07">
      <w:pPr>
        <w:jc w:val="center"/>
        <w:rPr>
          <w:rFonts w:eastAsia="Times New Roman"/>
          <w:b/>
          <w:lang w:eastAsia="en-US"/>
        </w:rPr>
      </w:pPr>
      <w:r w:rsidRPr="00890D04">
        <w:rPr>
          <w:rFonts w:eastAsia="Times New Roman"/>
          <w:b/>
          <w:lang w:eastAsia="en-US"/>
        </w:rPr>
        <w:t xml:space="preserve">VI SKYRIUS </w:t>
      </w:r>
    </w:p>
    <w:p w14:paraId="6A7E4BDB" w14:textId="77777777" w:rsidR="00B16C07" w:rsidRPr="00890D04" w:rsidRDefault="00B16C07" w:rsidP="00B16C07">
      <w:pPr>
        <w:jc w:val="center"/>
        <w:rPr>
          <w:rFonts w:eastAsia="Times New Roman"/>
          <w:b/>
          <w:lang w:eastAsia="en-US"/>
        </w:rPr>
      </w:pPr>
      <w:r w:rsidRPr="00890D04">
        <w:rPr>
          <w:rFonts w:eastAsia="Times New Roman"/>
          <w:b/>
          <w:lang w:eastAsia="en-US"/>
        </w:rPr>
        <w:t xml:space="preserve">SUTARTIES SUDARYMAS </w:t>
      </w:r>
    </w:p>
    <w:p w14:paraId="0A30FCC2" w14:textId="77777777" w:rsidR="00B16C07" w:rsidRPr="00890D04" w:rsidRDefault="00B16C07" w:rsidP="00B16C07">
      <w:pPr>
        <w:jc w:val="center"/>
        <w:rPr>
          <w:rFonts w:eastAsia="Times New Roman"/>
          <w:b/>
          <w:lang w:eastAsia="en-US"/>
        </w:rPr>
      </w:pPr>
    </w:p>
    <w:p w14:paraId="145D5D0B" w14:textId="31C00866" w:rsidR="00B16C07" w:rsidRPr="00890D04" w:rsidRDefault="003D7964" w:rsidP="00B16C07">
      <w:pPr>
        <w:ind w:firstLine="851"/>
        <w:jc w:val="both"/>
        <w:rPr>
          <w:rFonts w:eastAsia="Times New Roman"/>
          <w:lang w:eastAsia="ar-SA"/>
        </w:rPr>
      </w:pPr>
      <w:r w:rsidRPr="00890D04">
        <w:rPr>
          <w:rFonts w:eastAsia="Times New Roman"/>
          <w:lang w:eastAsia="lt-LT"/>
        </w:rPr>
        <w:t>64</w:t>
      </w:r>
      <w:r w:rsidR="00B16C07" w:rsidRPr="00890D04">
        <w:rPr>
          <w:rFonts w:eastAsia="Times New Roman"/>
          <w:lang w:eastAsia="lt-LT"/>
        </w:rPr>
        <w:t xml:space="preserve">. </w:t>
      </w:r>
      <w:r w:rsidR="00B16C07" w:rsidRPr="00890D04">
        <w:rPr>
          <w:rFonts w:eastAsia="Times New Roman"/>
          <w:lang w:eastAsia="ar-SA"/>
        </w:rPr>
        <w:t xml:space="preserve">Sutartis tarp Savivaldybės administracijos ir projekto vykdytojo sudaroma </w:t>
      </w:r>
      <w:r w:rsidR="00B16C07" w:rsidRPr="00890D04">
        <w:rPr>
          <w:rFonts w:eastAsia="Times New Roman"/>
          <w:lang w:eastAsia="en-US"/>
        </w:rPr>
        <w:t>per 20 (dvidešimt) darbo dienų nuo Įsakymo dėl Savivaldybės biudžeto lėšų skyrimo projektui įgyvendinti priėmimo dienos. Sutartyje turi būti pateikta informacija, nurodyta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punkte.</w:t>
      </w:r>
    </w:p>
    <w:p w14:paraId="5CC73C2C" w14:textId="1E22C359" w:rsidR="00B16C07" w:rsidRPr="00890D04" w:rsidRDefault="003D7964" w:rsidP="00B16C07">
      <w:pPr>
        <w:pBdr>
          <w:top w:val="nil"/>
          <w:left w:val="nil"/>
          <w:bottom w:val="nil"/>
          <w:right w:val="nil"/>
          <w:between w:val="nil"/>
        </w:pBdr>
        <w:ind w:firstLine="851"/>
        <w:jc w:val="both"/>
        <w:rPr>
          <w:rFonts w:eastAsia="Times New Roman"/>
          <w:lang w:eastAsia="lt-LT"/>
        </w:rPr>
      </w:pPr>
      <w:r w:rsidRPr="00890D04">
        <w:rPr>
          <w:rFonts w:eastAsia="Times New Roman"/>
          <w:lang w:eastAsia="lt-LT"/>
        </w:rPr>
        <w:t>65</w:t>
      </w:r>
      <w:r w:rsidR="00B16C07" w:rsidRPr="00890D04">
        <w:rPr>
          <w:rFonts w:eastAsia="Times New Roman"/>
          <w:lang w:eastAsia="lt-LT"/>
        </w:rPr>
        <w:t>. Nesudarius Sutarties per Nuostatų 6</w:t>
      </w:r>
      <w:r w:rsidRPr="00890D04">
        <w:rPr>
          <w:rFonts w:eastAsia="Times New Roman"/>
          <w:lang w:eastAsia="lt-LT"/>
        </w:rPr>
        <w:t>4</w:t>
      </w:r>
      <w:r w:rsidR="00B16C07" w:rsidRPr="00890D04">
        <w:rPr>
          <w:rFonts w:eastAsia="Times New Roman"/>
          <w:lang w:eastAsia="lt-LT"/>
        </w:rPr>
        <w:t xml:space="preserve"> punkte nustatytą terminą, laikoma, kad projekto vykdytojas atsisakė vykdyti numatytą projektą ir numatytas finansavimas jam neskiriamas. </w:t>
      </w:r>
    </w:p>
    <w:p w14:paraId="625C4145" w14:textId="006E2D58" w:rsidR="00B16C07" w:rsidRPr="00890D04" w:rsidRDefault="0084192E" w:rsidP="00B16C07">
      <w:pPr>
        <w:ind w:firstLine="851"/>
        <w:jc w:val="both"/>
        <w:rPr>
          <w:rFonts w:eastAsia="Times New Roman"/>
          <w:lang w:eastAsia="lt-LT"/>
        </w:rPr>
      </w:pPr>
      <w:r w:rsidRPr="00890D04">
        <w:rPr>
          <w:rFonts w:eastAsia="Times New Roman"/>
          <w:lang w:eastAsia="lt-LT"/>
        </w:rPr>
        <w:t>6</w:t>
      </w:r>
      <w:r w:rsidR="003D7964" w:rsidRPr="00890D04">
        <w:rPr>
          <w:rFonts w:eastAsia="Times New Roman"/>
          <w:lang w:eastAsia="lt-LT"/>
        </w:rPr>
        <w:t>6</w:t>
      </w:r>
      <w:r w:rsidR="00B16C07" w:rsidRPr="00890D04">
        <w:rPr>
          <w:rFonts w:eastAsia="Times New Roman"/>
          <w:lang w:eastAsia="lt-LT"/>
        </w:rPr>
        <w:t>. Projekto vykdytojui nesudarius Sutarties per Nuostatų 6</w:t>
      </w:r>
      <w:r w:rsidR="003D7964" w:rsidRPr="00890D04">
        <w:rPr>
          <w:rFonts w:eastAsia="Times New Roman"/>
          <w:lang w:eastAsia="lt-LT"/>
        </w:rPr>
        <w:t>4</w:t>
      </w:r>
      <w:r w:rsidR="00B16C07" w:rsidRPr="00890D04">
        <w:rPr>
          <w:rFonts w:eastAsia="Times New Roman"/>
          <w:lang w:eastAsia="lt-LT"/>
        </w:rPr>
        <w:t xml:space="preserve"> punkte numatytą terminą, atsisakius dalies lėšų ar atsisakius toliau vykdyti finansuojamą projektą, nutraukus sudarytą Sutartį, likusios nepanaudotos Savivaldybės biudžeto lėšos Komisijos siūlymu ir </w:t>
      </w:r>
      <w:r w:rsidR="00564202" w:rsidRPr="00890D04">
        <w:rPr>
          <w:rFonts w:eastAsia="Times New Roman"/>
          <w:lang w:eastAsia="lt-LT"/>
        </w:rPr>
        <w:t>A</w:t>
      </w:r>
      <w:r w:rsidR="00B16C07" w:rsidRPr="00890D04">
        <w:rPr>
          <w:rFonts w:eastAsia="Times New Roman"/>
          <w:lang w:eastAsia="lt-LT"/>
        </w:rPr>
        <w:t>dministracijos direktoriaus įsakymu eilės tvarka gali būti skirtos įvertintiems projektams, esantiems rezervinių projektų sąraše. Finansavimas projektams, esantiems rezervinių projektų sąraše, skiriamas neviršijant nepaskirstytų Savivaldybės biudžeto lėšų sumos. Rezerviniame sąraše esantiems projektams siūlant skirti dalį projektui įgyvendinti prašomų lėšų, sąmata ir (ar) veiklų planas tikslinami Nuostatų 5</w:t>
      </w:r>
      <w:r w:rsidR="003D7964" w:rsidRPr="00890D04">
        <w:rPr>
          <w:rFonts w:eastAsia="Times New Roman"/>
          <w:lang w:eastAsia="lt-LT"/>
        </w:rPr>
        <w:t>5</w:t>
      </w:r>
      <w:r w:rsidR="00B16C07" w:rsidRPr="00890D04">
        <w:rPr>
          <w:rFonts w:eastAsia="Times New Roman"/>
          <w:lang w:eastAsia="lt-LT"/>
        </w:rPr>
        <w:t>–5</w:t>
      </w:r>
      <w:r w:rsidR="003D7964" w:rsidRPr="00890D04">
        <w:rPr>
          <w:rFonts w:eastAsia="Times New Roman"/>
          <w:lang w:eastAsia="lt-LT"/>
        </w:rPr>
        <w:t>8</w:t>
      </w:r>
      <w:r w:rsidR="00B16C07" w:rsidRPr="00890D04">
        <w:rPr>
          <w:rFonts w:eastAsia="Times New Roman"/>
          <w:lang w:eastAsia="lt-LT"/>
        </w:rPr>
        <w:t xml:space="preserve"> </w:t>
      </w:r>
      <w:r w:rsidR="00B16C07" w:rsidRPr="00890D04">
        <w:rPr>
          <w:rFonts w:eastAsia="Times New Roman"/>
          <w:lang w:eastAsia="lt-LT"/>
        </w:rPr>
        <w:lastRenderedPageBreak/>
        <w:t>punktuose nustatyta tvarka. Jei rezerviniame sąraše projektų nėra ir (ar) lieka nepaskirstytų Savivaldybės biudžeto lėšų, skelbiamas naujas konkursas.</w:t>
      </w:r>
    </w:p>
    <w:p w14:paraId="0840D361" w14:textId="77777777" w:rsidR="00B16C07" w:rsidRPr="00890D04" w:rsidRDefault="00B16C07" w:rsidP="00B16C07">
      <w:pPr>
        <w:pBdr>
          <w:top w:val="nil"/>
          <w:left w:val="nil"/>
          <w:bottom w:val="nil"/>
          <w:right w:val="nil"/>
          <w:between w:val="nil"/>
        </w:pBdr>
        <w:tabs>
          <w:tab w:val="left" w:pos="851"/>
          <w:tab w:val="left" w:pos="1134"/>
          <w:tab w:val="left" w:pos="1560"/>
        </w:tabs>
        <w:spacing w:line="276" w:lineRule="auto"/>
        <w:ind w:firstLine="709"/>
        <w:jc w:val="center"/>
        <w:rPr>
          <w:rFonts w:eastAsia="Times New Roman"/>
          <w:shd w:val="clear" w:color="auto" w:fill="FFFFFF"/>
          <w:lang w:eastAsia="en-US"/>
        </w:rPr>
      </w:pPr>
    </w:p>
    <w:p w14:paraId="39F9E583" w14:textId="77777777" w:rsidR="00B16C07" w:rsidRPr="00890D04" w:rsidRDefault="00B16C07" w:rsidP="00B16C07">
      <w:pPr>
        <w:pBdr>
          <w:top w:val="nil"/>
          <w:left w:val="nil"/>
          <w:bottom w:val="nil"/>
          <w:right w:val="nil"/>
          <w:between w:val="nil"/>
        </w:pBdr>
        <w:tabs>
          <w:tab w:val="left" w:pos="851"/>
          <w:tab w:val="left" w:pos="1134"/>
          <w:tab w:val="left" w:pos="1560"/>
        </w:tabs>
        <w:spacing w:line="276" w:lineRule="auto"/>
        <w:jc w:val="center"/>
        <w:rPr>
          <w:rFonts w:eastAsia="Times New Roman"/>
          <w:b/>
          <w:lang w:eastAsia="en-US"/>
        </w:rPr>
      </w:pPr>
      <w:r w:rsidRPr="00890D04">
        <w:rPr>
          <w:rFonts w:eastAsia="Times New Roman"/>
          <w:b/>
          <w:lang w:eastAsia="en-US"/>
        </w:rPr>
        <w:t>VII SKYRIUS</w:t>
      </w:r>
    </w:p>
    <w:p w14:paraId="02C0B5F3" w14:textId="77777777" w:rsidR="001F01CC" w:rsidRPr="00890D04" w:rsidRDefault="001F01CC" w:rsidP="001F01CC">
      <w:pPr>
        <w:pBdr>
          <w:top w:val="nil"/>
          <w:left w:val="nil"/>
          <w:bottom w:val="nil"/>
          <w:right w:val="nil"/>
          <w:between w:val="nil"/>
        </w:pBdr>
        <w:jc w:val="center"/>
        <w:rPr>
          <w:rFonts w:eastAsia="Times New Roman"/>
          <w:lang w:eastAsia="lt-LT"/>
        </w:rPr>
      </w:pPr>
      <w:r w:rsidRPr="00890D04">
        <w:rPr>
          <w:rFonts w:eastAsia="Times New Roman"/>
          <w:b/>
          <w:lang w:eastAsia="lt-LT"/>
        </w:rPr>
        <w:t>PROJEKTŲ VYKDYMAS, STEBĖSENA IR KONTROLĖ</w:t>
      </w:r>
    </w:p>
    <w:p w14:paraId="27495FEF" w14:textId="77777777" w:rsidR="00B16C07" w:rsidRPr="00890D04" w:rsidRDefault="00B16C07" w:rsidP="00B16C07">
      <w:pPr>
        <w:tabs>
          <w:tab w:val="left" w:pos="0"/>
        </w:tabs>
        <w:suppressAutoHyphens/>
        <w:jc w:val="center"/>
        <w:rPr>
          <w:rFonts w:eastAsia="Times New Roman"/>
          <w:b/>
          <w:lang w:eastAsia="en-US"/>
        </w:rPr>
      </w:pPr>
    </w:p>
    <w:p w14:paraId="57F079A6" w14:textId="0E479831" w:rsidR="0084192E" w:rsidRPr="00890D04" w:rsidRDefault="0084192E" w:rsidP="0084192E">
      <w:pPr>
        <w:widowControl w:val="0"/>
        <w:tabs>
          <w:tab w:val="left" w:pos="562"/>
          <w:tab w:val="left" w:pos="851"/>
          <w:tab w:val="left" w:pos="1170"/>
        </w:tabs>
        <w:ind w:firstLine="851"/>
        <w:jc w:val="both"/>
        <w:rPr>
          <w:rFonts w:eastAsia="Times New Roman"/>
          <w:lang w:eastAsia="en-US"/>
        </w:rPr>
      </w:pPr>
      <w:r w:rsidRPr="00890D04">
        <w:rPr>
          <w:rFonts w:eastAsia="Times New Roman"/>
          <w:lang w:eastAsia="en-US"/>
        </w:rPr>
        <w:t>6</w:t>
      </w:r>
      <w:r w:rsidR="003D7964" w:rsidRPr="00890D04">
        <w:rPr>
          <w:rFonts w:eastAsia="Times New Roman"/>
          <w:lang w:eastAsia="en-US"/>
        </w:rPr>
        <w:t>7</w:t>
      </w:r>
      <w:r w:rsidRPr="00890D04">
        <w:rPr>
          <w:rFonts w:eastAsia="Times New Roman"/>
          <w:lang w:eastAsia="en-US"/>
        </w:rPr>
        <w:t>. Projektams paskirtos Savivaldybės biudžeto lėšos mokamos iš einamaisiais metais Konkursui organizuoti patvirtintų Savivaldybės biudžeto asignavimų. Projektams vykdyti skirtos Savivaldybės biudžeto lėšos negali būti perkeliamos į kitus biudžetinius metus.</w:t>
      </w:r>
    </w:p>
    <w:p w14:paraId="3F77ACF9" w14:textId="641DE026" w:rsidR="0084192E" w:rsidRPr="00890D04" w:rsidRDefault="0084192E" w:rsidP="0084192E">
      <w:pPr>
        <w:tabs>
          <w:tab w:val="left" w:pos="0"/>
        </w:tabs>
        <w:suppressAutoHyphens/>
        <w:ind w:firstLine="851"/>
        <w:jc w:val="both"/>
        <w:rPr>
          <w:rFonts w:eastAsia="Times New Roman"/>
          <w:lang w:eastAsia="lt-LT"/>
        </w:rPr>
      </w:pPr>
      <w:r w:rsidRPr="00890D04">
        <w:rPr>
          <w:rFonts w:eastAsia="Times New Roman"/>
          <w:lang w:eastAsia="lt-LT"/>
        </w:rPr>
        <w:t>6</w:t>
      </w:r>
      <w:r w:rsidR="003D7964" w:rsidRPr="00890D04">
        <w:rPr>
          <w:rFonts w:eastAsia="Times New Roman"/>
          <w:lang w:eastAsia="lt-LT"/>
        </w:rPr>
        <w:t>8</w:t>
      </w:r>
      <w:r w:rsidRPr="00890D04">
        <w:rPr>
          <w:rFonts w:eastAsia="Times New Roman"/>
          <w:lang w:eastAsia="lt-LT"/>
        </w:rPr>
        <w:t xml:space="preserve">. Projekto įgyvendinimo laikotarpiu Savivaldybės administracija projekto vykdytojui turi teikti informaciją, dalykinę, metodinę pagalbą ir konsultaciją, reikalingą projektui įgyvendinti. </w:t>
      </w:r>
    </w:p>
    <w:p w14:paraId="6D3393DC" w14:textId="7E838624" w:rsidR="0084192E" w:rsidRPr="00890D04" w:rsidRDefault="0084192E" w:rsidP="0084192E">
      <w:pPr>
        <w:tabs>
          <w:tab w:val="left" w:pos="754"/>
        </w:tabs>
        <w:ind w:firstLine="851"/>
        <w:jc w:val="both"/>
        <w:rPr>
          <w:rFonts w:eastAsia="Times New Roman"/>
          <w:lang w:eastAsia="lt-LT"/>
        </w:rPr>
      </w:pPr>
      <w:r w:rsidRPr="00890D04">
        <w:rPr>
          <w:rFonts w:eastAsia="Times New Roman"/>
          <w:lang w:eastAsia="lt-LT"/>
        </w:rPr>
        <w:t>6</w:t>
      </w:r>
      <w:r w:rsidR="003D7964" w:rsidRPr="00890D04">
        <w:rPr>
          <w:rFonts w:eastAsia="Times New Roman"/>
          <w:lang w:eastAsia="lt-LT"/>
        </w:rPr>
        <w:t>9</w:t>
      </w:r>
      <w:r w:rsidRPr="00890D04">
        <w:rPr>
          <w:rFonts w:eastAsia="Times New Roman"/>
          <w:lang w:eastAsia="lt-LT"/>
        </w:rPr>
        <w:t xml:space="preserve">. Projekto vykdytojas privalo projektą įgyvendinti iki </w:t>
      </w:r>
      <w:r w:rsidRPr="00890D04">
        <w:rPr>
          <w:rFonts w:eastAsia="Times New Roman"/>
          <w:lang w:eastAsia="en-US"/>
        </w:rPr>
        <w:t>S</w:t>
      </w:r>
      <w:r w:rsidRPr="00890D04">
        <w:rPr>
          <w:rFonts w:eastAsia="Times New Roman"/>
          <w:lang w:eastAsia="lt-LT"/>
        </w:rPr>
        <w:t xml:space="preserve">utartyje nustatytos dienos, bet ne vėliau kaip iki einamųjų metų gruodžio 31 d., ir </w:t>
      </w:r>
      <w:r w:rsidRPr="00890D04">
        <w:rPr>
          <w:rFonts w:eastAsia="Times New Roman"/>
          <w:lang w:eastAsia="en-US"/>
        </w:rPr>
        <w:t>Sutartyje nurodytais terminais</w:t>
      </w:r>
      <w:r w:rsidRPr="00890D04">
        <w:rPr>
          <w:rFonts w:eastAsia="Times New Roman"/>
          <w:lang w:eastAsia="lt-LT"/>
        </w:rPr>
        <w:t xml:space="preserve"> pateikti </w:t>
      </w:r>
      <w:r w:rsidRPr="00890D04">
        <w:rPr>
          <w:rFonts w:eastAsia="Times New Roman"/>
          <w:lang w:eastAsia="en-US"/>
        </w:rPr>
        <w:t xml:space="preserve">Savivaldybės administracijai Sutartyje nurodytas </w:t>
      </w:r>
      <w:r w:rsidRPr="00890D04">
        <w:rPr>
          <w:rFonts w:eastAsia="Times New Roman"/>
          <w:lang w:eastAsia="lt-LT"/>
        </w:rPr>
        <w:t>projekto finansines ir projekto veiklų įvykdymo ataskaitas.</w:t>
      </w:r>
    </w:p>
    <w:p w14:paraId="6EBC6318" w14:textId="1D203156" w:rsidR="0084192E" w:rsidRPr="00890D04" w:rsidRDefault="003D7964" w:rsidP="0084192E">
      <w:pPr>
        <w:tabs>
          <w:tab w:val="left" w:pos="1298"/>
        </w:tabs>
        <w:ind w:firstLine="851"/>
        <w:jc w:val="both"/>
        <w:rPr>
          <w:rFonts w:eastAsia="Times New Roman"/>
          <w:lang w:eastAsia="en-US"/>
        </w:rPr>
      </w:pPr>
      <w:r w:rsidRPr="00890D04">
        <w:t>70</w:t>
      </w:r>
      <w:r w:rsidR="0084192E" w:rsidRPr="00890D04">
        <w:t>. Už Projekto lėšų tinkamą panaudojimą, kokybinių ir kiekybinių rezultatų įvykdymą, dalykinės ir finansinės ataskaitų pateikimą ir duomenų teisingumą atsako projekto vadovas.</w:t>
      </w:r>
    </w:p>
    <w:p w14:paraId="4C327971" w14:textId="72E39033" w:rsidR="0084192E" w:rsidRPr="00890D04" w:rsidRDefault="003D7964" w:rsidP="0084192E">
      <w:pPr>
        <w:widowControl w:val="0"/>
        <w:ind w:firstLine="851"/>
        <w:jc w:val="both"/>
        <w:rPr>
          <w:rFonts w:eastAsia="Times New Roman"/>
          <w:lang w:eastAsia="en-US"/>
        </w:rPr>
      </w:pPr>
      <w:r w:rsidRPr="00890D04">
        <w:rPr>
          <w:rFonts w:eastAsia="Times New Roman"/>
          <w:lang w:eastAsia="en-US"/>
        </w:rPr>
        <w:t>71</w:t>
      </w:r>
      <w:r w:rsidR="0084192E" w:rsidRPr="00890D04">
        <w:rPr>
          <w:rFonts w:eastAsia="Times New Roman"/>
          <w:lang w:eastAsia="en-US"/>
        </w:rPr>
        <w:t xml:space="preserve">. Projekto vykdytojas, negalintis įgyvendinti projekto pagal patvirtintą sąmatą, turi raštu, nurodant priežastį, kreiptis į </w:t>
      </w:r>
      <w:r w:rsidR="00E57FCA" w:rsidRPr="00890D04">
        <w:rPr>
          <w:rFonts w:eastAsia="Times New Roman"/>
          <w:lang w:eastAsia="en-US"/>
        </w:rPr>
        <w:t>A</w:t>
      </w:r>
      <w:r w:rsidR="0084192E" w:rsidRPr="00890D04">
        <w:rPr>
          <w:rFonts w:eastAsia="Times New Roman"/>
          <w:lang w:eastAsia="en-US"/>
        </w:rPr>
        <w:t>dministracijos direktorių dėl jos patikslinimo. Sąmata netikslinama, jeigu skirtumas tarp planuotų ir faktiškai panaudotų lėšų pagal atskirą sąmatos straipsnį neviršija 10 procentų.</w:t>
      </w:r>
    </w:p>
    <w:p w14:paraId="4769C947" w14:textId="689BB30F" w:rsidR="0084192E" w:rsidRPr="00890D04" w:rsidRDefault="003D7964" w:rsidP="0084192E">
      <w:pPr>
        <w:widowControl w:val="0"/>
        <w:ind w:firstLine="851"/>
        <w:jc w:val="both"/>
        <w:rPr>
          <w:rFonts w:eastAsia="Times New Roman"/>
          <w:lang w:eastAsia="en-US"/>
        </w:rPr>
      </w:pPr>
      <w:r w:rsidRPr="00890D04">
        <w:rPr>
          <w:rFonts w:eastAsia="Times New Roman"/>
          <w:lang w:eastAsia="lt-LT"/>
        </w:rPr>
        <w:t>72</w:t>
      </w:r>
      <w:r w:rsidR="0084192E" w:rsidRPr="00890D04">
        <w:rPr>
          <w:rFonts w:eastAsia="Times New Roman"/>
          <w:lang w:eastAsia="lt-LT"/>
        </w:rPr>
        <w:t xml:space="preserve">. Norėdamas patikslinti sąmatą ir (ar) veiklų planą, projekto vykdytojas Savivaldybės administracijai pateikia pagrįstą prašymą patikslinti sąmatą ir (ar) veiklų planą, kartu pateikdamas ir lyginamąją tikslinamą sąmatą ir (ar) veiklų planą. Projekto vykdytojas gali teikti prašymą patikslinti tik dar nepatirtas išlaidas, išskyrus sumažėjusias tinkamas finansuoti išlaidas, ir tik dar neįgyvendintas veiklas. </w:t>
      </w:r>
      <w:r w:rsidR="0084192E" w:rsidRPr="00890D04">
        <w:rPr>
          <w:rFonts w:eastAsia="Times New Roman"/>
          <w:lang w:eastAsia="en-US"/>
        </w:rPr>
        <w:t>Apie leidimą patikslinti sąmatą ir (ar) veiklų planą Savivaldybės administracija informuoja projekto vykdytoją raštu per 5 (penkias) darbo dienas nuo prašymo gavimo dienos.</w:t>
      </w:r>
    </w:p>
    <w:p w14:paraId="405B91D8" w14:textId="5100D96C" w:rsidR="0084192E" w:rsidRPr="00890D04" w:rsidRDefault="0084192E" w:rsidP="0084192E">
      <w:pPr>
        <w:tabs>
          <w:tab w:val="left" w:pos="0"/>
        </w:tabs>
        <w:suppressAutoHyphens/>
        <w:ind w:firstLine="851"/>
        <w:jc w:val="both"/>
        <w:rPr>
          <w:rFonts w:eastAsia="Times New Roman"/>
          <w:bCs/>
          <w:lang w:eastAsia="en-US"/>
        </w:rPr>
      </w:pPr>
      <w:r w:rsidRPr="00890D04">
        <w:rPr>
          <w:rFonts w:eastAsia="Times New Roman"/>
          <w:bCs/>
          <w:lang w:eastAsia="en-US"/>
        </w:rPr>
        <w:t>7</w:t>
      </w:r>
      <w:r w:rsidR="003D7964" w:rsidRPr="00890D04">
        <w:rPr>
          <w:rFonts w:eastAsia="Times New Roman"/>
          <w:bCs/>
          <w:lang w:eastAsia="en-US"/>
        </w:rPr>
        <w:t>3</w:t>
      </w:r>
      <w:r w:rsidRPr="00890D04">
        <w:rPr>
          <w:rFonts w:eastAsia="Times New Roman"/>
          <w:bCs/>
          <w:lang w:eastAsia="en-US"/>
        </w:rPr>
        <w:t>. P</w:t>
      </w:r>
      <w:r w:rsidRPr="00890D04">
        <w:rPr>
          <w:rFonts w:eastAsia="Times New Roman"/>
          <w:lang w:eastAsia="en-US"/>
        </w:rPr>
        <w:t>rojekto vykdytojas privalo raštu informuoti Savivaldybės administraciją apie projekte numatytų veiklų vykdymo nutraukimą ar sustabdymą. Gavusi tokį pranešimą, Savivaldybės administracija sustabdo Savivaldybės biudžeto lėšų pervedimą. Projekto vykdytojui pašalinus priežastis, dėl kurių jis nutraukė ar sustabdė projekte numatytų veiklų vykdymą, ir apie tai pranešus Savivaldybės administracijai, atnaujinamas sustabdytas Savivaldybės biudžeto lėšų pervedimas.</w:t>
      </w:r>
    </w:p>
    <w:p w14:paraId="13F6D846" w14:textId="673B54C4" w:rsidR="0084192E" w:rsidRPr="00890D04" w:rsidRDefault="0084192E" w:rsidP="0084192E">
      <w:pPr>
        <w:ind w:firstLine="851"/>
        <w:jc w:val="both"/>
        <w:rPr>
          <w:rFonts w:eastAsia="Times New Roman"/>
          <w:bCs/>
          <w:lang w:eastAsia="en-US"/>
        </w:rPr>
      </w:pPr>
      <w:r w:rsidRPr="00890D04">
        <w:rPr>
          <w:rFonts w:eastAsia="Times New Roman"/>
          <w:lang w:eastAsia="lt-LT"/>
        </w:rPr>
        <w:t>7</w:t>
      </w:r>
      <w:r w:rsidR="003D7964" w:rsidRPr="00890D04">
        <w:rPr>
          <w:rFonts w:eastAsia="Times New Roman"/>
          <w:lang w:eastAsia="lt-LT"/>
        </w:rPr>
        <w:t>4</w:t>
      </w:r>
      <w:r w:rsidRPr="00890D04">
        <w:rPr>
          <w:rFonts w:eastAsia="Times New Roman"/>
          <w:lang w:eastAsia="lt-LT"/>
        </w:rPr>
        <w:t xml:space="preserve">. Nepanaudotas ar netikslingai panaudotas projektui įgyvendinti skirtas Savivaldybės biudžeto lėšas </w:t>
      </w:r>
      <w:r w:rsidRPr="00890D04">
        <w:rPr>
          <w:rFonts w:eastAsia="Times New Roman"/>
          <w:bCs/>
          <w:lang w:eastAsia="en-US"/>
        </w:rPr>
        <w:t xml:space="preserve">projekto vykdytojas Sutartyje nustatytais terminais privalo grąžinti į Sutartyje nurodytą </w:t>
      </w:r>
      <w:r w:rsidRPr="00890D04">
        <w:rPr>
          <w:rFonts w:eastAsia="Times New Roman"/>
          <w:lang w:eastAsia="en-US"/>
        </w:rPr>
        <w:t xml:space="preserve">Savivaldybės administracijos </w:t>
      </w:r>
      <w:r w:rsidRPr="00890D04">
        <w:rPr>
          <w:rFonts w:eastAsia="Times New Roman"/>
          <w:bCs/>
          <w:lang w:eastAsia="en-US"/>
        </w:rPr>
        <w:t xml:space="preserve">sąskaitą. </w:t>
      </w:r>
    </w:p>
    <w:p w14:paraId="48B03735" w14:textId="77777777" w:rsidR="003D7964" w:rsidRPr="00890D04" w:rsidRDefault="0084192E" w:rsidP="003D7964">
      <w:pPr>
        <w:tabs>
          <w:tab w:val="left" w:pos="0"/>
        </w:tabs>
        <w:suppressAutoHyphens/>
        <w:ind w:firstLine="851"/>
        <w:jc w:val="both"/>
        <w:rPr>
          <w:rFonts w:eastAsia="Times New Roman"/>
          <w:lang w:eastAsia="lt-LT"/>
        </w:rPr>
      </w:pPr>
      <w:r w:rsidRPr="00890D04">
        <w:rPr>
          <w:rFonts w:eastAsia="Times New Roman"/>
          <w:lang w:eastAsia="en-US"/>
        </w:rPr>
        <w:t>7</w:t>
      </w:r>
      <w:r w:rsidR="003D7964" w:rsidRPr="00890D04">
        <w:rPr>
          <w:rFonts w:eastAsia="Times New Roman"/>
          <w:lang w:eastAsia="en-US"/>
        </w:rPr>
        <w:t>5</w:t>
      </w:r>
      <w:r w:rsidRPr="00890D04">
        <w:rPr>
          <w:rFonts w:eastAsia="Times New Roman"/>
          <w:lang w:eastAsia="en-US"/>
        </w:rPr>
        <w:t xml:space="preserve">. Projekto vykdytojas </w:t>
      </w:r>
      <w:r w:rsidRPr="00890D04">
        <w:rPr>
          <w:rFonts w:eastAsia="Times New Roman"/>
          <w:lang w:eastAsia="lt-LT"/>
        </w:rPr>
        <w:t xml:space="preserve">savo jėgomis ir lėšomis turi pašalinti dėl jo kaltės atsiradusius lėšų panaudojimo trūkumus, pažeidžiančius Sutarties sąlygas. </w:t>
      </w:r>
    </w:p>
    <w:p w14:paraId="770EF1EC" w14:textId="74DAE985" w:rsidR="0084192E" w:rsidRPr="00890D04" w:rsidRDefault="0084192E" w:rsidP="003D7964">
      <w:pPr>
        <w:tabs>
          <w:tab w:val="left" w:pos="0"/>
        </w:tabs>
        <w:suppressAutoHyphens/>
        <w:ind w:firstLine="851"/>
        <w:jc w:val="both"/>
        <w:rPr>
          <w:rFonts w:eastAsia="Times New Roman"/>
          <w:lang w:eastAsia="en-US"/>
        </w:rPr>
      </w:pPr>
      <w:r w:rsidRPr="00890D04">
        <w:rPr>
          <w:rFonts w:eastAsia="Times New Roman"/>
          <w:lang w:eastAsia="en-US"/>
        </w:rPr>
        <w:t>7</w:t>
      </w:r>
      <w:r w:rsidR="003D7964" w:rsidRPr="00890D04">
        <w:rPr>
          <w:rFonts w:eastAsia="Times New Roman"/>
          <w:lang w:eastAsia="en-US"/>
        </w:rPr>
        <w:t>6</w:t>
      </w:r>
      <w:r w:rsidRPr="00890D04">
        <w:rPr>
          <w:rFonts w:eastAsia="Times New Roman"/>
          <w:lang w:eastAsia="en-US"/>
        </w:rPr>
        <w:t xml:space="preserve">. </w:t>
      </w:r>
      <w:bookmarkStart w:id="23" w:name="_Hlk162272978"/>
      <w:r w:rsidRPr="00890D04">
        <w:rPr>
          <w:rFonts w:eastAsia="Times New Roman"/>
          <w:lang w:eastAsia="en-US"/>
        </w:rPr>
        <w:t>Sutarties</w:t>
      </w:r>
      <w:r w:rsidR="001B1047" w:rsidRPr="00890D04">
        <w:rPr>
          <w:rFonts w:eastAsia="Times New Roman"/>
          <w:lang w:eastAsia="en-US"/>
        </w:rPr>
        <w:t xml:space="preserve"> </w:t>
      </w:r>
      <w:r w:rsidR="001B1047" w:rsidRPr="00890D04">
        <w:t>kokybinių ir</w:t>
      </w:r>
      <w:r w:rsidR="000F6CFF" w:rsidRPr="00890D04">
        <w:t xml:space="preserve"> / ar</w:t>
      </w:r>
      <w:r w:rsidR="001B1047" w:rsidRPr="00890D04">
        <w:t xml:space="preserve"> kiekybinių rezultatų</w:t>
      </w:r>
      <w:r w:rsidRPr="00890D04">
        <w:rPr>
          <w:rFonts w:eastAsia="Times New Roman"/>
          <w:lang w:eastAsia="en-US"/>
        </w:rPr>
        <w:t xml:space="preserve"> vykdymą</w:t>
      </w:r>
      <w:r w:rsidR="008868F3" w:rsidRPr="00890D04">
        <w:rPr>
          <w:rFonts w:eastAsia="Times New Roman"/>
          <w:lang w:eastAsia="en-US"/>
        </w:rPr>
        <w:t xml:space="preserve"> atsitiktinės atrankos būdu </w:t>
      </w:r>
      <w:r w:rsidRPr="00890D04">
        <w:rPr>
          <w:rFonts w:eastAsia="Times New Roman"/>
          <w:lang w:eastAsia="en-US"/>
        </w:rPr>
        <w:t>kontroliuoja Konkurso koordinatorius</w:t>
      </w:r>
      <w:r w:rsidR="007C64E8" w:rsidRPr="00890D04">
        <w:rPr>
          <w:rFonts w:eastAsia="Times New Roman"/>
          <w:lang w:eastAsia="en-US"/>
        </w:rPr>
        <w:t>.</w:t>
      </w:r>
      <w:r w:rsidR="000F6CFF" w:rsidRPr="00890D04">
        <w:rPr>
          <w:rFonts w:eastAsia="Times New Roman"/>
          <w:lang w:eastAsia="en-US"/>
        </w:rPr>
        <w:t xml:space="preserve"> Kasmet Konkurso koordinatorius patikrina ne mažiau kaip 10 proc. Projektų vykdytojų</w:t>
      </w:r>
      <w:r w:rsidR="003D7964" w:rsidRPr="00890D04">
        <w:rPr>
          <w:rFonts w:eastAsia="Times New Roman"/>
          <w:lang w:eastAsia="en-US"/>
        </w:rPr>
        <w:t xml:space="preserve">, užpildydamas Kultūros projekto </w:t>
      </w:r>
      <w:r w:rsidR="003D7964" w:rsidRPr="00890D04">
        <w:rPr>
          <w:bCs/>
        </w:rPr>
        <w:t xml:space="preserve">veiklų vykdymo patikrinimo ataskaitą </w:t>
      </w:r>
      <w:r w:rsidR="003D7964" w:rsidRPr="00890D04">
        <w:rPr>
          <w:rFonts w:eastAsia="Times New Roman"/>
          <w:lang w:eastAsia="en-US"/>
        </w:rPr>
        <w:t>(Nuostatų 5 priedas)</w:t>
      </w:r>
      <w:r w:rsidR="000F6CFF" w:rsidRPr="00890D04">
        <w:rPr>
          <w:rFonts w:eastAsia="Times New Roman"/>
          <w:lang w:eastAsia="en-US"/>
        </w:rPr>
        <w:t>.</w:t>
      </w:r>
      <w:r w:rsidR="001B1047" w:rsidRPr="00890D04">
        <w:rPr>
          <w:rFonts w:eastAsia="Times New Roman"/>
          <w:lang w:eastAsia="en-US"/>
        </w:rPr>
        <w:t xml:space="preserve"> Sutarčių </w:t>
      </w:r>
      <w:r w:rsidR="001B1047" w:rsidRPr="00890D04">
        <w:t xml:space="preserve">lėšų tinkamą panaudojimą </w:t>
      </w:r>
      <w:r w:rsidR="007C64E8" w:rsidRPr="00890D04">
        <w:t>kontroliuoja</w:t>
      </w:r>
      <w:r w:rsidRPr="00890D04">
        <w:rPr>
          <w:rFonts w:eastAsia="Times New Roman"/>
          <w:lang w:eastAsia="en-US"/>
        </w:rPr>
        <w:t xml:space="preserve"> Savivaldybės</w:t>
      </w:r>
      <w:r w:rsidR="001B1047" w:rsidRPr="00890D04">
        <w:rPr>
          <w:rFonts w:eastAsia="Times New Roman"/>
          <w:lang w:eastAsia="en-US"/>
        </w:rPr>
        <w:t xml:space="preserve"> </w:t>
      </w:r>
      <w:r w:rsidRPr="00890D04">
        <w:rPr>
          <w:rFonts w:eastAsia="Times New Roman"/>
          <w:lang w:eastAsia="en-US"/>
        </w:rPr>
        <w:t xml:space="preserve">administracijos Apskaitos skyrius. </w:t>
      </w:r>
      <w:bookmarkEnd w:id="23"/>
      <w:r w:rsidRPr="00890D04">
        <w:rPr>
          <w:rFonts w:eastAsia="Times New Roman"/>
          <w:lang w:eastAsia="lt-LT"/>
        </w:rPr>
        <w:t>Savivaldybės biudžeto lėšų, skiriamų projektams finansuoti, f</w:t>
      </w:r>
      <w:r w:rsidRPr="00890D04">
        <w:rPr>
          <w:rFonts w:eastAsia="Times New Roman"/>
          <w:lang w:eastAsia="en-US"/>
        </w:rPr>
        <w:t>inansinė ir veiklos kontrolė vykdoma Lietuvos Respublikos teisės aktų nustatyta tvarka.</w:t>
      </w:r>
    </w:p>
    <w:p w14:paraId="1363EAF1" w14:textId="0AA8113A" w:rsidR="0084192E" w:rsidRPr="00890D04" w:rsidRDefault="0084192E" w:rsidP="0084192E">
      <w:pPr>
        <w:ind w:firstLine="851"/>
        <w:jc w:val="both"/>
        <w:rPr>
          <w:rFonts w:eastAsia="Times New Roman"/>
          <w:lang w:eastAsia="lt-LT"/>
        </w:rPr>
      </w:pPr>
      <w:r w:rsidRPr="00890D04">
        <w:rPr>
          <w:rFonts w:eastAsia="Times New Roman"/>
          <w:lang w:eastAsia="lt-LT"/>
        </w:rPr>
        <w:t>7</w:t>
      </w:r>
      <w:r w:rsidR="003D7964" w:rsidRPr="00890D04">
        <w:rPr>
          <w:rFonts w:eastAsia="Times New Roman"/>
          <w:lang w:eastAsia="lt-LT"/>
        </w:rPr>
        <w:t>7</w:t>
      </w:r>
      <w:r w:rsidRPr="00890D04">
        <w:rPr>
          <w:rFonts w:eastAsia="Times New Roman"/>
          <w:lang w:eastAsia="lt-LT"/>
        </w:rPr>
        <w:t xml:space="preserve">. </w:t>
      </w:r>
      <w:r w:rsidRPr="00890D04">
        <w:rPr>
          <w:rFonts w:eastAsia="Times New Roman"/>
          <w:lang w:eastAsia="en-US"/>
        </w:rPr>
        <w:t>Savivaldybės administracija</w:t>
      </w:r>
      <w:r w:rsidRPr="00890D04">
        <w:rPr>
          <w:rFonts w:eastAsia="Times New Roman"/>
          <w:lang w:eastAsia="lt-LT"/>
        </w:rPr>
        <w:t xml:space="preserve">, nustačiusi ar turinti pagrįstų įtarimų, kad projekto vykdytojas netinkamai vykdo Aprašo, Nuostatų, Sutarties ir (arba) galiojančių teisės aktų, turinčių esminę reikšmę vykdant Sutartį, reikalavimus, apie tai raštu informuoja projekto vykdytoją ir sustabdo Sutarties vykdymą. </w:t>
      </w:r>
      <w:r w:rsidRPr="00890D04">
        <w:rPr>
          <w:rFonts w:eastAsia="Times New Roman"/>
          <w:lang w:eastAsia="en-US"/>
        </w:rPr>
        <w:t xml:space="preserve">Savivaldybės administracija </w:t>
      </w:r>
      <w:r w:rsidRPr="00890D04">
        <w:rPr>
          <w:rFonts w:eastAsia="Times New Roman"/>
          <w:lang w:eastAsia="lt-LT"/>
        </w:rPr>
        <w:t xml:space="preserve">projekto vykdytojui nustato protingą terminą, ne trumpesnį kaip 10 (dešimt) darbo dienų, nustatytiems trūkumams pašalinti. Projekto vykdytojas, pašalinęs nustatytus trūkumus, raštu informuoja </w:t>
      </w:r>
      <w:r w:rsidRPr="00890D04">
        <w:rPr>
          <w:rFonts w:eastAsia="Times New Roman"/>
          <w:lang w:eastAsia="en-US"/>
        </w:rPr>
        <w:t xml:space="preserve">Savivaldybės administraciją </w:t>
      </w:r>
      <w:r w:rsidRPr="00890D04">
        <w:rPr>
          <w:rFonts w:eastAsia="Times New Roman"/>
          <w:lang w:eastAsia="lt-LT"/>
        </w:rPr>
        <w:t xml:space="preserve">apie tolesnį pasirengimą tinkamai vykdyti Apraše, Nuostatuose, Sutartyje ir (arba) galiojančiuose teisės aktuose, turinčiuose esminę reikšmę vykdant Sutartį, nustatytus reikalavimus, ir pateikia tai patvirtinančius įrodymus. </w:t>
      </w:r>
      <w:r w:rsidRPr="00890D04">
        <w:rPr>
          <w:rFonts w:eastAsia="Times New Roman"/>
          <w:lang w:eastAsia="en-US"/>
        </w:rPr>
        <w:t>Savivaldybės administracija</w:t>
      </w:r>
      <w:r w:rsidRPr="00890D04">
        <w:rPr>
          <w:rFonts w:eastAsia="Times New Roman"/>
          <w:lang w:eastAsia="lt-LT"/>
        </w:rPr>
        <w:t xml:space="preserve">, įvertinusi iš projekto vykdytojo gautą informaciją, gali atnaujinti Sutarties vykdymą. </w:t>
      </w:r>
    </w:p>
    <w:p w14:paraId="7B38CAEE" w14:textId="738E4F43" w:rsidR="0084192E" w:rsidRPr="00890D04" w:rsidRDefault="003D7964" w:rsidP="0084192E">
      <w:pPr>
        <w:ind w:firstLine="862"/>
        <w:jc w:val="both"/>
      </w:pPr>
      <w:r w:rsidRPr="00890D04">
        <w:rPr>
          <w:rFonts w:eastAsia="Times New Roman"/>
          <w:lang w:eastAsia="en-US"/>
        </w:rPr>
        <w:lastRenderedPageBreak/>
        <w:t>78</w:t>
      </w:r>
      <w:r w:rsidR="0084192E" w:rsidRPr="00890D04">
        <w:rPr>
          <w:rFonts w:eastAsia="Times New Roman"/>
          <w:lang w:eastAsia="en-US"/>
        </w:rPr>
        <w:t xml:space="preserve">. Savivaldybės administracija </w:t>
      </w:r>
      <w:r w:rsidR="0084192E" w:rsidRPr="00890D04">
        <w:t>vienašališkai gali nutraukti Sutartį ir įpareigoti projekto vykdytoją grąžinti nepanaudotas ir (ar) ne pagal tikslinę paskirtį panaudotas lėšas, jei jis netinkamai vykdo Sutartyje nustatytus įsipareigojimus, turinčius esminę reikšmę vykdant sutartinius įsipareigojimus:</w:t>
      </w:r>
    </w:p>
    <w:p w14:paraId="4CCE132E" w14:textId="426A790D" w:rsidR="0084192E" w:rsidRPr="00890D04" w:rsidRDefault="003D7964" w:rsidP="0084192E">
      <w:pPr>
        <w:ind w:firstLine="862"/>
        <w:jc w:val="both"/>
      </w:pPr>
      <w:r w:rsidRPr="00890D04">
        <w:rPr>
          <w:rFonts w:eastAsia="Times New Roman"/>
          <w:lang w:eastAsia="en-US"/>
        </w:rPr>
        <w:t>78</w:t>
      </w:r>
      <w:r w:rsidR="0084192E" w:rsidRPr="00890D04">
        <w:t>.1. projektui skirtas lėšas naudoja ne pagal tikslinę paskirtį;</w:t>
      </w:r>
    </w:p>
    <w:p w14:paraId="18C2BC55" w14:textId="28B2EEC1" w:rsidR="0084192E" w:rsidRPr="00890D04" w:rsidRDefault="003D7964" w:rsidP="0084192E">
      <w:pPr>
        <w:ind w:firstLine="862"/>
        <w:jc w:val="both"/>
      </w:pPr>
      <w:r w:rsidRPr="00890D04">
        <w:rPr>
          <w:rFonts w:eastAsia="Times New Roman"/>
          <w:lang w:eastAsia="en-US"/>
        </w:rPr>
        <w:t>78</w:t>
      </w:r>
      <w:r w:rsidR="0084192E" w:rsidRPr="00890D04">
        <w:t>.2. nesuderinęs su Savivaldybės administracija, projekto įgyvendinimą perduoda kitam fiziniam ar juridiniam asmeniui;</w:t>
      </w:r>
    </w:p>
    <w:p w14:paraId="01BFBC95" w14:textId="4B7300F6" w:rsidR="0084192E" w:rsidRPr="00890D04" w:rsidRDefault="003D7964" w:rsidP="0084192E">
      <w:pPr>
        <w:ind w:firstLine="862"/>
        <w:jc w:val="both"/>
      </w:pPr>
      <w:r w:rsidRPr="00890D04">
        <w:rPr>
          <w:rFonts w:eastAsia="Times New Roman"/>
          <w:lang w:eastAsia="en-US"/>
        </w:rPr>
        <w:t>78</w:t>
      </w:r>
      <w:r w:rsidR="0084192E" w:rsidRPr="00890D04">
        <w:t>.3. nepateikia Savivaldybės administracijai pagal Sutartį reikiamų pateikti ataskaitų arba per Savivaldybės administracijos 7</w:t>
      </w:r>
      <w:r w:rsidR="002633AA" w:rsidRPr="00890D04">
        <w:t>5</w:t>
      </w:r>
      <w:r w:rsidR="0084192E" w:rsidRPr="00890D04">
        <w:t xml:space="preserve"> punkte nurodytą terminą nepašalina nustatytų trūkumų;</w:t>
      </w:r>
    </w:p>
    <w:p w14:paraId="33B26058" w14:textId="0187FEB5" w:rsidR="0084192E" w:rsidRPr="00890D04" w:rsidRDefault="003D7964" w:rsidP="0084192E">
      <w:pPr>
        <w:ind w:firstLine="862"/>
        <w:jc w:val="both"/>
      </w:pPr>
      <w:r w:rsidRPr="00890D04">
        <w:rPr>
          <w:rFonts w:eastAsia="Times New Roman"/>
          <w:lang w:eastAsia="en-US"/>
        </w:rPr>
        <w:t>78</w:t>
      </w:r>
      <w:r w:rsidR="0084192E" w:rsidRPr="00890D04">
        <w:t>.4. nesudaro sąlygų Savivaldybės administracijos atstovams susipažinti su dokumentais, susijusiais su projekto įgyvendinimu ir Sutarties vykdymu, kitaip trukdo atlikti projekto vykdymo stebėseną;</w:t>
      </w:r>
    </w:p>
    <w:p w14:paraId="5D26DCFF" w14:textId="7C0F566B" w:rsidR="0084192E" w:rsidRPr="00890D04" w:rsidRDefault="003D7964" w:rsidP="0084192E">
      <w:pPr>
        <w:ind w:firstLine="851"/>
        <w:jc w:val="both"/>
        <w:textAlignment w:val="center"/>
        <w:rPr>
          <w:rFonts w:eastAsia="Times New Roman"/>
          <w:lang w:eastAsia="en-US"/>
        </w:rPr>
      </w:pPr>
      <w:r w:rsidRPr="00890D04">
        <w:rPr>
          <w:rFonts w:eastAsia="Times New Roman"/>
          <w:lang w:eastAsia="en-US"/>
        </w:rPr>
        <w:t>78</w:t>
      </w:r>
      <w:r w:rsidR="0084192E" w:rsidRPr="00890D04">
        <w:t xml:space="preserve">.5. </w:t>
      </w:r>
      <w:r w:rsidR="0084192E" w:rsidRPr="00890D04">
        <w:rPr>
          <w:rFonts w:eastAsia="Times New Roman"/>
          <w:lang w:eastAsia="en-US"/>
        </w:rPr>
        <w:t xml:space="preserve">paaiškėja, kad asmens, turinčio teisę veikti projekto vykdytojo vardu, pasirašytoje deklaracijoje buvo pateikta klaidinanti ar melaginga informacija, projekto vykdytojas, sudaręs Sutartį, įgyja likviduojamo juridinio asmens statusą; </w:t>
      </w:r>
    </w:p>
    <w:p w14:paraId="36F908FD" w14:textId="2580B7FF" w:rsidR="0084192E" w:rsidRPr="00890D04" w:rsidRDefault="003D7964" w:rsidP="0084192E">
      <w:pPr>
        <w:ind w:firstLine="862"/>
        <w:jc w:val="both"/>
      </w:pPr>
      <w:r w:rsidRPr="00890D04">
        <w:rPr>
          <w:rFonts w:eastAsia="Times New Roman"/>
          <w:lang w:eastAsia="en-US"/>
        </w:rPr>
        <w:t>78</w:t>
      </w:r>
      <w:r w:rsidR="0084192E" w:rsidRPr="00890D04">
        <w:t>.6. netinkamai įgyvendina projektą, sąmoningai nesiekia paraiškoje (Nuostatų 1 priedas) nurodytų tikslų bei rezultatų;</w:t>
      </w:r>
    </w:p>
    <w:p w14:paraId="0ADAB066" w14:textId="0F4A13BA" w:rsidR="0084192E" w:rsidRPr="00890D04" w:rsidRDefault="003D7964" w:rsidP="0084192E">
      <w:pPr>
        <w:ind w:firstLine="862"/>
        <w:jc w:val="both"/>
      </w:pPr>
      <w:r w:rsidRPr="00890D04">
        <w:t>79</w:t>
      </w:r>
      <w:r w:rsidR="0084192E" w:rsidRPr="00890D04">
        <w:t>. Projekto vykdytojas turi teisę prašyti Savivaldybės administracijos nutraukti Sutartį, jeigu:</w:t>
      </w:r>
    </w:p>
    <w:p w14:paraId="02ADEE68" w14:textId="2927B8F4" w:rsidR="0084192E" w:rsidRPr="00890D04" w:rsidRDefault="003D7964" w:rsidP="0084192E">
      <w:pPr>
        <w:ind w:firstLine="862"/>
        <w:jc w:val="both"/>
      </w:pPr>
      <w:r w:rsidRPr="00890D04">
        <w:t>79</w:t>
      </w:r>
      <w:r w:rsidR="0084192E" w:rsidRPr="00890D04">
        <w:t>.1. jam iškeliama bankroto byla arba jis likviduojamas, sustabdoma jo ūkinė veikla arba susiklosto kitokia situacija, kuri kelia pagrįstų abejonių, kad sutartiniai įsipareigojimai nebus įvykdyti tinkamai;</w:t>
      </w:r>
    </w:p>
    <w:p w14:paraId="659FCBD8" w14:textId="3797D6C0" w:rsidR="0084192E" w:rsidRPr="00890D04" w:rsidRDefault="003D7964" w:rsidP="0084192E">
      <w:pPr>
        <w:ind w:firstLine="862"/>
        <w:jc w:val="both"/>
      </w:pPr>
      <w:r w:rsidRPr="00890D04">
        <w:t>79</w:t>
      </w:r>
      <w:r w:rsidR="0084192E" w:rsidRPr="00890D04">
        <w:t>.2. jis nevykdo ar negalės vykdyti Sutartyje nustatytų įsipareigojimų dėl kitų svarbių priežasčių.</w:t>
      </w:r>
    </w:p>
    <w:p w14:paraId="3E5C02ED" w14:textId="76269AAF" w:rsidR="0084192E" w:rsidRPr="00890D04" w:rsidRDefault="003D7964" w:rsidP="0084192E">
      <w:pPr>
        <w:ind w:firstLine="862"/>
        <w:jc w:val="both"/>
      </w:pPr>
      <w:r w:rsidRPr="00890D04">
        <w:t>80</w:t>
      </w:r>
      <w:r w:rsidR="0084192E" w:rsidRPr="00890D04">
        <w:t>. Projekto vykdytojas, norėdamas nutraukti Sutartį, Savivaldybės administracijai privalo pateikti raštišką motyvuotą prašymą. Kartu su prašymu nutraukti Sutartį projekto vykdytojas privalo pateikti jau panaudotų lėšų ataskaitas ir jų panaudojimą pagrindžiančius dokumentus. Savivaldybės administracijai pritarus projekto vykdytojo prašymui nutraukti Sutartį, projekto vykdytojas iki Sutarties nutraukimo privalo grąžinti nepanaudotas ar ne pagal tikslinę paskirtį panaudotas lėšas, gautas vykdant Sutartį, Savivaldybės administracijai – pervesti jas į Sutartyje nurodytą Savivaldybės administracijos sąskaitą banke, kitoje mokėjimo ar kredito įstaigoje.</w:t>
      </w:r>
    </w:p>
    <w:p w14:paraId="6AE90654" w14:textId="7D62664F" w:rsidR="0084192E" w:rsidRPr="00890D04" w:rsidRDefault="003D7964" w:rsidP="0084192E">
      <w:pPr>
        <w:ind w:firstLine="862"/>
        <w:jc w:val="both"/>
      </w:pPr>
      <w:r w:rsidRPr="00890D04">
        <w:t>81</w:t>
      </w:r>
      <w:r w:rsidR="0084192E" w:rsidRPr="00890D04">
        <w:t>. Savivaldybės administracija, gavusi projekto vykdytojo prašymą nutraukti Sutartį, patikrina panaudotų lėšų ataskaitas. Jeigu nurodytos ataskaitos nepateiktos, Savivaldybės administracija įvertina projekto vykdymo rezultatus ir projekto vykdymą patvirtinančius dokumentus.</w:t>
      </w:r>
    </w:p>
    <w:p w14:paraId="08A4A241" w14:textId="77777777" w:rsidR="0084192E" w:rsidRPr="00890D04" w:rsidRDefault="0084192E" w:rsidP="0084192E">
      <w:pPr>
        <w:ind w:firstLine="862"/>
        <w:jc w:val="both"/>
      </w:pPr>
      <w:r w:rsidRPr="00890D04">
        <w:t>Jeigu, patikrinus panaudotų lėšų ataskaitas ir (ar) įvertinus projekto vykdymo rezultatus ir (ar) projekto vykdymą patvirtinančius dokumentus, nustatoma, kad lėšos panaudotos ne pagal tikslinę paskirtį, Savivaldybės administracija nustato protingą terminą</w:t>
      </w:r>
      <w:r w:rsidRPr="00890D04">
        <w:rPr>
          <w:rFonts w:eastAsia="Times New Roman"/>
          <w:lang w:eastAsia="lt-LT"/>
        </w:rPr>
        <w:t xml:space="preserve"> ne trumpesnį kaip 10 (dešimt) darbo dienų</w:t>
      </w:r>
      <w:r w:rsidRPr="00890D04">
        <w:t xml:space="preserve"> pažeidimams pašalinti. Projekto vykdytojas, pašalinęs pažeidimus, nedelsdamas raštu apie tai privalo informuoti Savivaldybės administraciją.</w:t>
      </w:r>
    </w:p>
    <w:p w14:paraId="2EF15415" w14:textId="77777777" w:rsidR="0084192E" w:rsidRPr="00890D04" w:rsidRDefault="0084192E" w:rsidP="0084192E">
      <w:pPr>
        <w:ind w:firstLine="862"/>
        <w:jc w:val="both"/>
      </w:pPr>
      <w:r w:rsidRPr="00890D04">
        <w:t>Jeigu, patikrinus panaudotų lėšų ataskaitas ir (ar) įvertinus projekto vykdymo rezultatus ir (ar) projekto vykdymą patvirtinančius dokumentus, Sutarties vykdymo pažeidimų nenustatoma arba jie pašalinami, Savivaldybės administracija, įvertinusi projekto vykdytojo prašyme nurodytus motyvus, priima sprendimą dėl Sutarties nutraukimo ir apie jį per 5 darbo dienas nuo jo priėmimo dienos informuoja projekto vykdytoją.</w:t>
      </w:r>
    </w:p>
    <w:p w14:paraId="7122E2F1" w14:textId="77777777" w:rsidR="00B16C07" w:rsidRPr="00890D04" w:rsidRDefault="00B16C07" w:rsidP="00B16C07">
      <w:pPr>
        <w:tabs>
          <w:tab w:val="left" w:pos="0"/>
        </w:tabs>
        <w:suppressAutoHyphens/>
        <w:jc w:val="center"/>
        <w:rPr>
          <w:rFonts w:eastAsia="Times New Roman"/>
          <w:b/>
          <w:lang w:eastAsia="en-US"/>
        </w:rPr>
      </w:pPr>
    </w:p>
    <w:p w14:paraId="62692F6F" w14:textId="77777777" w:rsidR="00B16C07" w:rsidRPr="00890D04" w:rsidRDefault="00B16C07" w:rsidP="00B16C07">
      <w:pPr>
        <w:tabs>
          <w:tab w:val="left" w:pos="0"/>
        </w:tabs>
        <w:suppressAutoHyphens/>
        <w:jc w:val="center"/>
        <w:rPr>
          <w:rFonts w:eastAsia="Times New Roman"/>
          <w:b/>
          <w:lang w:eastAsia="en-US"/>
        </w:rPr>
      </w:pPr>
      <w:r w:rsidRPr="00890D04">
        <w:rPr>
          <w:rFonts w:eastAsia="Times New Roman"/>
          <w:b/>
          <w:lang w:eastAsia="en-US"/>
        </w:rPr>
        <w:t xml:space="preserve">VIII SKYRIUS </w:t>
      </w:r>
    </w:p>
    <w:p w14:paraId="784DA723" w14:textId="77777777" w:rsidR="00B16C07" w:rsidRPr="00890D04" w:rsidRDefault="00B16C07" w:rsidP="00B16C07">
      <w:pPr>
        <w:tabs>
          <w:tab w:val="left" w:pos="0"/>
        </w:tabs>
        <w:suppressAutoHyphens/>
        <w:jc w:val="center"/>
        <w:rPr>
          <w:rFonts w:eastAsia="Times New Roman"/>
          <w:b/>
          <w:lang w:eastAsia="en-US"/>
        </w:rPr>
      </w:pPr>
      <w:r w:rsidRPr="00890D04">
        <w:rPr>
          <w:rFonts w:eastAsia="Times New Roman"/>
          <w:b/>
          <w:lang w:eastAsia="en-US"/>
        </w:rPr>
        <w:t>BAIGIAMOSIOS NUOSTATOS</w:t>
      </w:r>
    </w:p>
    <w:p w14:paraId="5611E68B" w14:textId="77777777" w:rsidR="00B16C07" w:rsidRPr="00890D04" w:rsidRDefault="00B16C07" w:rsidP="00B16C07">
      <w:pPr>
        <w:tabs>
          <w:tab w:val="left" w:pos="0"/>
        </w:tabs>
        <w:suppressAutoHyphens/>
        <w:ind w:firstLine="851"/>
        <w:jc w:val="both"/>
        <w:rPr>
          <w:rFonts w:eastAsia="Times New Roman"/>
          <w:lang w:eastAsia="en-US"/>
        </w:rPr>
      </w:pPr>
    </w:p>
    <w:p w14:paraId="006639AA" w14:textId="5E298BDE" w:rsidR="0084192E" w:rsidRPr="00890D04" w:rsidRDefault="003D7964" w:rsidP="0084192E">
      <w:pPr>
        <w:tabs>
          <w:tab w:val="left" w:pos="0"/>
        </w:tabs>
        <w:suppressAutoHyphens/>
        <w:ind w:firstLine="851"/>
        <w:jc w:val="both"/>
        <w:rPr>
          <w:rFonts w:eastAsia="Times New Roman"/>
          <w:lang w:eastAsia="en-US"/>
        </w:rPr>
      </w:pPr>
      <w:r w:rsidRPr="00890D04">
        <w:rPr>
          <w:rFonts w:eastAsia="Times New Roman"/>
          <w:lang w:eastAsia="lt-LT"/>
        </w:rPr>
        <w:t>82</w:t>
      </w:r>
      <w:r w:rsidR="0084192E" w:rsidRPr="00890D04">
        <w:rPr>
          <w:rFonts w:eastAsia="Times New Roman"/>
          <w:lang w:eastAsia="lt-LT"/>
        </w:rPr>
        <w:t xml:space="preserve">. </w:t>
      </w:r>
      <w:r w:rsidR="0084192E" w:rsidRPr="00890D04">
        <w:rPr>
          <w:rFonts w:eastAsia="Times New Roman"/>
          <w:lang w:eastAsia="en-US"/>
        </w:rPr>
        <w:t xml:space="preserve">Su projektų įgyvendinimu susijusius dokumentus Savivaldybės administracija ir projekto vykdytojas saugo vadovaudamiesi Dokumentų saugojimo taisyklėse, patvirtintose Lietuvos vyriausiojo archyvaro 2011 m. gruodžio 28 d. įsakymu Nr. V-157 „Dėl Dokumentų saugojimo taisyklių patvirtinimo“, nustatyta tvarka ir Bendrųjų dokumentų saugojimo terminų rodyklėje, </w:t>
      </w:r>
      <w:r w:rsidR="0084192E" w:rsidRPr="00890D04">
        <w:rPr>
          <w:rFonts w:eastAsia="Times New Roman"/>
          <w:lang w:eastAsia="en-US"/>
        </w:rPr>
        <w:lastRenderedPageBreak/>
        <w:t>patvirtintoje Lietuvos vyriausiojo archyvaro 2011 m. kovo 9 d. įsakymu Nr. V-100 „Dėl Bendrųjų dokumentų saugojimo terminų rodyklės patvirtinimo“, nustatytais terminais.</w:t>
      </w:r>
    </w:p>
    <w:p w14:paraId="6CBED3C5" w14:textId="7CAA8D86" w:rsidR="0084192E" w:rsidRPr="00890D04" w:rsidRDefault="00843851" w:rsidP="0084192E">
      <w:pPr>
        <w:tabs>
          <w:tab w:val="left" w:pos="0"/>
        </w:tabs>
        <w:suppressAutoHyphens/>
        <w:ind w:firstLine="851"/>
        <w:jc w:val="both"/>
        <w:rPr>
          <w:rFonts w:eastAsia="Times New Roman"/>
          <w:lang w:eastAsia="en-US"/>
        </w:rPr>
      </w:pPr>
      <w:r w:rsidRPr="00890D04">
        <w:rPr>
          <w:rFonts w:eastAsia="Times New Roman"/>
          <w:lang w:eastAsia="en-US"/>
        </w:rPr>
        <w:t>83</w:t>
      </w:r>
      <w:r w:rsidR="0084192E" w:rsidRPr="00890D04">
        <w:rPr>
          <w:rFonts w:eastAsia="Times New Roman"/>
          <w:lang w:eastAsia="en-US"/>
        </w:rPr>
        <w:t>. Savivaldybės administracija neprisiima atsakomybės, jei dėl paraiškoje ir (ar) Sutartyje nurodytų klaidingų duomenų ryšiams palaikyti (adreso korespondencijai, telefono numerio, elektroninio pašto adreso) pareiškėjo (projekto vykdytojo) nepasiekia laiškai arba su pareiškėju (projekto vykdytoju) negalima susisiekti kitu būdu.</w:t>
      </w:r>
    </w:p>
    <w:p w14:paraId="6FCF226D" w14:textId="5ABBC130" w:rsidR="0084192E" w:rsidRPr="00890D04" w:rsidRDefault="00843851" w:rsidP="0084192E">
      <w:pPr>
        <w:pBdr>
          <w:top w:val="nil"/>
          <w:left w:val="nil"/>
          <w:bottom w:val="nil"/>
          <w:right w:val="nil"/>
          <w:between w:val="nil"/>
        </w:pBdr>
        <w:tabs>
          <w:tab w:val="left" w:pos="590"/>
          <w:tab w:val="left" w:pos="1134"/>
          <w:tab w:val="left" w:pos="1701"/>
        </w:tabs>
        <w:ind w:firstLine="851"/>
        <w:jc w:val="both"/>
        <w:rPr>
          <w:rFonts w:eastAsiaTheme="minorHAnsi"/>
          <w:lang w:eastAsia="lt-LT"/>
        </w:rPr>
      </w:pPr>
      <w:bookmarkStart w:id="24" w:name="_Hlk161663628"/>
      <w:r w:rsidRPr="00890D04">
        <w:rPr>
          <w:rFonts w:eastAsiaTheme="minorHAnsi"/>
          <w:lang w:eastAsia="lt-LT"/>
        </w:rPr>
        <w:t>84</w:t>
      </w:r>
      <w:r w:rsidR="0084192E" w:rsidRPr="00890D04">
        <w:rPr>
          <w:rFonts w:eastAsiaTheme="minorHAnsi"/>
          <w:lang w:eastAsia="lt-LT"/>
        </w:rPr>
        <w:t>. Jei Nuostatuose nereglamentuotas su Konkursu susijęs klausimas, vadovaujamasi Aprašo nuostatomis.</w:t>
      </w:r>
    </w:p>
    <w:bookmarkEnd w:id="24"/>
    <w:p w14:paraId="7868B38B" w14:textId="75BB9308" w:rsidR="0084192E" w:rsidRPr="00890D04" w:rsidRDefault="00843851" w:rsidP="0084192E">
      <w:pPr>
        <w:ind w:firstLine="851"/>
        <w:jc w:val="both"/>
        <w:rPr>
          <w:rFonts w:eastAsia="Times New Roman"/>
          <w:lang w:eastAsia="en-US"/>
        </w:rPr>
      </w:pPr>
      <w:r w:rsidRPr="00890D04">
        <w:rPr>
          <w:rFonts w:eastAsia="Times New Roman"/>
          <w:lang w:eastAsia="en-US"/>
        </w:rPr>
        <w:t>85</w:t>
      </w:r>
      <w:r w:rsidR="0084192E" w:rsidRPr="00890D04">
        <w:rPr>
          <w:rFonts w:eastAsia="Times New Roman"/>
          <w:lang w:eastAsia="en-US"/>
        </w:rPr>
        <w:t>. Ginčai sprendžiami abipusiu susitarimu, o nesusitarus – teismo tvarka.</w:t>
      </w:r>
    </w:p>
    <w:p w14:paraId="63BCD6C0" w14:textId="73DD0830" w:rsidR="0084192E" w:rsidRPr="00890D04" w:rsidRDefault="00C07708" w:rsidP="0084192E">
      <w:pPr>
        <w:ind w:firstLine="851"/>
        <w:jc w:val="both"/>
        <w:rPr>
          <w:rFonts w:eastAsia="Times New Roman"/>
          <w:lang w:eastAsia="en-US"/>
        </w:rPr>
      </w:pPr>
      <w:r w:rsidRPr="00890D04">
        <w:rPr>
          <w:rFonts w:eastAsia="Times New Roman"/>
          <w:lang w:eastAsia="en-US"/>
        </w:rPr>
        <w:t>86</w:t>
      </w:r>
      <w:r w:rsidR="0084192E" w:rsidRPr="00890D04">
        <w:rPr>
          <w:rFonts w:eastAsia="Times New Roman"/>
          <w:lang w:eastAsia="en-US"/>
        </w:rPr>
        <w:t>. Šalys atleidžiamos nuo įsipareigojimų vykdymo ir nuostolių atlyginimo, jei jos tų įsipareigojimų negali vykdyti dėl priežasčių, nepriklausančių nuo jų valios.</w:t>
      </w:r>
    </w:p>
    <w:p w14:paraId="5E877C4F" w14:textId="1336B1F1" w:rsidR="0084192E" w:rsidRPr="00890D04" w:rsidRDefault="00C07708" w:rsidP="0084192E">
      <w:pPr>
        <w:tabs>
          <w:tab w:val="left" w:pos="0"/>
        </w:tabs>
        <w:suppressAutoHyphens/>
        <w:ind w:firstLine="851"/>
        <w:jc w:val="both"/>
        <w:rPr>
          <w:rFonts w:eastAsia="Times New Roman"/>
          <w:lang w:eastAsia="lt-LT"/>
        </w:rPr>
      </w:pPr>
      <w:r w:rsidRPr="00890D04">
        <w:rPr>
          <w:rFonts w:eastAsia="Times New Roman"/>
          <w:lang w:eastAsia="lt-LT"/>
        </w:rPr>
        <w:t>87</w:t>
      </w:r>
      <w:r w:rsidR="0084192E" w:rsidRPr="00890D04">
        <w:rPr>
          <w:rFonts w:eastAsia="Times New Roman"/>
          <w:lang w:eastAsia="lt-LT"/>
        </w:rPr>
        <w:t xml:space="preserve">. </w:t>
      </w:r>
      <w:bookmarkStart w:id="25" w:name="_Hlk161663585"/>
      <w:r w:rsidR="0084192E" w:rsidRPr="00890D04">
        <w:rPr>
          <w:rFonts w:eastAsia="Times New Roman"/>
          <w:lang w:eastAsia="lt-LT"/>
        </w:rPr>
        <w:t xml:space="preserve">Šie Nuostatai keičiami, papildomi ar pripažįstami netekusiais galios </w:t>
      </w:r>
      <w:r w:rsidR="00E57FCA" w:rsidRPr="00890D04">
        <w:rPr>
          <w:rFonts w:eastAsia="Times New Roman"/>
          <w:lang w:eastAsia="lt-LT"/>
        </w:rPr>
        <w:t>Administracijos d</w:t>
      </w:r>
      <w:r w:rsidR="0084192E" w:rsidRPr="00890D04">
        <w:rPr>
          <w:rFonts w:eastAsia="Times New Roman"/>
          <w:lang w:eastAsia="lt-LT"/>
        </w:rPr>
        <w:t>irektoriaus įsakymu.</w:t>
      </w:r>
    </w:p>
    <w:bookmarkEnd w:id="25"/>
    <w:p w14:paraId="6FE87D46" w14:textId="451AD998" w:rsidR="00DE209B" w:rsidRPr="00890D04" w:rsidRDefault="00DE209B" w:rsidP="00564202">
      <w:pPr>
        <w:tabs>
          <w:tab w:val="left" w:pos="0"/>
        </w:tabs>
        <w:suppressAutoHyphens/>
        <w:jc w:val="both"/>
        <w:rPr>
          <w:rFonts w:eastAsia="Times New Roman"/>
          <w:lang w:eastAsia="lt-LT"/>
        </w:rPr>
      </w:pPr>
    </w:p>
    <w:bookmarkEnd w:id="0"/>
    <w:p w14:paraId="4D7FFD74" w14:textId="77777777" w:rsidR="00B16C07" w:rsidRPr="00890D04" w:rsidRDefault="00B16C07" w:rsidP="00B16C07">
      <w:pPr>
        <w:tabs>
          <w:tab w:val="left" w:pos="0"/>
        </w:tabs>
        <w:suppressAutoHyphens/>
        <w:ind w:firstLine="3544"/>
        <w:jc w:val="both"/>
        <w:rPr>
          <w:rFonts w:eastAsia="Times New Roman"/>
          <w:lang w:eastAsia="lt-LT"/>
        </w:rPr>
      </w:pPr>
      <w:r w:rsidRPr="00890D04">
        <w:rPr>
          <w:rFonts w:eastAsia="Times New Roman"/>
          <w:lang w:eastAsia="lt-LT"/>
        </w:rPr>
        <w:t>________________________</w:t>
      </w:r>
    </w:p>
    <w:p w14:paraId="1B1E0BBC" w14:textId="3B0E0CBA" w:rsidR="00461A67" w:rsidRPr="00890D04" w:rsidRDefault="00461A67" w:rsidP="00564202">
      <w:pPr>
        <w:suppressAutoHyphens/>
        <w:rPr>
          <w:rFonts w:eastAsia="Times New Roman"/>
          <w:lang w:eastAsia="ar-SA"/>
        </w:rPr>
      </w:pPr>
    </w:p>
    <w:p w14:paraId="39B3506E" w14:textId="77777777" w:rsidR="0095317D" w:rsidRPr="00890D04" w:rsidRDefault="0095317D" w:rsidP="00564202">
      <w:pPr>
        <w:suppressAutoHyphens/>
        <w:rPr>
          <w:rFonts w:eastAsia="Times New Roman"/>
          <w:lang w:eastAsia="ar-SA"/>
        </w:rPr>
      </w:pPr>
    </w:p>
    <w:p w14:paraId="2E1A88DB" w14:textId="77777777" w:rsidR="0095317D" w:rsidRPr="00890D04" w:rsidRDefault="0095317D" w:rsidP="00564202">
      <w:pPr>
        <w:suppressAutoHyphens/>
        <w:rPr>
          <w:rFonts w:eastAsia="Times New Roman"/>
          <w:lang w:eastAsia="ar-SA"/>
        </w:rPr>
      </w:pPr>
    </w:p>
    <w:p w14:paraId="7FBA2B1B" w14:textId="77777777" w:rsidR="0095317D" w:rsidRPr="00890D04" w:rsidRDefault="0095317D" w:rsidP="00564202">
      <w:pPr>
        <w:suppressAutoHyphens/>
        <w:rPr>
          <w:rFonts w:eastAsia="Times New Roman"/>
          <w:lang w:eastAsia="ar-SA"/>
        </w:rPr>
      </w:pPr>
    </w:p>
    <w:sectPr w:rsidR="0095317D" w:rsidRPr="00890D04" w:rsidSect="00EC78FF">
      <w:pgSz w:w="11906" w:h="16838"/>
      <w:pgMar w:top="1134"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68218" w14:textId="77777777" w:rsidR="00EC78FF" w:rsidRDefault="00EC78FF" w:rsidP="002D3340">
      <w:r>
        <w:separator/>
      </w:r>
    </w:p>
  </w:endnote>
  <w:endnote w:type="continuationSeparator" w:id="0">
    <w:p w14:paraId="2BEDA0AB" w14:textId="77777777" w:rsidR="00EC78FF" w:rsidRDefault="00EC78FF" w:rsidP="002D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宋体">
    <w:altName w:val="MS PMincho"/>
    <w:panose1 w:val="00000000000000000000"/>
    <w:charset w:val="8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299C9A" w14:textId="77777777" w:rsidR="00EC78FF" w:rsidRDefault="00EC78FF" w:rsidP="002D3340">
      <w:r>
        <w:separator/>
      </w:r>
    </w:p>
  </w:footnote>
  <w:footnote w:type="continuationSeparator" w:id="0">
    <w:p w14:paraId="7F8EB01B" w14:textId="77777777" w:rsidR="00EC78FF" w:rsidRDefault="00EC78FF" w:rsidP="002D3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15:restartNumberingAfterBreak="0">
    <w:nsid w:val="0115402F"/>
    <w:multiLevelType w:val="hybridMultilevel"/>
    <w:tmpl w:val="05829D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AB641F"/>
    <w:multiLevelType w:val="hybridMultilevel"/>
    <w:tmpl w:val="A61ABCB4"/>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5" w15:restartNumberingAfterBreak="0">
    <w:nsid w:val="10A9608F"/>
    <w:multiLevelType w:val="hybridMultilevel"/>
    <w:tmpl w:val="43A0A8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5EE26B0"/>
    <w:multiLevelType w:val="hybridMultilevel"/>
    <w:tmpl w:val="B8DA2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FF55C50"/>
    <w:multiLevelType w:val="multilevel"/>
    <w:tmpl w:val="B81E0250"/>
    <w:lvl w:ilvl="0">
      <w:start w:val="1"/>
      <w:numFmt w:val="decimal"/>
      <w:lvlText w:val="%1."/>
      <w:lvlJc w:val="left"/>
      <w:pPr>
        <w:ind w:left="1774" w:hanging="1065"/>
      </w:pPr>
      <w:rPr>
        <w:rFonts w:hint="default"/>
      </w:rPr>
    </w:lvl>
    <w:lvl w:ilvl="1">
      <w:start w:val="1"/>
      <w:numFmt w:val="decimal"/>
      <w:isLgl/>
      <w:lvlText w:val="%1.%2."/>
      <w:lvlJc w:val="left"/>
      <w:pPr>
        <w:ind w:left="2629" w:hanging="360"/>
      </w:pPr>
      <w:rPr>
        <w:rFonts w:hint="default"/>
        <w:color w:val="auto"/>
      </w:rPr>
    </w:lvl>
    <w:lvl w:ilvl="2">
      <w:start w:val="1"/>
      <w:numFmt w:val="decimal"/>
      <w:isLgl/>
      <w:lvlText w:val="%1.%2.%3."/>
      <w:lvlJc w:val="left"/>
      <w:pPr>
        <w:ind w:left="1997" w:hanging="720"/>
      </w:pPr>
      <w:rPr>
        <w:rFonts w:hint="default"/>
      </w:rPr>
    </w:lvl>
    <w:lvl w:ilvl="3">
      <w:start w:val="1"/>
      <w:numFmt w:val="decimal"/>
      <w:isLgl/>
      <w:lvlText w:val="%1.%2.%3.%4."/>
      <w:lvlJc w:val="left"/>
      <w:pPr>
        <w:ind w:left="2281" w:hanging="720"/>
      </w:pPr>
      <w:rPr>
        <w:rFonts w:hint="default"/>
      </w:rPr>
    </w:lvl>
    <w:lvl w:ilvl="4">
      <w:start w:val="1"/>
      <w:numFmt w:val="decimal"/>
      <w:isLgl/>
      <w:lvlText w:val="%1.%2.%3.%4.%5."/>
      <w:lvlJc w:val="left"/>
      <w:pPr>
        <w:ind w:left="2925" w:hanging="1080"/>
      </w:pPr>
      <w:rPr>
        <w:rFonts w:hint="default"/>
      </w:rPr>
    </w:lvl>
    <w:lvl w:ilvl="5">
      <w:start w:val="1"/>
      <w:numFmt w:val="decimal"/>
      <w:isLgl/>
      <w:lvlText w:val="%1.%2.%3.%4.%5.%6."/>
      <w:lvlJc w:val="left"/>
      <w:pPr>
        <w:ind w:left="3209" w:hanging="1080"/>
      </w:pPr>
      <w:rPr>
        <w:rFonts w:hint="default"/>
      </w:rPr>
    </w:lvl>
    <w:lvl w:ilvl="6">
      <w:start w:val="1"/>
      <w:numFmt w:val="decimal"/>
      <w:isLgl/>
      <w:lvlText w:val="%1.%2.%3.%4.%5.%6.%7."/>
      <w:lvlJc w:val="left"/>
      <w:pPr>
        <w:ind w:left="3853" w:hanging="1440"/>
      </w:pPr>
      <w:rPr>
        <w:rFonts w:hint="default"/>
      </w:rPr>
    </w:lvl>
    <w:lvl w:ilvl="7">
      <w:start w:val="1"/>
      <w:numFmt w:val="decimal"/>
      <w:isLgl/>
      <w:lvlText w:val="%1.%2.%3.%4.%5.%6.%7.%8."/>
      <w:lvlJc w:val="left"/>
      <w:pPr>
        <w:ind w:left="4137" w:hanging="1440"/>
      </w:pPr>
      <w:rPr>
        <w:rFonts w:hint="default"/>
      </w:rPr>
    </w:lvl>
    <w:lvl w:ilvl="8">
      <w:start w:val="1"/>
      <w:numFmt w:val="decimal"/>
      <w:isLgl/>
      <w:lvlText w:val="%1.%2.%3.%4.%5.%6.%7.%8.%9."/>
      <w:lvlJc w:val="left"/>
      <w:pPr>
        <w:ind w:left="4781" w:hanging="1800"/>
      </w:pPr>
      <w:rPr>
        <w:rFonts w:hint="default"/>
      </w:rPr>
    </w:lvl>
  </w:abstractNum>
  <w:abstractNum w:abstractNumId="8" w15:restartNumberingAfterBreak="0">
    <w:nsid w:val="41DD033D"/>
    <w:multiLevelType w:val="hybridMultilevel"/>
    <w:tmpl w:val="CD827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AE536D"/>
    <w:multiLevelType w:val="hybridMultilevel"/>
    <w:tmpl w:val="DC6825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09354FD"/>
    <w:multiLevelType w:val="hybridMultilevel"/>
    <w:tmpl w:val="7384EC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7B7574E"/>
    <w:multiLevelType w:val="hybridMultilevel"/>
    <w:tmpl w:val="4114EC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A2E2961"/>
    <w:multiLevelType w:val="hybridMultilevel"/>
    <w:tmpl w:val="379A9F66"/>
    <w:lvl w:ilvl="0" w:tplc="661E0D86">
      <w:start w:val="3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6FE319B2"/>
    <w:multiLevelType w:val="hybridMultilevel"/>
    <w:tmpl w:val="E09C69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02886081">
    <w:abstractNumId w:val="0"/>
  </w:num>
  <w:num w:numId="2" w16cid:durableId="76486972">
    <w:abstractNumId w:val="12"/>
  </w:num>
  <w:num w:numId="3" w16cid:durableId="1183394866">
    <w:abstractNumId w:val="4"/>
  </w:num>
  <w:num w:numId="4" w16cid:durableId="851067333">
    <w:abstractNumId w:val="6"/>
  </w:num>
  <w:num w:numId="5" w16cid:durableId="1546870203">
    <w:abstractNumId w:val="11"/>
  </w:num>
  <w:num w:numId="6" w16cid:durableId="1258756441">
    <w:abstractNumId w:val="3"/>
  </w:num>
  <w:num w:numId="7" w16cid:durableId="665862259">
    <w:abstractNumId w:val="8"/>
  </w:num>
  <w:num w:numId="8" w16cid:durableId="48498720">
    <w:abstractNumId w:val="10"/>
  </w:num>
  <w:num w:numId="9" w16cid:durableId="1908148498">
    <w:abstractNumId w:val="9"/>
  </w:num>
  <w:num w:numId="10" w16cid:durableId="696274570">
    <w:abstractNumId w:val="13"/>
  </w:num>
  <w:num w:numId="11" w16cid:durableId="1413966516">
    <w:abstractNumId w:val="5"/>
  </w:num>
  <w:num w:numId="12" w16cid:durableId="926812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77316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68615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6B6"/>
    <w:rsid w:val="00020BEB"/>
    <w:rsid w:val="00047FE8"/>
    <w:rsid w:val="00053E80"/>
    <w:rsid w:val="00060A96"/>
    <w:rsid w:val="00067384"/>
    <w:rsid w:val="00073223"/>
    <w:rsid w:val="00076E30"/>
    <w:rsid w:val="00077E21"/>
    <w:rsid w:val="00081803"/>
    <w:rsid w:val="000A4E94"/>
    <w:rsid w:val="000C4491"/>
    <w:rsid w:val="000C6EF8"/>
    <w:rsid w:val="000D5B06"/>
    <w:rsid w:val="000D7039"/>
    <w:rsid w:val="000E5B69"/>
    <w:rsid w:val="000E6E06"/>
    <w:rsid w:val="000F6CFF"/>
    <w:rsid w:val="000F7C19"/>
    <w:rsid w:val="000F7CD5"/>
    <w:rsid w:val="00101266"/>
    <w:rsid w:val="00112414"/>
    <w:rsid w:val="00121B47"/>
    <w:rsid w:val="00130E77"/>
    <w:rsid w:val="001357C2"/>
    <w:rsid w:val="001476AF"/>
    <w:rsid w:val="00147C40"/>
    <w:rsid w:val="00150ECC"/>
    <w:rsid w:val="001524BA"/>
    <w:rsid w:val="00153184"/>
    <w:rsid w:val="00153775"/>
    <w:rsid w:val="001542F5"/>
    <w:rsid w:val="00160722"/>
    <w:rsid w:val="001702B5"/>
    <w:rsid w:val="00170945"/>
    <w:rsid w:val="001A1E6C"/>
    <w:rsid w:val="001B1047"/>
    <w:rsid w:val="001B591C"/>
    <w:rsid w:val="001C046A"/>
    <w:rsid w:val="001E2598"/>
    <w:rsid w:val="001E3DB7"/>
    <w:rsid w:val="001F01CC"/>
    <w:rsid w:val="001F44FF"/>
    <w:rsid w:val="00212E72"/>
    <w:rsid w:val="00226042"/>
    <w:rsid w:val="0023364F"/>
    <w:rsid w:val="00237598"/>
    <w:rsid w:val="002633AA"/>
    <w:rsid w:val="00267349"/>
    <w:rsid w:val="002711EB"/>
    <w:rsid w:val="002A2099"/>
    <w:rsid w:val="002B3A04"/>
    <w:rsid w:val="002D3340"/>
    <w:rsid w:val="002D5708"/>
    <w:rsid w:val="002E63A4"/>
    <w:rsid w:val="003134E2"/>
    <w:rsid w:val="003245DA"/>
    <w:rsid w:val="003249B1"/>
    <w:rsid w:val="003302C4"/>
    <w:rsid w:val="00331D90"/>
    <w:rsid w:val="00341EF6"/>
    <w:rsid w:val="003465B2"/>
    <w:rsid w:val="00354A09"/>
    <w:rsid w:val="003570D3"/>
    <w:rsid w:val="003610CD"/>
    <w:rsid w:val="00364A78"/>
    <w:rsid w:val="00374263"/>
    <w:rsid w:val="00377D77"/>
    <w:rsid w:val="00383EF8"/>
    <w:rsid w:val="0038752F"/>
    <w:rsid w:val="003A38DF"/>
    <w:rsid w:val="003C344E"/>
    <w:rsid w:val="003D2D60"/>
    <w:rsid w:val="003D7964"/>
    <w:rsid w:val="003E2059"/>
    <w:rsid w:val="003F48BF"/>
    <w:rsid w:val="003F6BCA"/>
    <w:rsid w:val="00404CD2"/>
    <w:rsid w:val="00430582"/>
    <w:rsid w:val="00436E7E"/>
    <w:rsid w:val="00453552"/>
    <w:rsid w:val="00461A67"/>
    <w:rsid w:val="00471612"/>
    <w:rsid w:val="00474145"/>
    <w:rsid w:val="0047492C"/>
    <w:rsid w:val="004A38F8"/>
    <w:rsid w:val="004A41B3"/>
    <w:rsid w:val="004A6DC8"/>
    <w:rsid w:val="004C0889"/>
    <w:rsid w:val="004C0CDD"/>
    <w:rsid w:val="004D66EA"/>
    <w:rsid w:val="004E7237"/>
    <w:rsid w:val="004F3C29"/>
    <w:rsid w:val="005065BB"/>
    <w:rsid w:val="0053376A"/>
    <w:rsid w:val="00533D6C"/>
    <w:rsid w:val="00537847"/>
    <w:rsid w:val="00541832"/>
    <w:rsid w:val="00542FAD"/>
    <w:rsid w:val="00564202"/>
    <w:rsid w:val="00572A9F"/>
    <w:rsid w:val="00577BEE"/>
    <w:rsid w:val="00586324"/>
    <w:rsid w:val="005869AC"/>
    <w:rsid w:val="005A2B6D"/>
    <w:rsid w:val="005D3C61"/>
    <w:rsid w:val="005D3D33"/>
    <w:rsid w:val="005E0D1F"/>
    <w:rsid w:val="005E78F6"/>
    <w:rsid w:val="005F6FCE"/>
    <w:rsid w:val="00600A45"/>
    <w:rsid w:val="0060468E"/>
    <w:rsid w:val="00627158"/>
    <w:rsid w:val="0063120D"/>
    <w:rsid w:val="0063323B"/>
    <w:rsid w:val="0064066C"/>
    <w:rsid w:val="0064341B"/>
    <w:rsid w:val="00646BA1"/>
    <w:rsid w:val="006725F8"/>
    <w:rsid w:val="0068169F"/>
    <w:rsid w:val="00686343"/>
    <w:rsid w:val="006864FD"/>
    <w:rsid w:val="006B4F1D"/>
    <w:rsid w:val="006B753C"/>
    <w:rsid w:val="006C38D0"/>
    <w:rsid w:val="006C4BCC"/>
    <w:rsid w:val="006D1DA0"/>
    <w:rsid w:val="006E3CB9"/>
    <w:rsid w:val="006F2774"/>
    <w:rsid w:val="006F7EB8"/>
    <w:rsid w:val="00704792"/>
    <w:rsid w:val="0071134A"/>
    <w:rsid w:val="007146EC"/>
    <w:rsid w:val="00714BA1"/>
    <w:rsid w:val="007176FE"/>
    <w:rsid w:val="00727EB5"/>
    <w:rsid w:val="007448DA"/>
    <w:rsid w:val="00751741"/>
    <w:rsid w:val="00752D1E"/>
    <w:rsid w:val="00755C6A"/>
    <w:rsid w:val="00765DDD"/>
    <w:rsid w:val="00771918"/>
    <w:rsid w:val="0078531B"/>
    <w:rsid w:val="00791BC9"/>
    <w:rsid w:val="00794808"/>
    <w:rsid w:val="00797827"/>
    <w:rsid w:val="007C64E8"/>
    <w:rsid w:val="007D259D"/>
    <w:rsid w:val="007D7609"/>
    <w:rsid w:val="007E0F94"/>
    <w:rsid w:val="007E4A1F"/>
    <w:rsid w:val="007F6313"/>
    <w:rsid w:val="00802ECB"/>
    <w:rsid w:val="008167E8"/>
    <w:rsid w:val="00817275"/>
    <w:rsid w:val="0084192E"/>
    <w:rsid w:val="00843851"/>
    <w:rsid w:val="00861420"/>
    <w:rsid w:val="00871DFB"/>
    <w:rsid w:val="00872FDE"/>
    <w:rsid w:val="00876176"/>
    <w:rsid w:val="0087676F"/>
    <w:rsid w:val="00877545"/>
    <w:rsid w:val="00885BA2"/>
    <w:rsid w:val="008868F3"/>
    <w:rsid w:val="00890D04"/>
    <w:rsid w:val="008B77FC"/>
    <w:rsid w:val="008C27F9"/>
    <w:rsid w:val="008D7E50"/>
    <w:rsid w:val="008E4EB7"/>
    <w:rsid w:val="008E584F"/>
    <w:rsid w:val="008F661D"/>
    <w:rsid w:val="00916A7A"/>
    <w:rsid w:val="00925774"/>
    <w:rsid w:val="009266B6"/>
    <w:rsid w:val="00932575"/>
    <w:rsid w:val="0095317D"/>
    <w:rsid w:val="00963534"/>
    <w:rsid w:val="009669BD"/>
    <w:rsid w:val="00975C00"/>
    <w:rsid w:val="00981AAB"/>
    <w:rsid w:val="009907CB"/>
    <w:rsid w:val="009C7AEC"/>
    <w:rsid w:val="009E29D7"/>
    <w:rsid w:val="009F3A9A"/>
    <w:rsid w:val="009F7ED0"/>
    <w:rsid w:val="00A330DB"/>
    <w:rsid w:val="00A337B7"/>
    <w:rsid w:val="00A37E41"/>
    <w:rsid w:val="00A42BD5"/>
    <w:rsid w:val="00A46703"/>
    <w:rsid w:val="00A81F2D"/>
    <w:rsid w:val="00A84EA4"/>
    <w:rsid w:val="00A93BA2"/>
    <w:rsid w:val="00A97731"/>
    <w:rsid w:val="00AB0132"/>
    <w:rsid w:val="00AB522B"/>
    <w:rsid w:val="00AB70D9"/>
    <w:rsid w:val="00AC3A07"/>
    <w:rsid w:val="00AF7896"/>
    <w:rsid w:val="00B14976"/>
    <w:rsid w:val="00B16C07"/>
    <w:rsid w:val="00B22735"/>
    <w:rsid w:val="00B56C9D"/>
    <w:rsid w:val="00B80901"/>
    <w:rsid w:val="00B84757"/>
    <w:rsid w:val="00BA32B7"/>
    <w:rsid w:val="00BA5D78"/>
    <w:rsid w:val="00BA66B2"/>
    <w:rsid w:val="00BA6CCD"/>
    <w:rsid w:val="00BD4238"/>
    <w:rsid w:val="00BE1CCD"/>
    <w:rsid w:val="00BF1172"/>
    <w:rsid w:val="00BF2165"/>
    <w:rsid w:val="00BF655B"/>
    <w:rsid w:val="00BF78BA"/>
    <w:rsid w:val="00C07708"/>
    <w:rsid w:val="00C10C7C"/>
    <w:rsid w:val="00C114D6"/>
    <w:rsid w:val="00C201F8"/>
    <w:rsid w:val="00C23235"/>
    <w:rsid w:val="00C34056"/>
    <w:rsid w:val="00C36EB5"/>
    <w:rsid w:val="00C54BAB"/>
    <w:rsid w:val="00C64F53"/>
    <w:rsid w:val="00C70D22"/>
    <w:rsid w:val="00C76949"/>
    <w:rsid w:val="00C771F8"/>
    <w:rsid w:val="00C82F63"/>
    <w:rsid w:val="00C86103"/>
    <w:rsid w:val="00C91221"/>
    <w:rsid w:val="00CA337E"/>
    <w:rsid w:val="00CB6528"/>
    <w:rsid w:val="00CC398B"/>
    <w:rsid w:val="00CD605D"/>
    <w:rsid w:val="00CD6F3F"/>
    <w:rsid w:val="00CE08CA"/>
    <w:rsid w:val="00D02A39"/>
    <w:rsid w:val="00D151AF"/>
    <w:rsid w:val="00D50497"/>
    <w:rsid w:val="00D62C5B"/>
    <w:rsid w:val="00D82EF9"/>
    <w:rsid w:val="00D83C1E"/>
    <w:rsid w:val="00DA03A8"/>
    <w:rsid w:val="00DA272C"/>
    <w:rsid w:val="00DA53FA"/>
    <w:rsid w:val="00DA64B5"/>
    <w:rsid w:val="00DB68EA"/>
    <w:rsid w:val="00DC045E"/>
    <w:rsid w:val="00DD71B3"/>
    <w:rsid w:val="00DE209B"/>
    <w:rsid w:val="00DE3BCB"/>
    <w:rsid w:val="00DE6886"/>
    <w:rsid w:val="00DE740A"/>
    <w:rsid w:val="00DF64E4"/>
    <w:rsid w:val="00E015C1"/>
    <w:rsid w:val="00E155AF"/>
    <w:rsid w:val="00E234D8"/>
    <w:rsid w:val="00E32E81"/>
    <w:rsid w:val="00E36324"/>
    <w:rsid w:val="00E411AC"/>
    <w:rsid w:val="00E5078F"/>
    <w:rsid w:val="00E54996"/>
    <w:rsid w:val="00E57FCA"/>
    <w:rsid w:val="00E73F91"/>
    <w:rsid w:val="00E74925"/>
    <w:rsid w:val="00E76F94"/>
    <w:rsid w:val="00E81112"/>
    <w:rsid w:val="00E82326"/>
    <w:rsid w:val="00E85781"/>
    <w:rsid w:val="00E87D83"/>
    <w:rsid w:val="00E915A5"/>
    <w:rsid w:val="00EA2C7F"/>
    <w:rsid w:val="00EB2A5D"/>
    <w:rsid w:val="00EC67E8"/>
    <w:rsid w:val="00EC78FF"/>
    <w:rsid w:val="00EE3336"/>
    <w:rsid w:val="00EE3AC2"/>
    <w:rsid w:val="00EE7C50"/>
    <w:rsid w:val="00EF1148"/>
    <w:rsid w:val="00EF72E1"/>
    <w:rsid w:val="00EF75BC"/>
    <w:rsid w:val="00F07639"/>
    <w:rsid w:val="00F33E61"/>
    <w:rsid w:val="00F34D6E"/>
    <w:rsid w:val="00F55E82"/>
    <w:rsid w:val="00F63AB4"/>
    <w:rsid w:val="00F6789B"/>
    <w:rsid w:val="00F83E90"/>
    <w:rsid w:val="00F86B20"/>
    <w:rsid w:val="00F95E4A"/>
    <w:rsid w:val="00FB06EC"/>
    <w:rsid w:val="00FD5B70"/>
    <w:rsid w:val="00FE3837"/>
    <w:rsid w:val="00FE42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73B5"/>
  <w15:docId w15:val="{E5ACF59A-A78C-4EB6-B178-DB315C1C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66B6"/>
    <w:pPr>
      <w:jc w:val="left"/>
    </w:pPr>
    <w:rPr>
      <w:rFonts w:eastAsia="SimSun" w:cs="Times New Roman"/>
      <w:szCs w:val="24"/>
      <w:lang w:eastAsia="zh-CN"/>
    </w:rPr>
  </w:style>
  <w:style w:type="paragraph" w:styleId="Antrat9">
    <w:name w:val="heading 9"/>
    <w:basedOn w:val="prastasis"/>
    <w:next w:val="prastasis"/>
    <w:link w:val="Antrat9Diagrama"/>
    <w:qFormat/>
    <w:rsid w:val="009266B6"/>
    <w:pPr>
      <w:keepNext/>
      <w:widowControl w:val="0"/>
      <w:numPr>
        <w:ilvl w:val="8"/>
        <w:numId w:val="1"/>
      </w:numPr>
      <w:tabs>
        <w:tab w:val="left" w:pos="360"/>
      </w:tabs>
      <w:suppressAutoHyphens/>
      <w:outlineLvl w:val="8"/>
    </w:pPr>
    <w:rPr>
      <w:rFonts w:eastAsia="Lucida Sans Unicode"/>
      <w:b/>
      <w:caps/>
      <w:sz w:val="2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9266B6"/>
    <w:rPr>
      <w:rFonts w:eastAsia="Lucida Sans Unicode" w:cs="Times New Roman"/>
      <w:b/>
      <w:caps/>
      <w:sz w:val="22"/>
      <w:szCs w:val="24"/>
      <w:lang w:eastAsia="ar-SA"/>
    </w:rPr>
  </w:style>
  <w:style w:type="paragraph" w:styleId="Sraopastraipa">
    <w:name w:val="List Paragraph"/>
    <w:aliases w:val="Numbering,ERP-List Paragraph,List Paragraph11,Bullet EY,List Paragraph2,List Paragraph Red,Buletai,List Paragraph21,lp1,Bullet 1,Use Case List Paragraph,List Paragraph111,Paragraph"/>
    <w:basedOn w:val="prastasis"/>
    <w:link w:val="SraopastraipaDiagrama"/>
    <w:uiPriority w:val="34"/>
    <w:qFormat/>
    <w:rsid w:val="009266B6"/>
    <w:pPr>
      <w:ind w:left="720"/>
      <w:contextualSpacing/>
    </w:pPr>
  </w:style>
  <w:style w:type="paragraph" w:customStyle="1" w:styleId="Hyperlink1">
    <w:name w:val="Hyperlink1"/>
    <w:basedOn w:val="prastasis"/>
    <w:rsid w:val="009266B6"/>
    <w:pPr>
      <w:suppressAutoHyphens/>
      <w:autoSpaceDE w:val="0"/>
      <w:spacing w:line="297" w:lineRule="auto"/>
      <w:ind w:firstLine="312"/>
      <w:jc w:val="both"/>
      <w:textAlignment w:val="center"/>
    </w:pPr>
    <w:rPr>
      <w:rFonts w:eastAsia="Times New Roman"/>
      <w:color w:val="000000"/>
      <w:sz w:val="20"/>
      <w:szCs w:val="20"/>
      <w:lang w:eastAsia="ar-SA"/>
    </w:rPr>
  </w:style>
  <w:style w:type="character" w:styleId="Hipersaitas">
    <w:name w:val="Hyperlink"/>
    <w:basedOn w:val="Numatytasispastraiposriftas"/>
    <w:uiPriority w:val="99"/>
    <w:unhideWhenUsed/>
    <w:rsid w:val="009266B6"/>
    <w:rPr>
      <w:color w:val="0563C1" w:themeColor="hyperlink"/>
      <w:u w:val="single"/>
    </w:rPr>
  </w:style>
  <w:style w:type="table" w:styleId="Lentelstinklelis">
    <w:name w:val="Table Grid"/>
    <w:basedOn w:val="prastojilentel"/>
    <w:uiPriority w:val="39"/>
    <w:rsid w:val="005E7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B22735"/>
    <w:pPr>
      <w:spacing w:line="360" w:lineRule="auto"/>
      <w:ind w:firstLine="1298"/>
    </w:pPr>
    <w:rPr>
      <w:rFonts w:eastAsia="Times New Roman"/>
      <w:szCs w:val="20"/>
      <w:lang w:eastAsia="en-US" w:bidi="he-IL"/>
    </w:rPr>
  </w:style>
  <w:style w:type="character" w:customStyle="1" w:styleId="PagrindinistekstasDiagrama">
    <w:name w:val="Pagrindinis tekstas Diagrama"/>
    <w:basedOn w:val="Numatytasispastraiposriftas"/>
    <w:link w:val="Pagrindinistekstas"/>
    <w:rsid w:val="00B22735"/>
    <w:rPr>
      <w:rFonts w:eastAsia="Times New Roman" w:cs="Times New Roman"/>
      <w:szCs w:val="20"/>
      <w:lang w:bidi="he-IL"/>
    </w:rPr>
  </w:style>
  <w:style w:type="paragraph" w:customStyle="1" w:styleId="Default">
    <w:name w:val="Default"/>
    <w:rsid w:val="00B22735"/>
    <w:pPr>
      <w:suppressAutoHyphens/>
      <w:autoSpaceDE w:val="0"/>
      <w:jc w:val="left"/>
    </w:pPr>
    <w:rPr>
      <w:rFonts w:eastAsia="Arial" w:cs="Times New Roman"/>
      <w:color w:val="000000"/>
      <w:szCs w:val="24"/>
      <w:lang w:eastAsia="ar-SA"/>
    </w:rPr>
  </w:style>
  <w:style w:type="paragraph" w:styleId="Debesliotekstas">
    <w:name w:val="Balloon Text"/>
    <w:basedOn w:val="prastasis"/>
    <w:link w:val="DebesliotekstasDiagrama"/>
    <w:uiPriority w:val="99"/>
    <w:semiHidden/>
    <w:unhideWhenUsed/>
    <w:rsid w:val="00F33E6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3E61"/>
    <w:rPr>
      <w:rFonts w:ascii="Segoe UI" w:eastAsia="SimSun" w:hAnsi="Segoe UI" w:cs="Segoe UI"/>
      <w:sz w:val="18"/>
      <w:szCs w:val="18"/>
      <w:lang w:eastAsia="zh-CN"/>
    </w:rPr>
  </w:style>
  <w:style w:type="paragraph" w:customStyle="1" w:styleId="Antrat2">
    <w:name w:val="Antraštė2"/>
    <w:basedOn w:val="prastasis"/>
    <w:next w:val="Pagrindinistekstas"/>
    <w:rsid w:val="008167E8"/>
    <w:pPr>
      <w:keepNext/>
      <w:suppressAutoHyphens/>
      <w:spacing w:before="240" w:after="120"/>
    </w:pPr>
    <w:rPr>
      <w:rFonts w:ascii="Arial" w:eastAsia="Lucida Sans Unicode" w:hAnsi="Arial" w:cs="Tahoma"/>
      <w:sz w:val="28"/>
      <w:szCs w:val="28"/>
      <w:lang w:val="en-US" w:eastAsia="ar-SA"/>
    </w:rPr>
  </w:style>
  <w:style w:type="character" w:customStyle="1" w:styleId="Neapdorotaspaminjimas1">
    <w:name w:val="Neapdorotas paminėjimas1"/>
    <w:basedOn w:val="Numatytasispastraiposriftas"/>
    <w:uiPriority w:val="99"/>
    <w:semiHidden/>
    <w:unhideWhenUsed/>
    <w:rsid w:val="00D62C5B"/>
    <w:rPr>
      <w:color w:val="605E5C"/>
      <w:shd w:val="clear" w:color="auto" w:fill="E1DFDD"/>
    </w:rPr>
  </w:style>
  <w:style w:type="character" w:customStyle="1" w:styleId="SraopastraipaDiagrama">
    <w:name w:val="Sąrašo pastraipa Diagrama"/>
    <w:aliases w:val="Numbering Diagrama,ERP-List Paragraph Diagrama,List Paragraph11 Diagrama,Bullet EY Diagrama,List Paragraph2 Diagrama,List Paragraph Red Diagrama,Buletai Diagrama,List Paragraph21 Diagrama,lp1 Diagrama,Bullet 1 Diagrama"/>
    <w:link w:val="Sraopastraipa"/>
    <w:uiPriority w:val="34"/>
    <w:locked/>
    <w:rsid w:val="00817275"/>
    <w:rPr>
      <w:rFonts w:eastAsia="SimSun" w:cs="Times New Roman"/>
      <w:szCs w:val="24"/>
      <w:lang w:eastAsia="zh-CN"/>
    </w:rPr>
  </w:style>
  <w:style w:type="paragraph" w:styleId="Antrats">
    <w:name w:val="header"/>
    <w:basedOn w:val="prastasis"/>
    <w:link w:val="AntratsDiagrama"/>
    <w:uiPriority w:val="99"/>
    <w:unhideWhenUsed/>
    <w:rsid w:val="002D3340"/>
    <w:pPr>
      <w:tabs>
        <w:tab w:val="center" w:pos="4819"/>
        <w:tab w:val="right" w:pos="9638"/>
      </w:tabs>
    </w:pPr>
  </w:style>
  <w:style w:type="character" w:customStyle="1" w:styleId="AntratsDiagrama">
    <w:name w:val="Antraštės Diagrama"/>
    <w:basedOn w:val="Numatytasispastraiposriftas"/>
    <w:link w:val="Antrats"/>
    <w:uiPriority w:val="99"/>
    <w:rsid w:val="002D3340"/>
    <w:rPr>
      <w:rFonts w:eastAsia="SimSun" w:cs="Times New Roman"/>
      <w:szCs w:val="24"/>
      <w:lang w:eastAsia="zh-CN"/>
    </w:rPr>
  </w:style>
  <w:style w:type="paragraph" w:styleId="Porat">
    <w:name w:val="footer"/>
    <w:basedOn w:val="prastasis"/>
    <w:link w:val="PoratDiagrama"/>
    <w:uiPriority w:val="99"/>
    <w:unhideWhenUsed/>
    <w:rsid w:val="002D3340"/>
    <w:pPr>
      <w:tabs>
        <w:tab w:val="center" w:pos="4819"/>
        <w:tab w:val="right" w:pos="9638"/>
      </w:tabs>
    </w:pPr>
  </w:style>
  <w:style w:type="character" w:customStyle="1" w:styleId="PoratDiagrama">
    <w:name w:val="Poraštė Diagrama"/>
    <w:basedOn w:val="Numatytasispastraiposriftas"/>
    <w:link w:val="Porat"/>
    <w:uiPriority w:val="99"/>
    <w:rsid w:val="002D3340"/>
    <w:rPr>
      <w:rFonts w:eastAsia="SimSun" w:cs="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476760">
      <w:bodyDiv w:val="1"/>
      <w:marLeft w:val="0"/>
      <w:marRight w:val="0"/>
      <w:marTop w:val="0"/>
      <w:marBottom w:val="0"/>
      <w:divBdr>
        <w:top w:val="none" w:sz="0" w:space="0" w:color="auto"/>
        <w:left w:val="none" w:sz="0" w:space="0" w:color="auto"/>
        <w:bottom w:val="none" w:sz="0" w:space="0" w:color="auto"/>
        <w:right w:val="none" w:sz="0" w:space="0" w:color="auto"/>
      </w:divBdr>
      <w:divsChild>
        <w:div w:id="1288197239">
          <w:marLeft w:val="0"/>
          <w:marRight w:val="0"/>
          <w:marTop w:val="0"/>
          <w:marBottom w:val="0"/>
          <w:divBdr>
            <w:top w:val="none" w:sz="0" w:space="0" w:color="auto"/>
            <w:left w:val="none" w:sz="0" w:space="0" w:color="auto"/>
            <w:bottom w:val="none" w:sz="0" w:space="0" w:color="auto"/>
            <w:right w:val="none" w:sz="0" w:space="0" w:color="auto"/>
          </w:divBdr>
        </w:div>
        <w:div w:id="5405465">
          <w:marLeft w:val="0"/>
          <w:marRight w:val="0"/>
          <w:marTop w:val="0"/>
          <w:marBottom w:val="0"/>
          <w:divBdr>
            <w:top w:val="none" w:sz="0" w:space="0" w:color="auto"/>
            <w:left w:val="none" w:sz="0" w:space="0" w:color="auto"/>
            <w:bottom w:val="none" w:sz="0" w:space="0" w:color="auto"/>
            <w:right w:val="none" w:sz="0" w:space="0" w:color="auto"/>
          </w:divBdr>
        </w:div>
      </w:divsChild>
    </w:div>
    <w:div w:id="1769350322">
      <w:bodyDiv w:val="1"/>
      <w:marLeft w:val="0"/>
      <w:marRight w:val="0"/>
      <w:marTop w:val="0"/>
      <w:marBottom w:val="0"/>
      <w:divBdr>
        <w:top w:val="none" w:sz="0" w:space="0" w:color="auto"/>
        <w:left w:val="none" w:sz="0" w:space="0" w:color="auto"/>
        <w:bottom w:val="none" w:sz="0" w:space="0" w:color="auto"/>
        <w:right w:val="none" w:sz="0" w:space="0" w:color="auto"/>
      </w:divBdr>
      <w:divsChild>
        <w:div w:id="919144200">
          <w:marLeft w:val="0"/>
          <w:marRight w:val="0"/>
          <w:marTop w:val="0"/>
          <w:marBottom w:val="0"/>
          <w:divBdr>
            <w:top w:val="none" w:sz="0" w:space="0" w:color="auto"/>
            <w:left w:val="none" w:sz="0" w:space="0" w:color="auto"/>
            <w:bottom w:val="none" w:sz="0" w:space="0" w:color="auto"/>
            <w:right w:val="none" w:sz="0" w:space="0" w:color="auto"/>
          </w:divBdr>
        </w:div>
        <w:div w:id="1509052876">
          <w:marLeft w:val="0"/>
          <w:marRight w:val="0"/>
          <w:marTop w:val="0"/>
          <w:marBottom w:val="0"/>
          <w:divBdr>
            <w:top w:val="none" w:sz="0" w:space="0" w:color="auto"/>
            <w:left w:val="none" w:sz="0" w:space="0" w:color="auto"/>
            <w:bottom w:val="none" w:sz="0" w:space="0" w:color="auto"/>
            <w:right w:val="none" w:sz="0" w:space="0" w:color="auto"/>
          </w:divBdr>
        </w:div>
        <w:div w:id="338428860">
          <w:marLeft w:val="0"/>
          <w:marRight w:val="0"/>
          <w:marTop w:val="0"/>
          <w:marBottom w:val="0"/>
          <w:divBdr>
            <w:top w:val="none" w:sz="0" w:space="0" w:color="auto"/>
            <w:left w:val="none" w:sz="0" w:space="0" w:color="auto"/>
            <w:bottom w:val="none" w:sz="0" w:space="0" w:color="auto"/>
            <w:right w:val="none" w:sz="0" w:space="0" w:color="auto"/>
          </w:divBdr>
        </w:div>
        <w:div w:id="1577933743">
          <w:marLeft w:val="0"/>
          <w:marRight w:val="0"/>
          <w:marTop w:val="0"/>
          <w:marBottom w:val="0"/>
          <w:divBdr>
            <w:top w:val="none" w:sz="0" w:space="0" w:color="auto"/>
            <w:left w:val="none" w:sz="0" w:space="0" w:color="auto"/>
            <w:bottom w:val="none" w:sz="0" w:space="0" w:color="auto"/>
            <w:right w:val="none" w:sz="0" w:space="0" w:color="auto"/>
          </w:divBdr>
        </w:div>
        <w:div w:id="1505971418">
          <w:marLeft w:val="0"/>
          <w:marRight w:val="0"/>
          <w:marTop w:val="0"/>
          <w:marBottom w:val="0"/>
          <w:divBdr>
            <w:top w:val="none" w:sz="0" w:space="0" w:color="auto"/>
            <w:left w:val="none" w:sz="0" w:space="0" w:color="auto"/>
            <w:bottom w:val="none" w:sz="0" w:space="0" w:color="auto"/>
            <w:right w:val="none" w:sz="0" w:space="0" w:color="auto"/>
          </w:divBdr>
        </w:div>
        <w:div w:id="1412192244">
          <w:marLeft w:val="0"/>
          <w:marRight w:val="0"/>
          <w:marTop w:val="0"/>
          <w:marBottom w:val="0"/>
          <w:divBdr>
            <w:top w:val="none" w:sz="0" w:space="0" w:color="auto"/>
            <w:left w:val="none" w:sz="0" w:space="0" w:color="auto"/>
            <w:bottom w:val="none" w:sz="0" w:space="0" w:color="auto"/>
            <w:right w:val="none" w:sz="0" w:space="0" w:color="auto"/>
          </w:divBdr>
        </w:div>
        <w:div w:id="1277952022">
          <w:marLeft w:val="0"/>
          <w:marRight w:val="0"/>
          <w:marTop w:val="0"/>
          <w:marBottom w:val="0"/>
          <w:divBdr>
            <w:top w:val="none" w:sz="0" w:space="0" w:color="auto"/>
            <w:left w:val="none" w:sz="0" w:space="0" w:color="auto"/>
            <w:bottom w:val="none" w:sz="0" w:space="0" w:color="auto"/>
            <w:right w:val="none" w:sz="0" w:space="0" w:color="auto"/>
          </w:divBdr>
        </w:div>
        <w:div w:id="1622300097">
          <w:marLeft w:val="0"/>
          <w:marRight w:val="0"/>
          <w:marTop w:val="0"/>
          <w:marBottom w:val="0"/>
          <w:divBdr>
            <w:top w:val="none" w:sz="0" w:space="0" w:color="auto"/>
            <w:left w:val="none" w:sz="0" w:space="0" w:color="auto"/>
            <w:bottom w:val="none" w:sz="0" w:space="0" w:color="auto"/>
            <w:right w:val="none" w:sz="0" w:space="0" w:color="auto"/>
          </w:divBdr>
        </w:div>
      </w:divsChild>
    </w:div>
    <w:div w:id="1877037725">
      <w:bodyDiv w:val="1"/>
      <w:marLeft w:val="0"/>
      <w:marRight w:val="0"/>
      <w:marTop w:val="0"/>
      <w:marBottom w:val="0"/>
      <w:divBdr>
        <w:top w:val="none" w:sz="0" w:space="0" w:color="auto"/>
        <w:left w:val="none" w:sz="0" w:space="0" w:color="auto"/>
        <w:bottom w:val="none" w:sz="0" w:space="0" w:color="auto"/>
        <w:right w:val="none" w:sz="0" w:space="0" w:color="auto"/>
      </w:divBdr>
      <w:divsChild>
        <w:div w:id="1356611536">
          <w:marLeft w:val="0"/>
          <w:marRight w:val="0"/>
          <w:marTop w:val="0"/>
          <w:marBottom w:val="0"/>
          <w:divBdr>
            <w:top w:val="none" w:sz="0" w:space="0" w:color="auto"/>
            <w:left w:val="none" w:sz="0" w:space="0" w:color="auto"/>
            <w:bottom w:val="none" w:sz="0" w:space="0" w:color="auto"/>
            <w:right w:val="none" w:sz="0" w:space="0" w:color="auto"/>
          </w:divBdr>
        </w:div>
        <w:div w:id="666327757">
          <w:marLeft w:val="0"/>
          <w:marRight w:val="0"/>
          <w:marTop w:val="0"/>
          <w:marBottom w:val="0"/>
          <w:divBdr>
            <w:top w:val="none" w:sz="0" w:space="0" w:color="auto"/>
            <w:left w:val="none" w:sz="0" w:space="0" w:color="auto"/>
            <w:bottom w:val="none" w:sz="0" w:space="0" w:color="auto"/>
            <w:right w:val="none" w:sz="0" w:space="0" w:color="auto"/>
          </w:divBdr>
        </w:div>
        <w:div w:id="179466786">
          <w:marLeft w:val="0"/>
          <w:marRight w:val="0"/>
          <w:marTop w:val="0"/>
          <w:marBottom w:val="0"/>
          <w:divBdr>
            <w:top w:val="none" w:sz="0" w:space="0" w:color="auto"/>
            <w:left w:val="none" w:sz="0" w:space="0" w:color="auto"/>
            <w:bottom w:val="none" w:sz="0" w:space="0" w:color="auto"/>
            <w:right w:val="none" w:sz="0" w:space="0" w:color="auto"/>
          </w:divBdr>
        </w:div>
        <w:div w:id="664667892">
          <w:marLeft w:val="0"/>
          <w:marRight w:val="0"/>
          <w:marTop w:val="0"/>
          <w:marBottom w:val="0"/>
          <w:divBdr>
            <w:top w:val="none" w:sz="0" w:space="0" w:color="auto"/>
            <w:left w:val="none" w:sz="0" w:space="0" w:color="auto"/>
            <w:bottom w:val="none" w:sz="0" w:space="0" w:color="auto"/>
            <w:right w:val="none" w:sz="0" w:space="0" w:color="auto"/>
          </w:divBdr>
        </w:div>
        <w:div w:id="1027213379">
          <w:marLeft w:val="0"/>
          <w:marRight w:val="0"/>
          <w:marTop w:val="0"/>
          <w:marBottom w:val="0"/>
          <w:divBdr>
            <w:top w:val="none" w:sz="0" w:space="0" w:color="auto"/>
            <w:left w:val="none" w:sz="0" w:space="0" w:color="auto"/>
            <w:bottom w:val="none" w:sz="0" w:space="0" w:color="auto"/>
            <w:right w:val="none" w:sz="0" w:space="0" w:color="auto"/>
          </w:divBdr>
        </w:div>
        <w:div w:id="1860200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33ED2-F323-4B6C-BB22-A0D9F44C6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31563</Words>
  <Characters>17992</Characters>
  <Application>Microsoft Office Word</Application>
  <DocSecurity>0</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Natalija Matulevičienė</cp:lastModifiedBy>
  <cp:revision>2</cp:revision>
  <cp:lastPrinted>2024-04-02T05:50:00Z</cp:lastPrinted>
  <dcterms:created xsi:type="dcterms:W3CDTF">2024-04-08T10:57:00Z</dcterms:created>
  <dcterms:modified xsi:type="dcterms:W3CDTF">2024-04-08T10:57:00Z</dcterms:modified>
</cp:coreProperties>
</file>