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19AA1B" w14:textId="77777777" w:rsidR="00394B93" w:rsidRPr="00293A86" w:rsidRDefault="00394B93" w:rsidP="00394B93">
      <w:pPr>
        <w:tabs>
          <w:tab w:val="left" w:pos="0"/>
          <w:tab w:val="left" w:pos="5103"/>
        </w:tabs>
        <w:ind w:left="4536"/>
      </w:pPr>
      <w:r w:rsidRPr="00293A86">
        <w:t>PATVIRTINTA</w:t>
      </w:r>
    </w:p>
    <w:p w14:paraId="169FDA60" w14:textId="77777777" w:rsidR="00394B93" w:rsidRPr="00293A86" w:rsidRDefault="00394B93" w:rsidP="00394B93">
      <w:pPr>
        <w:tabs>
          <w:tab w:val="left" w:pos="567"/>
          <w:tab w:val="left" w:pos="5220"/>
        </w:tabs>
        <w:ind w:left="4536"/>
      </w:pPr>
      <w:r w:rsidRPr="00293A86">
        <w:t>Kėdainių rajono savivaldybės tarybos</w:t>
      </w:r>
    </w:p>
    <w:p w14:paraId="0D89656D" w14:textId="13B0B893" w:rsidR="00394B93" w:rsidRPr="00293A86" w:rsidRDefault="00394B93" w:rsidP="00394B93">
      <w:pPr>
        <w:tabs>
          <w:tab w:val="left" w:pos="567"/>
          <w:tab w:val="left" w:pos="5220"/>
        </w:tabs>
        <w:ind w:left="4536"/>
      </w:pPr>
      <w:r w:rsidRPr="00293A86">
        <w:t>202</w:t>
      </w:r>
      <w:r w:rsidR="00B8532E">
        <w:t>3</w:t>
      </w:r>
      <w:r w:rsidRPr="00293A86">
        <w:t xml:space="preserve"> m. </w:t>
      </w:r>
      <w:r w:rsidR="00B8532E">
        <w:t xml:space="preserve">gegužės </w:t>
      </w:r>
      <w:r w:rsidR="004A3130">
        <w:t>26</w:t>
      </w:r>
      <w:r w:rsidR="00B8532E">
        <w:t xml:space="preserve"> </w:t>
      </w:r>
      <w:r w:rsidRPr="00293A86">
        <w:t>d. sprendimu Nr. TS-</w:t>
      </w:r>
      <w:r w:rsidR="004A3130">
        <w:t>136</w:t>
      </w:r>
      <w:bookmarkStart w:id="0" w:name="_GoBack"/>
      <w:bookmarkEnd w:id="0"/>
    </w:p>
    <w:p w14:paraId="6B04C430" w14:textId="77777777" w:rsidR="00394B93" w:rsidRPr="00293A86" w:rsidRDefault="00394B93" w:rsidP="00394B93">
      <w:pPr>
        <w:ind w:left="3888" w:firstLine="1296"/>
      </w:pPr>
      <w:r w:rsidRPr="00293A86">
        <w:t xml:space="preserve">                                                                                </w:t>
      </w:r>
    </w:p>
    <w:p w14:paraId="30E74B1E" w14:textId="77777777" w:rsidR="00394B93" w:rsidRDefault="00394B93" w:rsidP="00394B93">
      <w:pPr>
        <w:jc w:val="center"/>
        <w:rPr>
          <w:b/>
        </w:rPr>
      </w:pPr>
    </w:p>
    <w:p w14:paraId="3439841B" w14:textId="77777777" w:rsidR="00394B93" w:rsidRPr="00293A86" w:rsidRDefault="00394B93" w:rsidP="00394B93">
      <w:pPr>
        <w:jc w:val="center"/>
        <w:rPr>
          <w:b/>
          <w:sz w:val="28"/>
          <w:szCs w:val="28"/>
        </w:rPr>
      </w:pPr>
      <w:r w:rsidRPr="00293A86">
        <w:rPr>
          <w:b/>
          <w:sz w:val="28"/>
          <w:szCs w:val="28"/>
        </w:rPr>
        <w:t>KĖDAINIŲ RAJONO SAVIVALDYBĖS 20</w:t>
      </w:r>
      <w:r>
        <w:rPr>
          <w:b/>
          <w:sz w:val="28"/>
          <w:szCs w:val="28"/>
        </w:rPr>
        <w:t>2</w:t>
      </w:r>
      <w:r w:rsidR="00B8532E">
        <w:rPr>
          <w:b/>
          <w:sz w:val="28"/>
          <w:szCs w:val="28"/>
        </w:rPr>
        <w:t>2</w:t>
      </w:r>
      <w:r w:rsidRPr="00293A86">
        <w:rPr>
          <w:b/>
          <w:sz w:val="28"/>
          <w:szCs w:val="28"/>
        </w:rPr>
        <w:t>–202</w:t>
      </w:r>
      <w:r w:rsidR="00B8532E">
        <w:rPr>
          <w:b/>
          <w:sz w:val="28"/>
          <w:szCs w:val="28"/>
        </w:rPr>
        <w:t>4</w:t>
      </w:r>
      <w:r w:rsidRPr="00293A86">
        <w:rPr>
          <w:b/>
          <w:sz w:val="28"/>
          <w:szCs w:val="28"/>
        </w:rPr>
        <w:t xml:space="preserve"> METŲ</w:t>
      </w:r>
    </w:p>
    <w:p w14:paraId="1D8DE138" w14:textId="77777777" w:rsidR="00394B93" w:rsidRPr="00293A86" w:rsidRDefault="00394B93" w:rsidP="00394B93">
      <w:pPr>
        <w:jc w:val="center"/>
        <w:rPr>
          <w:sz w:val="28"/>
          <w:szCs w:val="28"/>
        </w:rPr>
      </w:pPr>
      <w:r w:rsidRPr="00293A86">
        <w:rPr>
          <w:b/>
          <w:sz w:val="28"/>
          <w:szCs w:val="28"/>
        </w:rPr>
        <w:t>STRATEGINIO VEIKLOS PLANO 20</w:t>
      </w:r>
      <w:r>
        <w:rPr>
          <w:b/>
          <w:sz w:val="28"/>
          <w:szCs w:val="28"/>
        </w:rPr>
        <w:t>2</w:t>
      </w:r>
      <w:r w:rsidR="00B8532E">
        <w:rPr>
          <w:b/>
          <w:sz w:val="28"/>
          <w:szCs w:val="28"/>
        </w:rPr>
        <w:t>2</w:t>
      </w:r>
      <w:r w:rsidRPr="00293A86">
        <w:rPr>
          <w:b/>
          <w:sz w:val="28"/>
          <w:szCs w:val="28"/>
        </w:rPr>
        <w:t xml:space="preserve"> M. ĮGYVENDINIMO ATASKAITA</w:t>
      </w:r>
    </w:p>
    <w:p w14:paraId="6705D9EA" w14:textId="77777777" w:rsidR="00394B93" w:rsidRPr="002362E1" w:rsidRDefault="00394B93" w:rsidP="00394B93">
      <w:pPr>
        <w:jc w:val="center"/>
      </w:pPr>
    </w:p>
    <w:p w14:paraId="6685C52A" w14:textId="77777777" w:rsidR="00394B93" w:rsidRPr="002362E1" w:rsidRDefault="00394B93" w:rsidP="00394B93">
      <w:pPr>
        <w:jc w:val="center"/>
      </w:pPr>
    </w:p>
    <w:p w14:paraId="34E9D053" w14:textId="77777777" w:rsidR="00394B93" w:rsidRPr="002362E1" w:rsidRDefault="00394B93" w:rsidP="00394B93">
      <w:pPr>
        <w:jc w:val="both"/>
        <w:rPr>
          <w:i/>
        </w:rPr>
      </w:pPr>
      <w:r>
        <w:rPr>
          <w:b/>
          <w:i/>
        </w:rPr>
        <w:t>202</w:t>
      </w:r>
      <w:r w:rsidR="00E92B7C">
        <w:rPr>
          <w:b/>
          <w:i/>
        </w:rPr>
        <w:t>2</w:t>
      </w:r>
      <w:r w:rsidRPr="002362E1">
        <w:rPr>
          <w:b/>
          <w:i/>
        </w:rPr>
        <w:t xml:space="preserve"> m. </w:t>
      </w:r>
      <w:r w:rsidR="00E92B7C">
        <w:rPr>
          <w:b/>
          <w:i/>
        </w:rPr>
        <w:t>vasario</w:t>
      </w:r>
      <w:r>
        <w:rPr>
          <w:b/>
          <w:i/>
        </w:rPr>
        <w:t xml:space="preserve"> 18</w:t>
      </w:r>
      <w:r w:rsidRPr="002362E1">
        <w:rPr>
          <w:b/>
          <w:i/>
        </w:rPr>
        <w:t xml:space="preserve"> d. Kėdainių rajono savivaldybės tarybos </w:t>
      </w:r>
      <w:r w:rsidRPr="002362E1">
        <w:rPr>
          <w:i/>
        </w:rPr>
        <w:t>(toliau – Savivaldybės tarybos)</w:t>
      </w:r>
      <w:r w:rsidRPr="002362E1">
        <w:rPr>
          <w:b/>
          <w:i/>
        </w:rPr>
        <w:t xml:space="preserve"> sprendimu Nr. TS-</w:t>
      </w:r>
      <w:r w:rsidR="00E92B7C">
        <w:rPr>
          <w:b/>
          <w:i/>
        </w:rPr>
        <w:t>1</w:t>
      </w:r>
      <w:r w:rsidRPr="002362E1">
        <w:rPr>
          <w:b/>
          <w:i/>
        </w:rPr>
        <w:t xml:space="preserve"> patvirtintas Kėdainių rajono savivaldybės 20</w:t>
      </w:r>
      <w:r>
        <w:rPr>
          <w:b/>
          <w:i/>
        </w:rPr>
        <w:t>2</w:t>
      </w:r>
      <w:r w:rsidR="00E92B7C">
        <w:rPr>
          <w:b/>
          <w:i/>
        </w:rPr>
        <w:t>2</w:t>
      </w:r>
      <w:r w:rsidRPr="002362E1">
        <w:rPr>
          <w:b/>
          <w:i/>
        </w:rPr>
        <w:t>–202</w:t>
      </w:r>
      <w:r w:rsidR="00E92B7C">
        <w:rPr>
          <w:b/>
          <w:i/>
        </w:rPr>
        <w:t>4</w:t>
      </w:r>
      <w:r w:rsidRPr="002362E1">
        <w:rPr>
          <w:b/>
          <w:i/>
        </w:rPr>
        <w:t xml:space="preserve"> metų strateginis veiklos planas </w:t>
      </w:r>
      <w:r w:rsidRPr="002362E1">
        <w:rPr>
          <w:i/>
        </w:rPr>
        <w:t>(toliau – strateginis veiklos planas).</w:t>
      </w:r>
    </w:p>
    <w:p w14:paraId="08E9C17E" w14:textId="77777777" w:rsidR="00394B93" w:rsidRPr="003D2FFC" w:rsidRDefault="00394B93" w:rsidP="00394B93">
      <w:pPr>
        <w:ind w:firstLine="680"/>
        <w:jc w:val="both"/>
        <w:rPr>
          <w:color w:val="FF0000"/>
        </w:rPr>
      </w:pPr>
    </w:p>
    <w:p w14:paraId="0AB0C13D" w14:textId="77777777" w:rsidR="00394B93" w:rsidRPr="002362E1" w:rsidRDefault="00394B93" w:rsidP="00394B93">
      <w:pPr>
        <w:jc w:val="both"/>
        <w:rPr>
          <w:b/>
          <w:i/>
        </w:rPr>
      </w:pPr>
      <w:r w:rsidRPr="002362E1">
        <w:t>Savivaldybės t</w:t>
      </w:r>
      <w:r w:rsidRPr="002362E1">
        <w:rPr>
          <w:bCs/>
        </w:rPr>
        <w:t>arybai patvirtinus einamųjų metų biudžetą  (20</w:t>
      </w:r>
      <w:r>
        <w:rPr>
          <w:bCs/>
        </w:rPr>
        <w:t>2</w:t>
      </w:r>
      <w:r w:rsidR="00E92B7C">
        <w:rPr>
          <w:bCs/>
        </w:rPr>
        <w:t>2</w:t>
      </w:r>
      <w:r>
        <w:rPr>
          <w:bCs/>
        </w:rPr>
        <w:t xml:space="preserve"> </w:t>
      </w:r>
      <w:r w:rsidRPr="002362E1">
        <w:rPr>
          <w:bCs/>
        </w:rPr>
        <w:t xml:space="preserve">m. </w:t>
      </w:r>
      <w:r>
        <w:rPr>
          <w:bCs/>
        </w:rPr>
        <w:t>vasario</w:t>
      </w:r>
      <w:r w:rsidRPr="002362E1">
        <w:rPr>
          <w:bCs/>
        </w:rPr>
        <w:t xml:space="preserve"> </w:t>
      </w:r>
      <w:r w:rsidR="00E92B7C">
        <w:rPr>
          <w:bCs/>
        </w:rPr>
        <w:t>18</w:t>
      </w:r>
      <w:r w:rsidRPr="002362E1">
        <w:rPr>
          <w:bCs/>
        </w:rPr>
        <w:t xml:space="preserve"> d. Nr. TS-</w:t>
      </w:r>
      <w:r w:rsidR="00E92B7C">
        <w:rPr>
          <w:bCs/>
        </w:rPr>
        <w:t>6</w:t>
      </w:r>
      <w:r w:rsidRPr="002362E1">
        <w:rPr>
          <w:bCs/>
        </w:rPr>
        <w:t xml:space="preserve">) bei priėmus kitus sprendimus dėl lėšų paskirstymo, atsižvelgiant į Lietuvos Respublikos Vyriausybės nutarimus ar ministrų įsakymus dėl lėšų skyrimo, Europos Sąjungos bei valstybės biudžeto lėšomis finansuojamų projektų įgyvendinimo eigą ir šių lėšų panaudojimą, </w:t>
      </w:r>
      <w:r w:rsidRPr="002362E1">
        <w:rPr>
          <w:b/>
          <w:bCs/>
          <w:i/>
        </w:rPr>
        <w:t>20</w:t>
      </w:r>
      <w:r>
        <w:rPr>
          <w:b/>
          <w:bCs/>
          <w:i/>
        </w:rPr>
        <w:t>2</w:t>
      </w:r>
      <w:r w:rsidR="00E92B7C">
        <w:rPr>
          <w:b/>
          <w:bCs/>
          <w:i/>
        </w:rPr>
        <w:t>2</w:t>
      </w:r>
      <w:r w:rsidRPr="002362E1">
        <w:rPr>
          <w:b/>
          <w:i/>
        </w:rPr>
        <w:t>–</w:t>
      </w:r>
      <w:r w:rsidRPr="002362E1">
        <w:rPr>
          <w:b/>
          <w:bCs/>
          <w:i/>
        </w:rPr>
        <w:t>202</w:t>
      </w:r>
      <w:r w:rsidR="00E92B7C">
        <w:rPr>
          <w:b/>
          <w:bCs/>
          <w:i/>
        </w:rPr>
        <w:t>4</w:t>
      </w:r>
      <w:r w:rsidRPr="002362E1">
        <w:rPr>
          <w:b/>
          <w:bCs/>
          <w:i/>
        </w:rPr>
        <w:t xml:space="preserve"> m.</w:t>
      </w:r>
      <w:r w:rsidRPr="002362E1">
        <w:rPr>
          <w:bCs/>
        </w:rPr>
        <w:t xml:space="preserve"> </w:t>
      </w:r>
      <w:r w:rsidRPr="002362E1">
        <w:rPr>
          <w:b/>
          <w:bCs/>
          <w:i/>
        </w:rPr>
        <w:t xml:space="preserve">strateginio veiklos plano programos patikslintos </w:t>
      </w:r>
      <w:r w:rsidRPr="002362E1">
        <w:rPr>
          <w:b/>
          <w:i/>
        </w:rPr>
        <w:t>20</w:t>
      </w:r>
      <w:r>
        <w:rPr>
          <w:b/>
          <w:i/>
        </w:rPr>
        <w:t>2</w:t>
      </w:r>
      <w:r w:rsidR="00E92B7C">
        <w:rPr>
          <w:b/>
          <w:i/>
        </w:rPr>
        <w:t>2</w:t>
      </w:r>
      <w:r w:rsidRPr="002362E1">
        <w:rPr>
          <w:b/>
          <w:i/>
        </w:rPr>
        <w:t xml:space="preserve"> m. rugsėjo </w:t>
      </w:r>
      <w:r w:rsidR="00E92B7C">
        <w:rPr>
          <w:b/>
          <w:i/>
        </w:rPr>
        <w:t>30</w:t>
      </w:r>
      <w:r w:rsidRPr="002362E1">
        <w:rPr>
          <w:b/>
          <w:i/>
        </w:rPr>
        <w:t xml:space="preserve"> d. Savivaldybės tarybos </w:t>
      </w:r>
      <w:r>
        <w:rPr>
          <w:b/>
          <w:i/>
        </w:rPr>
        <w:t>sprendimu Nr.TS-</w:t>
      </w:r>
      <w:r w:rsidR="00E92B7C">
        <w:rPr>
          <w:b/>
          <w:i/>
        </w:rPr>
        <w:t>225</w:t>
      </w:r>
      <w:r w:rsidRPr="002362E1">
        <w:rPr>
          <w:b/>
          <w:i/>
        </w:rPr>
        <w:t>.</w:t>
      </w:r>
    </w:p>
    <w:p w14:paraId="39F1F90F" w14:textId="77777777" w:rsidR="00394B93" w:rsidRPr="002362E1" w:rsidRDefault="00394B93" w:rsidP="00394B93">
      <w:pPr>
        <w:ind w:firstLine="680"/>
        <w:jc w:val="both"/>
        <w:rPr>
          <w:iCs/>
        </w:rPr>
      </w:pPr>
    </w:p>
    <w:p w14:paraId="12EC7B42" w14:textId="77777777" w:rsidR="00394B93" w:rsidRPr="002362E1" w:rsidRDefault="00394B93" w:rsidP="00394B93">
      <w:pPr>
        <w:jc w:val="both"/>
      </w:pPr>
      <w:r w:rsidRPr="002362E1">
        <w:rPr>
          <w:iCs/>
        </w:rPr>
        <w:t xml:space="preserve">Siekiant stebėti ir kontroliuoti strateginių veiklos planų tikslų, užduočių ir priemonių įgyvendinimą, </w:t>
      </w:r>
      <w:r w:rsidRPr="002362E1">
        <w:t xml:space="preserve">kasmet, atsižvelgiant į programų koordinatorių pateiktus duomenis, rengiama strateginio veiklos plano įgyvendinimo metinė ataskaita. </w:t>
      </w:r>
    </w:p>
    <w:p w14:paraId="15415F68" w14:textId="77777777" w:rsidR="00394B93" w:rsidRPr="003D2FFC" w:rsidRDefault="00394B93" w:rsidP="00394B93">
      <w:pPr>
        <w:ind w:firstLine="840"/>
        <w:jc w:val="both"/>
        <w:rPr>
          <w:color w:val="FF0000"/>
        </w:rPr>
      </w:pPr>
    </w:p>
    <w:p w14:paraId="07F5D6C0" w14:textId="77777777" w:rsidR="00394B93" w:rsidRPr="002362E1" w:rsidRDefault="00394B93" w:rsidP="00394B93">
      <w:pPr>
        <w:ind w:firstLine="840"/>
        <w:jc w:val="both"/>
      </w:pPr>
    </w:p>
    <w:p w14:paraId="7D3C3F8A" w14:textId="77777777" w:rsidR="00394B93" w:rsidRPr="002362E1" w:rsidRDefault="00394B93" w:rsidP="00394B93">
      <w:pPr>
        <w:jc w:val="both"/>
      </w:pPr>
      <w:r w:rsidRPr="002362E1">
        <w:t xml:space="preserve">Tvirtinant strateginį veiklos planą buvo iškelti </w:t>
      </w:r>
      <w:r>
        <w:t>4</w:t>
      </w:r>
      <w:r w:rsidRPr="002362E1">
        <w:t xml:space="preserve"> svarbiausi 20</w:t>
      </w:r>
      <w:r>
        <w:t>2</w:t>
      </w:r>
      <w:r w:rsidR="00E92B7C">
        <w:t>2</w:t>
      </w:r>
      <w:r w:rsidRPr="002362E1">
        <w:t>–202</w:t>
      </w:r>
      <w:r w:rsidR="00E92B7C">
        <w:t>4</w:t>
      </w:r>
      <w:r w:rsidRPr="002362E1">
        <w:t xml:space="preserve"> m. veiklos prioritetai ir </w:t>
      </w:r>
      <w:r>
        <w:t>4</w:t>
      </w:r>
      <w:r w:rsidRPr="002362E1">
        <w:t xml:space="preserve"> strateginiai tikslai:</w:t>
      </w:r>
    </w:p>
    <w:p w14:paraId="0B5E8F64" w14:textId="77777777" w:rsidR="00394B93" w:rsidRPr="002362E1" w:rsidRDefault="00394B93" w:rsidP="00394B93">
      <w:pPr>
        <w:ind w:firstLine="720"/>
        <w:jc w:val="both"/>
      </w:pPr>
    </w:p>
    <w:p w14:paraId="45AFA55A" w14:textId="77777777" w:rsidR="00394B93" w:rsidRPr="002362E1" w:rsidRDefault="00394B93" w:rsidP="00394B93">
      <w:pPr>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ook w:val="04A0" w:firstRow="1" w:lastRow="0" w:firstColumn="1" w:lastColumn="0" w:noHBand="0" w:noVBand="1"/>
      </w:tblPr>
      <w:tblGrid>
        <w:gridCol w:w="9633"/>
      </w:tblGrid>
      <w:tr w:rsidR="00394B93" w:rsidRPr="002362E1" w14:paraId="31B90098" w14:textId="77777777" w:rsidTr="00373D08">
        <w:tc>
          <w:tcPr>
            <w:tcW w:w="9633" w:type="dxa"/>
            <w:tcBorders>
              <w:bottom w:val="single" w:sz="4" w:space="0" w:color="auto"/>
            </w:tcBorders>
            <w:shd w:val="clear" w:color="auto" w:fill="DEEAF6" w:themeFill="accent1" w:themeFillTint="33"/>
          </w:tcPr>
          <w:p w14:paraId="7E67461B" w14:textId="77777777" w:rsidR="00394B93" w:rsidRDefault="00394B93" w:rsidP="00B67C76">
            <w:pPr>
              <w:jc w:val="both"/>
            </w:pPr>
            <w:r w:rsidRPr="002362E1">
              <w:rPr>
                <w:b/>
              </w:rPr>
              <w:t>I prioritetas.</w:t>
            </w:r>
            <w:r w:rsidRPr="002362E1">
              <w:t xml:space="preserve"> </w:t>
            </w:r>
            <w:r w:rsidRPr="008F348D">
              <w:rPr>
                <w:b/>
              </w:rPr>
              <w:t>Aukštos gyvenimo kokybės, socialinio saugumo užtikrinimas</w:t>
            </w:r>
            <w:r w:rsidRPr="002362E1">
              <w:t xml:space="preserve"> </w:t>
            </w:r>
          </w:p>
          <w:p w14:paraId="5AF986E6" w14:textId="77777777" w:rsidR="00394B93" w:rsidRPr="002362E1" w:rsidRDefault="00394B93" w:rsidP="00B67C76">
            <w:pPr>
              <w:jc w:val="both"/>
            </w:pPr>
          </w:p>
        </w:tc>
      </w:tr>
      <w:tr w:rsidR="00394B93" w:rsidRPr="002362E1" w14:paraId="475523D1" w14:textId="77777777" w:rsidTr="00373D08">
        <w:tc>
          <w:tcPr>
            <w:tcW w:w="9633" w:type="dxa"/>
            <w:tcBorders>
              <w:bottom w:val="single" w:sz="4" w:space="0" w:color="auto"/>
            </w:tcBorders>
            <w:shd w:val="clear" w:color="auto" w:fill="FFF2CC" w:themeFill="accent4" w:themeFillTint="33"/>
          </w:tcPr>
          <w:p w14:paraId="2158954C" w14:textId="77777777" w:rsidR="00394B93" w:rsidRDefault="00394B93" w:rsidP="00B67C76">
            <w:pPr>
              <w:rPr>
                <w:i/>
              </w:rPr>
            </w:pPr>
            <w:r w:rsidRPr="002362E1">
              <w:rPr>
                <w:b/>
                <w:i/>
              </w:rPr>
              <w:t>1 strateginis tikslas</w:t>
            </w:r>
            <w:r w:rsidRPr="002362E1">
              <w:t xml:space="preserve">. </w:t>
            </w:r>
            <w:r w:rsidRPr="0095341F">
              <w:rPr>
                <w:i/>
              </w:rPr>
              <w:t>Sukurti saugią socialinę aplinką, teikiant kokybiškas švietimo</w:t>
            </w:r>
            <w:r>
              <w:rPr>
                <w:i/>
              </w:rPr>
              <w:t>,</w:t>
            </w:r>
            <w:r w:rsidRPr="0095341F">
              <w:rPr>
                <w:i/>
              </w:rPr>
              <w:t xml:space="preserve"> sveikatos apsaugos, kultūros, sporto paslaugas</w:t>
            </w:r>
          </w:p>
          <w:p w14:paraId="5E64426C" w14:textId="77777777" w:rsidR="00394B93" w:rsidRPr="00D4330D" w:rsidRDefault="00394B93" w:rsidP="00B67C76">
            <w:pPr>
              <w:rPr>
                <w:i/>
              </w:rPr>
            </w:pPr>
          </w:p>
        </w:tc>
      </w:tr>
      <w:tr w:rsidR="00394B93" w:rsidRPr="002362E1" w14:paraId="332B0B95" w14:textId="77777777" w:rsidTr="00373D08">
        <w:tc>
          <w:tcPr>
            <w:tcW w:w="9633" w:type="dxa"/>
            <w:tcBorders>
              <w:bottom w:val="single" w:sz="4" w:space="0" w:color="auto"/>
            </w:tcBorders>
            <w:shd w:val="clear" w:color="auto" w:fill="DEEAF6" w:themeFill="accent1" w:themeFillTint="33"/>
          </w:tcPr>
          <w:p w14:paraId="284BE910" w14:textId="77777777" w:rsidR="00394B93" w:rsidRDefault="00394B93" w:rsidP="00B67C76">
            <w:pPr>
              <w:jc w:val="both"/>
            </w:pPr>
            <w:r w:rsidRPr="002362E1">
              <w:rPr>
                <w:b/>
              </w:rPr>
              <w:t>II prioritetas</w:t>
            </w:r>
            <w:r w:rsidRPr="002362E1">
              <w:t xml:space="preserve">. </w:t>
            </w:r>
            <w:r w:rsidRPr="008F348D">
              <w:rPr>
                <w:b/>
              </w:rPr>
              <w:t>Viešosios infrastruktūros su darnia aplinka vystymas ir plėtra</w:t>
            </w:r>
            <w:r w:rsidRPr="002362E1">
              <w:t xml:space="preserve"> </w:t>
            </w:r>
          </w:p>
          <w:p w14:paraId="0338C004" w14:textId="77777777" w:rsidR="00394B93" w:rsidRPr="002362E1" w:rsidRDefault="00394B93" w:rsidP="00B67C76">
            <w:pPr>
              <w:jc w:val="both"/>
            </w:pPr>
          </w:p>
        </w:tc>
      </w:tr>
      <w:tr w:rsidR="00394B93" w:rsidRPr="002362E1" w14:paraId="105D40E6" w14:textId="77777777" w:rsidTr="00373D08">
        <w:tc>
          <w:tcPr>
            <w:tcW w:w="9633" w:type="dxa"/>
            <w:tcBorders>
              <w:bottom w:val="single" w:sz="4" w:space="0" w:color="auto"/>
            </w:tcBorders>
            <w:shd w:val="clear" w:color="auto" w:fill="FFF2CC" w:themeFill="accent4" w:themeFillTint="33"/>
          </w:tcPr>
          <w:p w14:paraId="15681A77" w14:textId="77777777" w:rsidR="00394B93" w:rsidRDefault="00394B93" w:rsidP="00B67C76">
            <w:pPr>
              <w:rPr>
                <w:i/>
              </w:rPr>
            </w:pPr>
            <w:r w:rsidRPr="002362E1">
              <w:rPr>
                <w:b/>
                <w:i/>
              </w:rPr>
              <w:t>2 strateginis tikslas</w:t>
            </w:r>
            <w:r w:rsidRPr="002362E1">
              <w:t xml:space="preserve">. </w:t>
            </w:r>
            <w:r w:rsidRPr="0095341F">
              <w:rPr>
                <w:i/>
              </w:rPr>
              <w:t>Pritaikyti viešąją infrastruktūrą šiuolaikiniams poreikiams, užtikrinant darnų žmogaus ir aplinkos vystymąsi</w:t>
            </w:r>
          </w:p>
          <w:p w14:paraId="55CC0EB6" w14:textId="77777777" w:rsidR="00394B93" w:rsidRPr="002362E1" w:rsidRDefault="00394B93" w:rsidP="00B67C76">
            <w:pPr>
              <w:rPr>
                <w:i/>
              </w:rPr>
            </w:pPr>
          </w:p>
        </w:tc>
      </w:tr>
      <w:tr w:rsidR="00394B93" w:rsidRPr="002362E1" w14:paraId="509B6EFD" w14:textId="77777777" w:rsidTr="00373D08">
        <w:tc>
          <w:tcPr>
            <w:tcW w:w="9633" w:type="dxa"/>
            <w:tcBorders>
              <w:bottom w:val="single" w:sz="4" w:space="0" w:color="auto"/>
            </w:tcBorders>
            <w:shd w:val="clear" w:color="auto" w:fill="DEEAF6" w:themeFill="accent1" w:themeFillTint="33"/>
          </w:tcPr>
          <w:p w14:paraId="648F76CB" w14:textId="77777777" w:rsidR="00394B93" w:rsidRDefault="00394B93" w:rsidP="00B67C76">
            <w:pPr>
              <w:jc w:val="both"/>
            </w:pPr>
            <w:r w:rsidRPr="002362E1">
              <w:rPr>
                <w:b/>
              </w:rPr>
              <w:t>III prioritetas</w:t>
            </w:r>
            <w:r w:rsidRPr="002362E1">
              <w:t xml:space="preserve">. </w:t>
            </w:r>
            <w:r w:rsidRPr="008F348D">
              <w:rPr>
                <w:b/>
              </w:rPr>
              <w:t>Palankios aplinkos verslui, turizmui ir žemės ūkiui kūrimas</w:t>
            </w:r>
            <w:r w:rsidRPr="002362E1">
              <w:t xml:space="preserve"> </w:t>
            </w:r>
          </w:p>
          <w:p w14:paraId="6ECD2F45" w14:textId="77777777" w:rsidR="00394B93" w:rsidRPr="002362E1" w:rsidRDefault="00394B93" w:rsidP="00B67C76">
            <w:pPr>
              <w:jc w:val="both"/>
            </w:pPr>
          </w:p>
        </w:tc>
      </w:tr>
      <w:tr w:rsidR="00394B93" w:rsidRPr="002362E1" w14:paraId="024B346D" w14:textId="77777777" w:rsidTr="00373D08">
        <w:tc>
          <w:tcPr>
            <w:tcW w:w="9633" w:type="dxa"/>
            <w:shd w:val="clear" w:color="auto" w:fill="FFF2CC" w:themeFill="accent4" w:themeFillTint="33"/>
          </w:tcPr>
          <w:p w14:paraId="75FDC2BD" w14:textId="77777777" w:rsidR="00394B93" w:rsidRPr="002362E1" w:rsidRDefault="00394B93" w:rsidP="00B67C76">
            <w:pPr>
              <w:rPr>
                <w:i/>
              </w:rPr>
            </w:pPr>
            <w:r w:rsidRPr="002362E1">
              <w:rPr>
                <w:b/>
                <w:i/>
              </w:rPr>
              <w:t>3 strateginis tikslas</w:t>
            </w:r>
            <w:r w:rsidRPr="002362E1">
              <w:t>.</w:t>
            </w:r>
            <w:r w:rsidRPr="002362E1">
              <w:rPr>
                <w:i/>
              </w:rPr>
              <w:t xml:space="preserve"> </w:t>
            </w:r>
            <w:r w:rsidRPr="0095341F">
              <w:rPr>
                <w:i/>
              </w:rPr>
              <w:t>Plėtoti konkurencingą aplinką verslui, turizmui ir  žemės ūkiui</w:t>
            </w:r>
          </w:p>
          <w:p w14:paraId="2324BCE8" w14:textId="77777777" w:rsidR="00394B93" w:rsidRDefault="00394B93" w:rsidP="00B67C76">
            <w:pPr>
              <w:rPr>
                <w:i/>
              </w:rPr>
            </w:pPr>
          </w:p>
          <w:p w14:paraId="536FC7A7" w14:textId="77777777" w:rsidR="00394B93" w:rsidRPr="002362E1" w:rsidRDefault="00394B93" w:rsidP="00B67C76">
            <w:pPr>
              <w:rPr>
                <w:i/>
              </w:rPr>
            </w:pPr>
          </w:p>
        </w:tc>
      </w:tr>
      <w:tr w:rsidR="00394B93" w:rsidRPr="002362E1" w14:paraId="18420446" w14:textId="77777777" w:rsidTr="00373D08">
        <w:tc>
          <w:tcPr>
            <w:tcW w:w="9633" w:type="dxa"/>
            <w:tcBorders>
              <w:bottom w:val="single" w:sz="4" w:space="0" w:color="auto"/>
            </w:tcBorders>
            <w:shd w:val="clear" w:color="auto" w:fill="DEEAF6" w:themeFill="accent1" w:themeFillTint="33"/>
          </w:tcPr>
          <w:p w14:paraId="1A26FC83" w14:textId="77777777" w:rsidR="00394B93" w:rsidRDefault="00394B93" w:rsidP="00B67C76">
            <w:pPr>
              <w:jc w:val="both"/>
            </w:pPr>
            <w:r w:rsidRPr="002362E1">
              <w:rPr>
                <w:b/>
              </w:rPr>
              <w:t>I</w:t>
            </w:r>
            <w:r>
              <w:rPr>
                <w:b/>
              </w:rPr>
              <w:t>V</w:t>
            </w:r>
            <w:r w:rsidRPr="002362E1">
              <w:rPr>
                <w:b/>
              </w:rPr>
              <w:t xml:space="preserve"> prioritetas</w:t>
            </w:r>
            <w:r w:rsidRPr="002362E1">
              <w:t xml:space="preserve">. </w:t>
            </w:r>
            <w:r w:rsidRPr="008F348D">
              <w:rPr>
                <w:b/>
              </w:rPr>
              <w:t>Savivaldybės valdymo ir veiklos efektyvumo didinimas</w:t>
            </w:r>
            <w:r w:rsidRPr="002362E1">
              <w:t xml:space="preserve"> </w:t>
            </w:r>
          </w:p>
          <w:p w14:paraId="64B1E8EF" w14:textId="77777777" w:rsidR="00394B93" w:rsidRPr="002362E1" w:rsidRDefault="00394B93" w:rsidP="00B67C76">
            <w:pPr>
              <w:jc w:val="both"/>
            </w:pPr>
          </w:p>
        </w:tc>
      </w:tr>
      <w:tr w:rsidR="00394B93" w:rsidRPr="002362E1" w14:paraId="26B38534" w14:textId="77777777" w:rsidTr="00373D08">
        <w:tc>
          <w:tcPr>
            <w:tcW w:w="9633" w:type="dxa"/>
            <w:shd w:val="clear" w:color="auto" w:fill="FFF2CC" w:themeFill="accent4" w:themeFillTint="33"/>
          </w:tcPr>
          <w:p w14:paraId="37AAB70A" w14:textId="77777777" w:rsidR="00394B93" w:rsidRDefault="00394B93" w:rsidP="00B67C76">
            <w:pPr>
              <w:rPr>
                <w:i/>
                <w:iCs/>
                <w:lang w:val="pt-BR" w:eastAsia="en-US"/>
              </w:rPr>
            </w:pPr>
            <w:r w:rsidRPr="00E92B7C">
              <w:rPr>
                <w:b/>
                <w:i/>
                <w:iCs/>
              </w:rPr>
              <w:t xml:space="preserve">4 strateginis tikslas. </w:t>
            </w:r>
            <w:r w:rsidRPr="00E92B7C">
              <w:rPr>
                <w:i/>
                <w:iCs/>
                <w:lang w:val="pt-BR" w:eastAsia="en-US"/>
              </w:rPr>
              <w:t>Administracinių</w:t>
            </w:r>
            <w:r w:rsidRPr="00263B31">
              <w:rPr>
                <w:i/>
                <w:iCs/>
                <w:lang w:val="pt-BR" w:eastAsia="en-US"/>
              </w:rPr>
              <w:t xml:space="preserve"> ir viešųjų paslaugų kokybės ir prieinamumo užtikrinimas</w:t>
            </w:r>
          </w:p>
          <w:p w14:paraId="2B3CCAA8" w14:textId="77777777" w:rsidR="00394B93" w:rsidRPr="00263B31" w:rsidRDefault="00394B93" w:rsidP="00B67C76">
            <w:pPr>
              <w:rPr>
                <w:i/>
                <w:iCs/>
              </w:rPr>
            </w:pPr>
          </w:p>
          <w:p w14:paraId="56376892" w14:textId="77777777" w:rsidR="00394B93" w:rsidRPr="002362E1" w:rsidRDefault="00394B93" w:rsidP="00B67C76">
            <w:pPr>
              <w:rPr>
                <w:b/>
                <w:i/>
              </w:rPr>
            </w:pPr>
          </w:p>
        </w:tc>
      </w:tr>
    </w:tbl>
    <w:p w14:paraId="5009DF66" w14:textId="77777777" w:rsidR="00394B93" w:rsidRPr="003D2FFC" w:rsidRDefault="00394B93" w:rsidP="00394B93">
      <w:pPr>
        <w:ind w:firstLine="840"/>
        <w:jc w:val="both"/>
        <w:rPr>
          <w:color w:val="FF0000"/>
        </w:rPr>
      </w:pPr>
    </w:p>
    <w:p w14:paraId="25CC3F25" w14:textId="77777777" w:rsidR="00394B93" w:rsidRPr="003D2FFC" w:rsidRDefault="00394B93" w:rsidP="00394B93">
      <w:pPr>
        <w:ind w:firstLine="720"/>
        <w:jc w:val="both"/>
        <w:rPr>
          <w:b/>
          <w: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F8FE"/>
        <w:tblLook w:val="04A0" w:firstRow="1" w:lastRow="0" w:firstColumn="1" w:lastColumn="0" w:noHBand="0" w:noVBand="1"/>
      </w:tblPr>
      <w:tblGrid>
        <w:gridCol w:w="9628"/>
      </w:tblGrid>
      <w:tr w:rsidR="00394B93" w:rsidRPr="008F348D" w14:paraId="0019E503" w14:textId="77777777" w:rsidTr="00A77A61">
        <w:tc>
          <w:tcPr>
            <w:tcW w:w="9854" w:type="dxa"/>
            <w:shd w:val="clear" w:color="auto" w:fill="DEEAF6" w:themeFill="accent1" w:themeFillTint="33"/>
          </w:tcPr>
          <w:p w14:paraId="279F4848" w14:textId="77777777" w:rsidR="00394B93" w:rsidRPr="008F348D" w:rsidRDefault="00394B93" w:rsidP="00B67C76">
            <w:pPr>
              <w:keepNext/>
              <w:spacing w:after="60"/>
              <w:jc w:val="both"/>
              <w:rPr>
                <w:b/>
                <w:color w:val="FF0000"/>
              </w:rPr>
            </w:pPr>
            <w:r>
              <w:rPr>
                <w:b/>
                <w:i/>
                <w:color w:val="FF0000"/>
              </w:rPr>
              <w:lastRenderedPageBreak/>
              <w:br w:type="page"/>
            </w:r>
          </w:p>
          <w:p w14:paraId="24A4C3D5" w14:textId="77777777" w:rsidR="00394B93" w:rsidRPr="008F348D" w:rsidRDefault="00394B93" w:rsidP="00B67C76">
            <w:pPr>
              <w:keepNext/>
              <w:spacing w:after="60"/>
              <w:jc w:val="center"/>
              <w:rPr>
                <w:b/>
              </w:rPr>
            </w:pPr>
            <w:r w:rsidRPr="008F348D">
              <w:rPr>
                <w:b/>
              </w:rPr>
              <w:t>STRATEGINIAI</w:t>
            </w:r>
            <w:r>
              <w:rPr>
                <w:b/>
              </w:rPr>
              <w:t xml:space="preserve"> </w:t>
            </w:r>
            <w:r w:rsidRPr="008F348D">
              <w:rPr>
                <w:b/>
              </w:rPr>
              <w:t xml:space="preserve"> TIKSLAI</w:t>
            </w:r>
            <w:r>
              <w:rPr>
                <w:b/>
              </w:rPr>
              <w:t xml:space="preserve"> </w:t>
            </w:r>
            <w:r w:rsidRPr="008F348D">
              <w:rPr>
                <w:b/>
              </w:rPr>
              <w:t xml:space="preserve"> IR </w:t>
            </w:r>
            <w:r>
              <w:rPr>
                <w:b/>
              </w:rPr>
              <w:t xml:space="preserve"> VEIKLOS  </w:t>
            </w:r>
            <w:r w:rsidRPr="008F348D">
              <w:rPr>
                <w:b/>
              </w:rPr>
              <w:t>PROGRAMOS</w:t>
            </w:r>
          </w:p>
          <w:p w14:paraId="5FF97567" w14:textId="77777777" w:rsidR="00394B93" w:rsidRPr="008F348D" w:rsidRDefault="00394B93" w:rsidP="00B67C76">
            <w:pPr>
              <w:keepNext/>
              <w:spacing w:after="60"/>
              <w:jc w:val="both"/>
              <w:rPr>
                <w:b/>
                <w:color w:val="FF0000"/>
              </w:rPr>
            </w:pPr>
          </w:p>
        </w:tc>
      </w:tr>
    </w:tbl>
    <w:p w14:paraId="7C73497A" w14:textId="77777777" w:rsidR="00394B93" w:rsidRPr="008F348D" w:rsidRDefault="00394B93" w:rsidP="00394B93">
      <w:pPr>
        <w:keepNext/>
        <w:spacing w:after="60"/>
        <w:jc w:val="both"/>
        <w:rPr>
          <w:color w:val="FF0000"/>
        </w:rPr>
      </w:pPr>
      <w:r>
        <w:rPr>
          <w:noProof/>
          <w:lang w:val="en-US" w:eastAsia="en-US"/>
        </w:rPr>
        <mc:AlternateContent>
          <mc:Choice Requires="wpg">
            <w:drawing>
              <wp:anchor distT="0" distB="0" distL="114300" distR="114300" simplePos="0" relativeHeight="251665408" behindDoc="0" locked="0" layoutInCell="1" allowOverlap="1" wp14:anchorId="6171C738" wp14:editId="64F4A8A7">
                <wp:simplePos x="0" y="0"/>
                <wp:positionH relativeFrom="column">
                  <wp:posOffset>5715</wp:posOffset>
                </wp:positionH>
                <wp:positionV relativeFrom="paragraph">
                  <wp:posOffset>202565</wp:posOffset>
                </wp:positionV>
                <wp:extent cx="6082665" cy="8288020"/>
                <wp:effectExtent l="0" t="0" r="13335" b="17780"/>
                <wp:wrapNone/>
                <wp:docPr id="1" name="Group 1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2665" cy="8288020"/>
                          <a:chOff x="1487" y="2130"/>
                          <a:chExt cx="9579" cy="13052"/>
                        </a:xfrm>
                      </wpg:grpSpPr>
                      <wps:wsp>
                        <wps:cNvPr id="2" name="AutoShape 1057"/>
                        <wps:cNvSpPr>
                          <a:spLocks noChangeArrowheads="1"/>
                        </wps:cNvSpPr>
                        <wps:spPr bwMode="auto">
                          <a:xfrm>
                            <a:off x="1506" y="2760"/>
                            <a:ext cx="4455" cy="2377"/>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 name="Text Box 1059"/>
                        <wps:cNvSpPr txBox="1">
                          <a:spLocks noChangeArrowheads="1"/>
                        </wps:cNvSpPr>
                        <wps:spPr bwMode="auto">
                          <a:xfrm>
                            <a:off x="1710" y="2910"/>
                            <a:ext cx="3960" cy="2040"/>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68A210" w14:textId="77777777" w:rsidR="001C7972" w:rsidRDefault="001C7972" w:rsidP="00394B93">
                              <w:pPr>
                                <w:jc w:val="center"/>
                                <w:rPr>
                                  <w:b/>
                                </w:rPr>
                              </w:pPr>
                            </w:p>
                            <w:p w14:paraId="371E0EF0" w14:textId="77777777" w:rsidR="001C7972" w:rsidRPr="00DC394F" w:rsidRDefault="001C7972" w:rsidP="00394B93">
                              <w:pPr>
                                <w:jc w:val="center"/>
                                <w:rPr>
                                  <w:b/>
                                </w:rPr>
                              </w:pPr>
                              <w:r w:rsidRPr="00DC394F">
                                <w:rPr>
                                  <w:b/>
                                </w:rPr>
                                <w:t>1 strateginis tikslas</w:t>
                              </w:r>
                            </w:p>
                            <w:p w14:paraId="172FDFD6" w14:textId="77777777" w:rsidR="001C7972" w:rsidRPr="0095341F" w:rsidRDefault="001C7972" w:rsidP="00394B93">
                              <w:pPr>
                                <w:jc w:val="center"/>
                                <w:rPr>
                                  <w:i/>
                                </w:rPr>
                              </w:pPr>
                              <w:r w:rsidRPr="0095341F">
                                <w:rPr>
                                  <w:i/>
                                </w:rPr>
                                <w:t>Sukurti saugią socialinę aplinką, teikiant kokybiškas švietimo</w:t>
                              </w:r>
                              <w:r>
                                <w:rPr>
                                  <w:i/>
                                </w:rPr>
                                <w:t>,</w:t>
                              </w:r>
                              <w:r w:rsidRPr="0095341F">
                                <w:rPr>
                                  <w:i/>
                                </w:rPr>
                                <w:t xml:space="preserve"> sveikatos apsaugos, kultūros, sporto paslaugas</w:t>
                              </w:r>
                            </w:p>
                            <w:p w14:paraId="22AAD5A2" w14:textId="77777777" w:rsidR="001C7972" w:rsidRDefault="001C7972" w:rsidP="00394B93"/>
                          </w:txbxContent>
                        </wps:txbx>
                        <wps:bodyPr rot="0" vert="horz" wrap="square" lIns="91440" tIns="45720" rIns="91440" bIns="45720" anchor="t" anchorCtr="0" upright="1">
                          <a:noAutofit/>
                        </wps:bodyPr>
                      </wps:wsp>
                      <wps:wsp>
                        <wps:cNvPr id="4" name="AutoShape 1060"/>
                        <wps:cNvSpPr>
                          <a:spLocks noChangeArrowheads="1"/>
                        </wps:cNvSpPr>
                        <wps:spPr bwMode="auto">
                          <a:xfrm>
                            <a:off x="1487" y="6929"/>
                            <a:ext cx="4455" cy="2278"/>
                          </a:xfrm>
                          <a:prstGeom prst="roundRect">
                            <a:avLst>
                              <a:gd name="adj" fmla="val 16667"/>
                            </a:avLst>
                          </a:prstGeom>
                          <a:solidFill>
                            <a:srgbClr val="E2EFD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 name="Text Box 1061"/>
                        <wps:cNvSpPr txBox="1">
                          <a:spLocks noChangeArrowheads="1"/>
                        </wps:cNvSpPr>
                        <wps:spPr bwMode="auto">
                          <a:xfrm>
                            <a:off x="1807" y="7001"/>
                            <a:ext cx="3960" cy="2017"/>
                          </a:xfrm>
                          <a:prstGeom prst="rect">
                            <a:avLst/>
                          </a:prstGeom>
                          <a:solidFill>
                            <a:srgbClr val="E2EF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8C12346" w14:textId="77777777" w:rsidR="001C7972" w:rsidRDefault="001C7972" w:rsidP="00394B93">
                              <w:pPr>
                                <w:jc w:val="center"/>
                                <w:rPr>
                                  <w:b/>
                                </w:rPr>
                              </w:pPr>
                            </w:p>
                            <w:p w14:paraId="6472F8FD" w14:textId="77777777" w:rsidR="001C7972" w:rsidRPr="00DC394F" w:rsidRDefault="001C7972" w:rsidP="00394B93">
                              <w:pPr>
                                <w:jc w:val="center"/>
                                <w:rPr>
                                  <w:b/>
                                </w:rPr>
                              </w:pPr>
                              <w:r>
                                <w:rPr>
                                  <w:b/>
                                </w:rPr>
                                <w:t>2</w:t>
                              </w:r>
                              <w:r w:rsidRPr="00DC394F">
                                <w:rPr>
                                  <w:b/>
                                </w:rPr>
                                <w:t xml:space="preserve"> strateginis tikslas</w:t>
                              </w:r>
                            </w:p>
                            <w:p w14:paraId="29C6E378" w14:textId="77777777" w:rsidR="001C7972" w:rsidRPr="0095341F" w:rsidRDefault="001C7972" w:rsidP="00394B93">
                              <w:pPr>
                                <w:jc w:val="center"/>
                                <w:rPr>
                                  <w:i/>
                                </w:rPr>
                              </w:pPr>
                              <w:r w:rsidRPr="0095341F">
                                <w:rPr>
                                  <w:i/>
                                </w:rPr>
                                <w:t>Pritaikyti viešąją infrastruktūrą šiuolaikiniams poreikiams, užtikrinant darnų žmogaus ir aplinkos vystymąsi</w:t>
                              </w:r>
                            </w:p>
                            <w:p w14:paraId="4E11391A" w14:textId="77777777" w:rsidR="001C7972" w:rsidRDefault="001C7972" w:rsidP="00394B93"/>
                          </w:txbxContent>
                        </wps:txbx>
                        <wps:bodyPr rot="0" vert="horz" wrap="square" lIns="91440" tIns="45720" rIns="91440" bIns="45720" anchor="t" anchorCtr="0" upright="1">
                          <a:noAutofit/>
                        </wps:bodyPr>
                      </wps:wsp>
                      <wps:wsp>
                        <wps:cNvPr id="6" name="AutoShape 1062"/>
                        <wps:cNvSpPr>
                          <a:spLocks noChangeArrowheads="1"/>
                        </wps:cNvSpPr>
                        <wps:spPr bwMode="auto">
                          <a:xfrm>
                            <a:off x="1506" y="10097"/>
                            <a:ext cx="4455" cy="2115"/>
                          </a:xfrm>
                          <a:prstGeom prst="roundRect">
                            <a:avLst>
                              <a:gd name="adj" fmla="val 16667"/>
                            </a:avLst>
                          </a:prstGeom>
                          <a:solidFill>
                            <a:schemeClr val="accent3">
                              <a:lumMod val="20000"/>
                              <a:lumOff val="80000"/>
                            </a:schemeClr>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Text Box 1063"/>
                        <wps:cNvSpPr txBox="1">
                          <a:spLocks noChangeArrowheads="1"/>
                        </wps:cNvSpPr>
                        <wps:spPr bwMode="auto">
                          <a:xfrm>
                            <a:off x="1772" y="10206"/>
                            <a:ext cx="3960" cy="1875"/>
                          </a:xfrm>
                          <a:prstGeom prst="rect">
                            <a:avLst/>
                          </a:prstGeom>
                          <a:solidFill>
                            <a:schemeClr val="bg1">
                              <a:lumMod val="95000"/>
                            </a:scheme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B1CB3B" w14:textId="77777777" w:rsidR="001C7972" w:rsidRDefault="001C7972" w:rsidP="00394B93">
                              <w:pPr>
                                <w:jc w:val="center"/>
                                <w:rPr>
                                  <w:b/>
                                </w:rPr>
                              </w:pPr>
                            </w:p>
                            <w:p w14:paraId="40CE9D74" w14:textId="77777777" w:rsidR="001C7972" w:rsidRPr="00DC394F" w:rsidRDefault="001C7972" w:rsidP="00394B93">
                              <w:pPr>
                                <w:jc w:val="center"/>
                                <w:rPr>
                                  <w:b/>
                                </w:rPr>
                              </w:pPr>
                              <w:r>
                                <w:rPr>
                                  <w:b/>
                                </w:rPr>
                                <w:t>3</w:t>
                              </w:r>
                              <w:r w:rsidRPr="00DC394F">
                                <w:rPr>
                                  <w:b/>
                                </w:rPr>
                                <w:t xml:space="preserve"> strateginis tikslas</w:t>
                              </w:r>
                            </w:p>
                            <w:p w14:paraId="517B5144" w14:textId="77777777" w:rsidR="001C7972" w:rsidRPr="0095341F" w:rsidRDefault="001C7972" w:rsidP="00394B93">
                              <w:pPr>
                                <w:jc w:val="center"/>
                                <w:rPr>
                                  <w:i/>
                                </w:rPr>
                              </w:pPr>
                              <w:r w:rsidRPr="0095341F">
                                <w:rPr>
                                  <w:i/>
                                </w:rPr>
                                <w:t>Plėtoti konkurencingą aplinką verslui, turizmui ir  žemės ūkiui</w:t>
                              </w:r>
                            </w:p>
                            <w:p w14:paraId="02E98DA6" w14:textId="77777777" w:rsidR="001C7972" w:rsidRDefault="001C7972" w:rsidP="00394B93"/>
                          </w:txbxContent>
                        </wps:txbx>
                        <wps:bodyPr rot="0" vert="horz" wrap="square" lIns="91440" tIns="45720" rIns="91440" bIns="45720" anchor="t" anchorCtr="0" upright="1">
                          <a:noAutofit/>
                        </wps:bodyPr>
                      </wps:wsp>
                      <wps:wsp>
                        <wps:cNvPr id="8" name="AutoShape 1064"/>
                        <wps:cNvSpPr>
                          <a:spLocks noChangeArrowheads="1"/>
                        </wps:cNvSpPr>
                        <wps:spPr bwMode="auto">
                          <a:xfrm>
                            <a:off x="1506" y="13067"/>
                            <a:ext cx="4455" cy="2115"/>
                          </a:xfrm>
                          <a:prstGeom prst="roundRect">
                            <a:avLst>
                              <a:gd name="adj" fmla="val 16667"/>
                            </a:avLst>
                          </a:prstGeom>
                          <a:solidFill>
                            <a:schemeClr val="accent4">
                              <a:lumMod val="20000"/>
                              <a:lumOff val="80000"/>
                            </a:schemeClr>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 name="Text Box 1066"/>
                        <wps:cNvSpPr txBox="1">
                          <a:spLocks noChangeArrowheads="1"/>
                        </wps:cNvSpPr>
                        <wps:spPr bwMode="auto">
                          <a:xfrm>
                            <a:off x="1663" y="13241"/>
                            <a:ext cx="3960" cy="1875"/>
                          </a:xfrm>
                          <a:prstGeom prst="rect">
                            <a:avLst/>
                          </a:prstGeom>
                          <a:solidFill>
                            <a:schemeClr val="accent4">
                              <a:lumMod val="20000"/>
                              <a:lumOff val="80000"/>
                            </a:scheme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3E0DC1" w14:textId="77777777" w:rsidR="001C7972" w:rsidRDefault="001C7972" w:rsidP="00394B93">
                              <w:pPr>
                                <w:jc w:val="center"/>
                                <w:rPr>
                                  <w:b/>
                                </w:rPr>
                              </w:pPr>
                            </w:p>
                            <w:p w14:paraId="22A2AC23" w14:textId="77777777" w:rsidR="001C7972" w:rsidRPr="00DC394F" w:rsidRDefault="001C7972" w:rsidP="00394B93">
                              <w:pPr>
                                <w:jc w:val="center"/>
                                <w:rPr>
                                  <w:b/>
                                </w:rPr>
                              </w:pPr>
                              <w:r>
                                <w:rPr>
                                  <w:b/>
                                </w:rPr>
                                <w:t>4</w:t>
                              </w:r>
                              <w:r w:rsidRPr="00DC394F">
                                <w:rPr>
                                  <w:b/>
                                </w:rPr>
                                <w:t xml:space="preserve"> strateginis tikslas</w:t>
                              </w:r>
                            </w:p>
                            <w:p w14:paraId="55B27A7A" w14:textId="77777777" w:rsidR="001C7972" w:rsidRPr="00263B31" w:rsidRDefault="001C7972" w:rsidP="00394B93">
                              <w:pPr>
                                <w:rPr>
                                  <w:i/>
                                  <w:iCs/>
                                </w:rPr>
                              </w:pPr>
                              <w:r w:rsidRPr="00263B31">
                                <w:rPr>
                                  <w:i/>
                                  <w:iCs/>
                                  <w:lang w:val="pt-BR" w:eastAsia="en-US"/>
                                </w:rPr>
                                <w:t>Administracinių ir viešųjų paslaugų kokybės ir prieinamumo užtikrinimas</w:t>
                              </w:r>
                            </w:p>
                          </w:txbxContent>
                        </wps:txbx>
                        <wps:bodyPr rot="0" vert="horz" wrap="square" lIns="91440" tIns="45720" rIns="91440" bIns="45720" anchor="t" anchorCtr="0" upright="1">
                          <a:noAutofit/>
                        </wps:bodyPr>
                      </wps:wsp>
                      <wps:wsp>
                        <wps:cNvPr id="10" name="AutoShape 1068"/>
                        <wps:cNvSpPr>
                          <a:spLocks noChangeArrowheads="1"/>
                        </wps:cNvSpPr>
                        <wps:spPr bwMode="auto">
                          <a:xfrm>
                            <a:off x="6330" y="2130"/>
                            <a:ext cx="4699"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AutoShape 1070"/>
                        <wps:cNvSpPr>
                          <a:spLocks noChangeArrowheads="1"/>
                        </wps:cNvSpPr>
                        <wps:spPr bwMode="auto">
                          <a:xfrm>
                            <a:off x="6326" y="3007"/>
                            <a:ext cx="4684"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 name="Text Box 1071"/>
                        <wps:cNvSpPr txBox="1">
                          <a:spLocks noChangeArrowheads="1"/>
                        </wps:cNvSpPr>
                        <wps:spPr bwMode="auto">
                          <a:xfrm>
                            <a:off x="6525" y="3132"/>
                            <a:ext cx="4360"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F2146B" w14:textId="77777777" w:rsidR="001C7972" w:rsidRPr="0015371F" w:rsidRDefault="001C7972" w:rsidP="00394B93">
                              <w:pPr>
                                <w:rPr>
                                  <w:sz w:val="20"/>
                                </w:rPr>
                              </w:pPr>
                              <w:r>
                                <w:rPr>
                                  <w:b/>
                                  <w:sz w:val="20"/>
                                </w:rPr>
                                <w:t>0</w:t>
                              </w:r>
                              <w:r w:rsidRPr="003476BD">
                                <w:rPr>
                                  <w:b/>
                                  <w:sz w:val="20"/>
                                </w:rPr>
                                <w:t>2 programa</w:t>
                              </w:r>
                              <w:r>
                                <w:rPr>
                                  <w:b/>
                                  <w:sz w:val="20"/>
                                </w:rPr>
                                <w:t xml:space="preserve">. </w:t>
                              </w:r>
                              <w:r w:rsidRPr="0015371F">
                                <w:rPr>
                                  <w:sz w:val="20"/>
                                </w:rPr>
                                <w:t>Sveikatos apsauga</w:t>
                              </w:r>
                            </w:p>
                            <w:p w14:paraId="24060BD0" w14:textId="77777777" w:rsidR="001C7972" w:rsidRDefault="001C7972" w:rsidP="00394B93"/>
                          </w:txbxContent>
                        </wps:txbx>
                        <wps:bodyPr rot="0" vert="horz" wrap="square" lIns="91440" tIns="45720" rIns="91440" bIns="45720" anchor="t" anchorCtr="0" upright="1">
                          <a:noAutofit/>
                        </wps:bodyPr>
                      </wps:wsp>
                      <wps:wsp>
                        <wps:cNvPr id="13" name="AutoShape 1072"/>
                        <wps:cNvSpPr>
                          <a:spLocks noChangeArrowheads="1"/>
                        </wps:cNvSpPr>
                        <wps:spPr bwMode="auto">
                          <a:xfrm>
                            <a:off x="6364" y="3930"/>
                            <a:ext cx="4665"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 name="Text Box 1073"/>
                        <wps:cNvSpPr txBox="1">
                          <a:spLocks noChangeArrowheads="1"/>
                        </wps:cNvSpPr>
                        <wps:spPr bwMode="auto">
                          <a:xfrm>
                            <a:off x="6466" y="4000"/>
                            <a:ext cx="4285"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448D105" w14:textId="77777777" w:rsidR="001C7972" w:rsidRPr="0015371F" w:rsidRDefault="001C7972" w:rsidP="00394B93">
                              <w:pPr>
                                <w:rPr>
                                  <w:sz w:val="20"/>
                                </w:rPr>
                              </w:pPr>
                              <w:r w:rsidRPr="003476BD">
                                <w:rPr>
                                  <w:b/>
                                  <w:sz w:val="20"/>
                                </w:rPr>
                                <w:t>03  programa</w:t>
                              </w:r>
                              <w:r>
                                <w:rPr>
                                  <w:b/>
                                  <w:sz w:val="20"/>
                                </w:rPr>
                                <w:t xml:space="preserve">. </w:t>
                              </w:r>
                              <w:r w:rsidRPr="0015371F">
                                <w:rPr>
                                  <w:sz w:val="20"/>
                                </w:rPr>
                                <w:t>Socialinės apsaugos plėtojimas</w:t>
                              </w:r>
                            </w:p>
                            <w:p w14:paraId="2887B45D" w14:textId="77777777" w:rsidR="001C7972" w:rsidRDefault="001C7972" w:rsidP="00394B93"/>
                          </w:txbxContent>
                        </wps:txbx>
                        <wps:bodyPr rot="0" vert="horz" wrap="square" lIns="91440" tIns="45720" rIns="91440" bIns="45720" anchor="t" anchorCtr="0" upright="1">
                          <a:noAutofit/>
                        </wps:bodyPr>
                      </wps:wsp>
                      <wps:wsp>
                        <wps:cNvPr id="15" name="AutoShape 1074"/>
                        <wps:cNvSpPr>
                          <a:spLocks noChangeArrowheads="1"/>
                        </wps:cNvSpPr>
                        <wps:spPr bwMode="auto">
                          <a:xfrm>
                            <a:off x="6345" y="4875"/>
                            <a:ext cx="4665"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 name="Text Box 1075"/>
                        <wps:cNvSpPr txBox="1">
                          <a:spLocks noChangeArrowheads="1"/>
                        </wps:cNvSpPr>
                        <wps:spPr bwMode="auto">
                          <a:xfrm>
                            <a:off x="6401" y="4975"/>
                            <a:ext cx="4285"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CA7FF5" w14:textId="77777777" w:rsidR="001C7972" w:rsidRPr="0015371F" w:rsidRDefault="001C7972" w:rsidP="00394B93">
                              <w:pPr>
                                <w:rPr>
                                  <w:sz w:val="20"/>
                                </w:rPr>
                              </w:pPr>
                              <w:r>
                                <w:rPr>
                                  <w:b/>
                                  <w:sz w:val="20"/>
                                </w:rPr>
                                <w:t>04</w:t>
                              </w:r>
                              <w:r w:rsidRPr="003476BD">
                                <w:rPr>
                                  <w:b/>
                                  <w:sz w:val="20"/>
                                </w:rPr>
                                <w:t xml:space="preserve">  programa</w:t>
                              </w:r>
                              <w:r>
                                <w:rPr>
                                  <w:b/>
                                  <w:sz w:val="20"/>
                                </w:rPr>
                                <w:t xml:space="preserve">. </w:t>
                              </w:r>
                              <w:r>
                                <w:rPr>
                                  <w:sz w:val="20"/>
                                </w:rPr>
                                <w:t>Sporto veiklos plėtra</w:t>
                              </w:r>
                            </w:p>
                            <w:p w14:paraId="289BA276" w14:textId="77777777" w:rsidR="001C7972" w:rsidRDefault="001C7972" w:rsidP="00394B93"/>
                          </w:txbxContent>
                        </wps:txbx>
                        <wps:bodyPr rot="0" vert="horz" wrap="square" lIns="91440" tIns="45720" rIns="91440" bIns="45720" anchor="t" anchorCtr="0" upright="1">
                          <a:noAutofit/>
                        </wps:bodyPr>
                      </wps:wsp>
                      <wps:wsp>
                        <wps:cNvPr id="17" name="Text Box 1076"/>
                        <wps:cNvSpPr txBox="1">
                          <a:spLocks noChangeArrowheads="1"/>
                        </wps:cNvSpPr>
                        <wps:spPr bwMode="auto">
                          <a:xfrm>
                            <a:off x="6506" y="2215"/>
                            <a:ext cx="4360"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3342D6" w14:textId="77777777" w:rsidR="001C7972" w:rsidRPr="0015371F" w:rsidRDefault="001C7972" w:rsidP="00394B93">
                              <w:pPr>
                                <w:rPr>
                                  <w:sz w:val="20"/>
                                </w:rPr>
                              </w:pPr>
                              <w:r>
                                <w:rPr>
                                  <w:b/>
                                  <w:sz w:val="20"/>
                                </w:rPr>
                                <w:t>01</w:t>
                              </w:r>
                              <w:r w:rsidRPr="003476BD">
                                <w:rPr>
                                  <w:b/>
                                  <w:sz w:val="20"/>
                                </w:rPr>
                                <w:t xml:space="preserve"> programa</w:t>
                              </w:r>
                              <w:r>
                                <w:rPr>
                                  <w:b/>
                                  <w:sz w:val="20"/>
                                </w:rPr>
                                <w:t xml:space="preserve">. </w:t>
                              </w:r>
                              <w:r>
                                <w:rPr>
                                  <w:sz w:val="20"/>
                                </w:rPr>
                                <w:t>Švietimas ir ugdymas</w:t>
                              </w:r>
                            </w:p>
                            <w:p w14:paraId="2397CFDB" w14:textId="77777777" w:rsidR="001C7972" w:rsidRDefault="001C7972" w:rsidP="00394B93"/>
                          </w:txbxContent>
                        </wps:txbx>
                        <wps:bodyPr rot="0" vert="horz" wrap="square" lIns="91440" tIns="45720" rIns="91440" bIns="45720" anchor="t" anchorCtr="0" upright="1">
                          <a:noAutofit/>
                        </wps:bodyPr>
                      </wps:wsp>
                      <wps:wsp>
                        <wps:cNvPr id="18" name="AutoShape 1077"/>
                        <wps:cNvSpPr>
                          <a:spLocks noChangeArrowheads="1"/>
                        </wps:cNvSpPr>
                        <wps:spPr bwMode="auto">
                          <a:xfrm>
                            <a:off x="6364" y="5805"/>
                            <a:ext cx="4665"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 name="Text Box 1078"/>
                        <wps:cNvSpPr txBox="1">
                          <a:spLocks noChangeArrowheads="1"/>
                        </wps:cNvSpPr>
                        <wps:spPr bwMode="auto">
                          <a:xfrm>
                            <a:off x="6491" y="5845"/>
                            <a:ext cx="4285"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FDDB92" w14:textId="77777777" w:rsidR="001C7972" w:rsidRPr="0015371F" w:rsidRDefault="001C7972" w:rsidP="00394B93">
                              <w:pPr>
                                <w:rPr>
                                  <w:sz w:val="20"/>
                                </w:rPr>
                              </w:pPr>
                              <w:r>
                                <w:rPr>
                                  <w:b/>
                                  <w:sz w:val="20"/>
                                </w:rPr>
                                <w:t>05</w:t>
                              </w:r>
                              <w:r w:rsidRPr="003476BD">
                                <w:rPr>
                                  <w:b/>
                                  <w:sz w:val="20"/>
                                </w:rPr>
                                <w:t xml:space="preserve">  programa</w:t>
                              </w:r>
                              <w:r>
                                <w:rPr>
                                  <w:b/>
                                  <w:sz w:val="20"/>
                                </w:rPr>
                                <w:t xml:space="preserve">. </w:t>
                              </w:r>
                              <w:r w:rsidRPr="0015371F">
                                <w:rPr>
                                  <w:sz w:val="20"/>
                                </w:rPr>
                                <w:t>Kultūros veiklos plėtra</w:t>
                              </w:r>
                            </w:p>
                            <w:p w14:paraId="2CDD44B6" w14:textId="77777777" w:rsidR="001C7972" w:rsidRPr="0015371F" w:rsidRDefault="001C7972" w:rsidP="00394B93">
                              <w:pPr>
                                <w:jc w:val="center"/>
                                <w:rPr>
                                  <w:sz w:val="20"/>
                                </w:rPr>
                              </w:pPr>
                            </w:p>
                            <w:p w14:paraId="3FA1B755" w14:textId="77777777" w:rsidR="001C7972" w:rsidRDefault="001C7972" w:rsidP="00394B93"/>
                          </w:txbxContent>
                        </wps:txbx>
                        <wps:bodyPr rot="0" vert="horz" wrap="square" lIns="91440" tIns="45720" rIns="91440" bIns="45720" anchor="t" anchorCtr="0" upright="1">
                          <a:noAutofit/>
                        </wps:bodyPr>
                      </wps:wsp>
                      <wps:wsp>
                        <wps:cNvPr id="20" name="AutoShape 1079"/>
                        <wps:cNvSpPr>
                          <a:spLocks noChangeArrowheads="1"/>
                        </wps:cNvSpPr>
                        <wps:spPr bwMode="auto">
                          <a:xfrm>
                            <a:off x="6345" y="10033"/>
                            <a:ext cx="4665" cy="811"/>
                          </a:xfrm>
                          <a:prstGeom prst="roundRect">
                            <a:avLst>
                              <a:gd name="adj" fmla="val 16667"/>
                            </a:avLst>
                          </a:prstGeom>
                          <a:solidFill>
                            <a:schemeClr val="bg1">
                              <a:lumMod val="95000"/>
                            </a:schemeClr>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 name="AutoShape 1080"/>
                        <wps:cNvSpPr>
                          <a:spLocks noChangeArrowheads="1"/>
                        </wps:cNvSpPr>
                        <wps:spPr bwMode="auto">
                          <a:xfrm>
                            <a:off x="6345" y="7080"/>
                            <a:ext cx="4665" cy="900"/>
                          </a:xfrm>
                          <a:prstGeom prst="roundRect">
                            <a:avLst>
                              <a:gd name="adj" fmla="val 16667"/>
                            </a:avLst>
                          </a:prstGeom>
                          <a:solidFill>
                            <a:srgbClr val="E2EFD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 name="Text Box 1081"/>
                        <wps:cNvSpPr txBox="1">
                          <a:spLocks noChangeArrowheads="1"/>
                        </wps:cNvSpPr>
                        <wps:spPr bwMode="auto">
                          <a:xfrm>
                            <a:off x="6485" y="10097"/>
                            <a:ext cx="4285" cy="658"/>
                          </a:xfrm>
                          <a:prstGeom prst="rect">
                            <a:avLst/>
                          </a:prstGeom>
                          <a:solidFill>
                            <a:schemeClr val="bg1">
                              <a:lumMod val="95000"/>
                            </a:scheme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18D701" w14:textId="77777777" w:rsidR="001C7972" w:rsidRPr="0095341F" w:rsidRDefault="001C7972" w:rsidP="00394B93">
                              <w:pPr>
                                <w:rPr>
                                  <w:sz w:val="20"/>
                                </w:rPr>
                              </w:pPr>
                              <w:r w:rsidRPr="003476BD">
                                <w:rPr>
                                  <w:b/>
                                  <w:sz w:val="20"/>
                                </w:rPr>
                                <w:t>06 programa</w:t>
                              </w:r>
                              <w:r>
                                <w:rPr>
                                  <w:b/>
                                  <w:sz w:val="20"/>
                                </w:rPr>
                                <w:t xml:space="preserve">. </w:t>
                              </w:r>
                              <w:r w:rsidRPr="0095341F">
                                <w:rPr>
                                  <w:sz w:val="20"/>
                                </w:rPr>
                                <w:t xml:space="preserve">Kultūros paveldo </w:t>
                              </w:r>
                              <w:r>
                                <w:rPr>
                                  <w:sz w:val="20"/>
                                </w:rPr>
                                <w:t>išsaugojim</w:t>
                              </w:r>
                              <w:r w:rsidRPr="0095341F">
                                <w:rPr>
                                  <w:sz w:val="20"/>
                                </w:rPr>
                                <w:t>as, turizmo skatinimas bei vystymas</w:t>
                              </w:r>
                            </w:p>
                            <w:p w14:paraId="44FD19EE" w14:textId="77777777" w:rsidR="001C7972" w:rsidRPr="0015371F" w:rsidRDefault="001C7972" w:rsidP="00394B93">
                              <w:pPr>
                                <w:jc w:val="center"/>
                                <w:rPr>
                                  <w:sz w:val="20"/>
                                </w:rPr>
                              </w:pPr>
                            </w:p>
                            <w:p w14:paraId="3CD88DC3" w14:textId="77777777" w:rsidR="001C7972" w:rsidRDefault="001C7972" w:rsidP="00394B93"/>
                          </w:txbxContent>
                        </wps:txbx>
                        <wps:bodyPr rot="0" vert="horz" wrap="square" lIns="91440" tIns="45720" rIns="91440" bIns="45720" anchor="t" anchorCtr="0" upright="1">
                          <a:noAutofit/>
                        </wps:bodyPr>
                      </wps:wsp>
                      <wps:wsp>
                        <wps:cNvPr id="23" name="Text Box 1082"/>
                        <wps:cNvSpPr txBox="1">
                          <a:spLocks noChangeArrowheads="1"/>
                        </wps:cNvSpPr>
                        <wps:spPr bwMode="auto">
                          <a:xfrm>
                            <a:off x="6551" y="7213"/>
                            <a:ext cx="4285" cy="630"/>
                          </a:xfrm>
                          <a:prstGeom prst="rect">
                            <a:avLst/>
                          </a:prstGeom>
                          <a:solidFill>
                            <a:srgbClr val="E2EF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2A102C" w14:textId="77777777" w:rsidR="001C7972" w:rsidRPr="0095341F" w:rsidRDefault="001C7972" w:rsidP="00394B93">
                              <w:pPr>
                                <w:rPr>
                                  <w:sz w:val="20"/>
                                </w:rPr>
                              </w:pPr>
                              <w:r w:rsidRPr="003476BD">
                                <w:rPr>
                                  <w:b/>
                                  <w:sz w:val="20"/>
                                </w:rPr>
                                <w:t>07 programa</w:t>
                              </w:r>
                              <w:r>
                                <w:rPr>
                                  <w:b/>
                                  <w:sz w:val="20"/>
                                </w:rPr>
                                <w:t xml:space="preserve">. </w:t>
                              </w:r>
                              <w:r w:rsidRPr="0095341F">
                                <w:rPr>
                                  <w:sz w:val="20"/>
                                </w:rPr>
                                <w:t>Infrastruktūros objektų priežiūra ir plėtra</w:t>
                              </w:r>
                            </w:p>
                            <w:p w14:paraId="38BB22E1" w14:textId="77777777" w:rsidR="001C7972" w:rsidRPr="0015371F" w:rsidRDefault="001C7972" w:rsidP="00394B93">
                              <w:pPr>
                                <w:jc w:val="center"/>
                                <w:rPr>
                                  <w:sz w:val="20"/>
                                </w:rPr>
                              </w:pPr>
                            </w:p>
                            <w:p w14:paraId="7E35E2BB" w14:textId="77777777" w:rsidR="001C7972" w:rsidRDefault="001C7972" w:rsidP="00394B93"/>
                          </w:txbxContent>
                        </wps:txbx>
                        <wps:bodyPr rot="0" vert="horz" wrap="square" lIns="91440" tIns="45720" rIns="91440" bIns="45720" anchor="t" anchorCtr="0" upright="1">
                          <a:noAutofit/>
                        </wps:bodyPr>
                      </wps:wsp>
                      <wps:wsp>
                        <wps:cNvPr id="24" name="AutoShape 1083"/>
                        <wps:cNvSpPr>
                          <a:spLocks noChangeArrowheads="1"/>
                        </wps:cNvSpPr>
                        <wps:spPr bwMode="auto">
                          <a:xfrm>
                            <a:off x="6345" y="8232"/>
                            <a:ext cx="4665" cy="900"/>
                          </a:xfrm>
                          <a:prstGeom prst="roundRect">
                            <a:avLst>
                              <a:gd name="adj" fmla="val 16667"/>
                            </a:avLst>
                          </a:prstGeom>
                          <a:solidFill>
                            <a:srgbClr val="E2EFD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 name="Text Box 1085"/>
                        <wps:cNvSpPr txBox="1">
                          <a:spLocks noChangeArrowheads="1"/>
                        </wps:cNvSpPr>
                        <wps:spPr bwMode="auto">
                          <a:xfrm>
                            <a:off x="6525" y="8342"/>
                            <a:ext cx="4285" cy="630"/>
                          </a:xfrm>
                          <a:prstGeom prst="rect">
                            <a:avLst/>
                          </a:prstGeom>
                          <a:solidFill>
                            <a:srgbClr val="E2EF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0DF8FB" w14:textId="77777777" w:rsidR="001C7972" w:rsidRPr="00BE6568" w:rsidRDefault="001C7972" w:rsidP="00394B93">
                              <w:pPr>
                                <w:rPr>
                                  <w:sz w:val="20"/>
                                </w:rPr>
                              </w:pPr>
                              <w:r w:rsidRPr="003476BD">
                                <w:rPr>
                                  <w:b/>
                                  <w:sz w:val="20"/>
                                </w:rPr>
                                <w:t>0</w:t>
                              </w:r>
                              <w:r>
                                <w:rPr>
                                  <w:b/>
                                  <w:sz w:val="20"/>
                                </w:rPr>
                                <w:t>8</w:t>
                              </w:r>
                              <w:r w:rsidRPr="003476BD">
                                <w:rPr>
                                  <w:b/>
                                  <w:sz w:val="20"/>
                                </w:rPr>
                                <w:t xml:space="preserve"> programa</w:t>
                              </w:r>
                              <w:r>
                                <w:rPr>
                                  <w:b/>
                                  <w:sz w:val="20"/>
                                </w:rPr>
                                <w:t xml:space="preserve">. </w:t>
                              </w:r>
                              <w:r w:rsidRPr="0015371F">
                                <w:rPr>
                                  <w:sz w:val="20"/>
                                </w:rPr>
                                <w:t>Aplinkos apsauga</w:t>
                              </w:r>
                            </w:p>
                            <w:p w14:paraId="03157DA5" w14:textId="77777777" w:rsidR="001C7972" w:rsidRPr="0095341F" w:rsidRDefault="001C7972" w:rsidP="00394B93">
                              <w:pPr>
                                <w:jc w:val="center"/>
                                <w:rPr>
                                  <w:sz w:val="20"/>
                                </w:rPr>
                              </w:pPr>
                            </w:p>
                            <w:p w14:paraId="6A81C8DA" w14:textId="77777777" w:rsidR="001C7972" w:rsidRPr="0015371F" w:rsidRDefault="001C7972" w:rsidP="00394B93">
                              <w:pPr>
                                <w:jc w:val="center"/>
                                <w:rPr>
                                  <w:sz w:val="20"/>
                                </w:rPr>
                              </w:pPr>
                            </w:p>
                            <w:p w14:paraId="10034FF5" w14:textId="77777777" w:rsidR="001C7972" w:rsidRDefault="001C7972" w:rsidP="00394B93"/>
                          </w:txbxContent>
                        </wps:txbx>
                        <wps:bodyPr rot="0" vert="horz" wrap="square" lIns="91440" tIns="45720" rIns="91440" bIns="45720" anchor="t" anchorCtr="0" upright="1">
                          <a:noAutofit/>
                        </wps:bodyPr>
                      </wps:wsp>
                      <wps:wsp>
                        <wps:cNvPr id="26" name="AutoShape 1086"/>
                        <wps:cNvSpPr>
                          <a:spLocks noChangeArrowheads="1"/>
                        </wps:cNvSpPr>
                        <wps:spPr bwMode="auto">
                          <a:xfrm>
                            <a:off x="6377" y="10969"/>
                            <a:ext cx="4665" cy="715"/>
                          </a:xfrm>
                          <a:prstGeom prst="roundRect">
                            <a:avLst>
                              <a:gd name="adj" fmla="val 16667"/>
                            </a:avLst>
                          </a:prstGeom>
                          <a:solidFill>
                            <a:schemeClr val="bg1">
                              <a:lumMod val="95000"/>
                            </a:schemeClr>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7" name="AutoShape 1087"/>
                        <wps:cNvSpPr>
                          <a:spLocks noChangeArrowheads="1"/>
                        </wps:cNvSpPr>
                        <wps:spPr bwMode="auto">
                          <a:xfrm>
                            <a:off x="6401" y="11783"/>
                            <a:ext cx="4665" cy="664"/>
                          </a:xfrm>
                          <a:prstGeom prst="roundRect">
                            <a:avLst>
                              <a:gd name="adj" fmla="val 16667"/>
                            </a:avLst>
                          </a:prstGeom>
                          <a:solidFill>
                            <a:schemeClr val="bg1">
                              <a:lumMod val="95000"/>
                            </a:schemeClr>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8" name="Text Box 1088"/>
                        <wps:cNvSpPr txBox="1">
                          <a:spLocks noChangeArrowheads="1"/>
                        </wps:cNvSpPr>
                        <wps:spPr bwMode="auto">
                          <a:xfrm>
                            <a:off x="6525" y="11044"/>
                            <a:ext cx="4285" cy="508"/>
                          </a:xfrm>
                          <a:prstGeom prst="rect">
                            <a:avLst/>
                          </a:prstGeom>
                          <a:solidFill>
                            <a:schemeClr val="bg1">
                              <a:lumMod val="95000"/>
                            </a:scheme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E8C749" w14:textId="77777777" w:rsidR="001C7972" w:rsidRPr="00BE6568" w:rsidRDefault="001C7972" w:rsidP="00394B93">
                              <w:pPr>
                                <w:rPr>
                                  <w:sz w:val="20"/>
                                </w:rPr>
                              </w:pPr>
                              <w:r w:rsidRPr="003476BD">
                                <w:rPr>
                                  <w:b/>
                                  <w:sz w:val="20"/>
                                </w:rPr>
                                <w:t>0</w:t>
                              </w:r>
                              <w:r>
                                <w:rPr>
                                  <w:b/>
                                  <w:sz w:val="20"/>
                                </w:rPr>
                                <w:t>9</w:t>
                              </w:r>
                              <w:r w:rsidRPr="003476BD">
                                <w:rPr>
                                  <w:b/>
                                  <w:sz w:val="20"/>
                                </w:rPr>
                                <w:t xml:space="preserve"> programa</w:t>
                              </w:r>
                              <w:r>
                                <w:rPr>
                                  <w:b/>
                                  <w:sz w:val="20"/>
                                </w:rPr>
                                <w:t xml:space="preserve">. </w:t>
                              </w:r>
                              <w:r w:rsidRPr="0015371F">
                                <w:rPr>
                                  <w:sz w:val="20"/>
                                </w:rPr>
                                <w:t>Žemės ūkio plėtra ir melioracija</w:t>
                              </w:r>
                            </w:p>
                            <w:p w14:paraId="6B321FB2" w14:textId="77777777" w:rsidR="001C7972" w:rsidRPr="0015371F" w:rsidRDefault="001C7972" w:rsidP="00394B93">
                              <w:pPr>
                                <w:jc w:val="center"/>
                                <w:rPr>
                                  <w:sz w:val="20"/>
                                </w:rPr>
                              </w:pPr>
                            </w:p>
                            <w:p w14:paraId="7CF6EA3E" w14:textId="77777777" w:rsidR="001C7972" w:rsidRDefault="001C7972" w:rsidP="00394B93"/>
                          </w:txbxContent>
                        </wps:txbx>
                        <wps:bodyPr rot="0" vert="horz" wrap="square" lIns="91440" tIns="45720" rIns="91440" bIns="45720" anchor="t" anchorCtr="0" upright="1">
                          <a:noAutofit/>
                        </wps:bodyPr>
                      </wps:wsp>
                      <wps:wsp>
                        <wps:cNvPr id="29" name="Text Box 1089"/>
                        <wps:cNvSpPr txBox="1">
                          <a:spLocks noChangeArrowheads="1"/>
                        </wps:cNvSpPr>
                        <wps:spPr bwMode="auto">
                          <a:xfrm>
                            <a:off x="6551" y="11855"/>
                            <a:ext cx="4315" cy="444"/>
                          </a:xfrm>
                          <a:prstGeom prst="rect">
                            <a:avLst/>
                          </a:prstGeom>
                          <a:solidFill>
                            <a:schemeClr val="bg1">
                              <a:lumMod val="95000"/>
                            </a:scheme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CEC274" w14:textId="77777777" w:rsidR="001C7972" w:rsidRDefault="001C7972" w:rsidP="00394B93">
                              <w:r>
                                <w:rPr>
                                  <w:b/>
                                  <w:sz w:val="20"/>
                                </w:rPr>
                                <w:t>10</w:t>
                              </w:r>
                              <w:r w:rsidRPr="003476BD">
                                <w:rPr>
                                  <w:b/>
                                  <w:sz w:val="20"/>
                                </w:rPr>
                                <w:t xml:space="preserve"> programa</w:t>
                              </w:r>
                              <w:r>
                                <w:rPr>
                                  <w:b/>
                                  <w:sz w:val="20"/>
                                </w:rPr>
                                <w:t xml:space="preserve">. </w:t>
                              </w:r>
                              <w:r w:rsidRPr="0015371F">
                                <w:rPr>
                                  <w:sz w:val="20"/>
                                </w:rPr>
                                <w:t>Parama verslui ir verslo plėtra</w:t>
                              </w:r>
                            </w:p>
                            <w:p w14:paraId="5706BB99" w14:textId="77777777" w:rsidR="001C7972" w:rsidRPr="0015371F" w:rsidRDefault="001C7972" w:rsidP="00394B93">
                              <w:pPr>
                                <w:rPr>
                                  <w:sz w:val="20"/>
                                </w:rPr>
                              </w:pPr>
                            </w:p>
                            <w:p w14:paraId="3857C628" w14:textId="77777777" w:rsidR="001C7972" w:rsidRDefault="001C7972" w:rsidP="00394B93"/>
                          </w:txbxContent>
                        </wps:txbx>
                        <wps:bodyPr rot="0" vert="horz" wrap="square" lIns="91440" tIns="45720" rIns="91440" bIns="45720" anchor="t" anchorCtr="0" upright="1">
                          <a:noAutofit/>
                        </wps:bodyPr>
                      </wps:wsp>
                      <wps:wsp>
                        <wps:cNvPr id="30" name="AutoShape 1090"/>
                        <wps:cNvSpPr>
                          <a:spLocks noChangeArrowheads="1"/>
                        </wps:cNvSpPr>
                        <wps:spPr bwMode="auto">
                          <a:xfrm>
                            <a:off x="6377" y="13540"/>
                            <a:ext cx="4665" cy="944"/>
                          </a:xfrm>
                          <a:prstGeom prst="roundRect">
                            <a:avLst>
                              <a:gd name="adj" fmla="val 16667"/>
                            </a:avLst>
                          </a:prstGeom>
                          <a:solidFill>
                            <a:schemeClr val="accent4">
                              <a:lumMod val="20000"/>
                              <a:lumOff val="80000"/>
                            </a:schemeClr>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 name="Text Box 1092"/>
                        <wps:cNvSpPr txBox="1">
                          <a:spLocks noChangeArrowheads="1"/>
                        </wps:cNvSpPr>
                        <wps:spPr bwMode="auto">
                          <a:xfrm>
                            <a:off x="6485" y="13694"/>
                            <a:ext cx="4130" cy="650"/>
                          </a:xfrm>
                          <a:prstGeom prst="rect">
                            <a:avLst/>
                          </a:prstGeom>
                          <a:solidFill>
                            <a:schemeClr val="accent4">
                              <a:lumMod val="20000"/>
                              <a:lumOff val="80000"/>
                            </a:scheme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B760B7" w14:textId="77777777" w:rsidR="001C7972" w:rsidRPr="0015371F" w:rsidRDefault="001C7972" w:rsidP="00394B93">
                              <w:pPr>
                                <w:jc w:val="center"/>
                                <w:rPr>
                                  <w:sz w:val="20"/>
                                </w:rPr>
                              </w:pPr>
                              <w:r w:rsidRPr="003476BD">
                                <w:rPr>
                                  <w:b/>
                                  <w:sz w:val="20"/>
                                </w:rPr>
                                <w:t>11 programa</w:t>
                              </w:r>
                              <w:r>
                                <w:rPr>
                                  <w:b/>
                                  <w:sz w:val="20"/>
                                </w:rPr>
                                <w:t xml:space="preserve">. </w:t>
                              </w:r>
                              <w:r w:rsidRPr="0015371F">
                                <w:rPr>
                                  <w:sz w:val="20"/>
                                </w:rPr>
                                <w:t>Savivaldybės valdymo tobulinimas</w:t>
                              </w:r>
                            </w:p>
                            <w:p w14:paraId="1605F64B" w14:textId="77777777" w:rsidR="001C7972" w:rsidRPr="0015371F" w:rsidRDefault="001C7972" w:rsidP="00394B93">
                              <w:pPr>
                                <w:rPr>
                                  <w:sz w:val="20"/>
                                </w:rPr>
                              </w:pPr>
                            </w:p>
                            <w:p w14:paraId="7DC65C5B" w14:textId="77777777" w:rsidR="001C7972" w:rsidRDefault="001C7972" w:rsidP="00394B9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71C738" id="Group 1093" o:spid="_x0000_s1026" style="position:absolute;left:0;text-align:left;margin-left:.45pt;margin-top:15.95pt;width:478.95pt;height:652.6pt;z-index:251665408" coordorigin="1487,2130" coordsize="9579,13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">
                <v:roundrect id="AutoShape 1057" o:spid="_x0000_s1027" style="position:absolute;left:1506;top:2760;width:4455;height:237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OpcIA&#10;AADaAAAADwAAAGRycy9kb3ducmV2LnhtbESPQYvCMBSE74L/IbwFb5puEZFqlKKIHgRZlV2Pj+Zt&#10;27V5KU3U6q/fCILHYWa+Yabz1lTiSo0rLSv4HEQgiDOrS84VHA+r/hiE88gaK8uk4E4O5rNuZ4qJ&#10;tjf+ouve5yJA2CWooPC+TqR0WUEG3cDWxMH7tY1BH2STS93gLcBNJeMoGkmDJYeFAmtaFJSd9xej&#10;oBp+73i1xjWfHtlP2j7+5NYslep9tOkEhKfWv8Ov9kYriOF5JdwAO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NI6lwgAAANoAAAAPAAAAAAAAAAAAAAAAAJgCAABkcnMvZG93&#10;bnJldi54bWxQSwUGAAAAAAQABAD1AAAAhwMAAAAA&#10;" fillcolor="#d9e2f3"/>
                <v:shapetype id="_x0000_t202" coordsize="21600,21600" o:spt="202" path="m,l,21600r21600,l21600,xe">
                  <v:stroke joinstyle="miter"/>
                  <v:path gradientshapeok="t" o:connecttype="rect"/>
                </v:shapetype>
                <v:shape id="Text Box 1059" o:spid="_x0000_s1028" type="#_x0000_t202" style="position:absolute;left:1710;top:2910;width:3960;height:2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kwcIA&#10;AADaAAAADwAAAGRycy9kb3ducmV2LnhtbESPQWvCQBSE7wX/w/KE3upGBZHoKioI9VBpo6LHR/aZ&#10;BHffhuw2xn/vFgoeh5n5hpkvO2tES42vHCsYDhIQxLnTFRcKjoftxxSED8gajWNS8CAPy0XvbY6p&#10;dnf+oTYLhYgQ9ikqKEOoUyl9XpJFP3A1cfSurrEYomwKqRu8R7g1cpQkE2mx4rhQYk2bkvJb9msV&#10;hKk9F3Q57E5f2d60GynX5rtV6r3frWYgAnXhFf5vf2oFY/i7Em+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46TBwgAAANoAAAAPAAAAAAAAAAAAAAAAAJgCAABkcnMvZG93&#10;bnJldi54bWxQSwUGAAAAAAQABAD1AAAAhwMAAAAA&#10;" fillcolor="#d9e2f3" stroked="f">
                  <v:textbox>
                    <w:txbxContent>
                      <w:p w14:paraId="4668A210" w14:textId="77777777" w:rsidR="001C7972" w:rsidRDefault="001C7972" w:rsidP="00394B93">
                        <w:pPr>
                          <w:jc w:val="center"/>
                          <w:rPr>
                            <w:b/>
                          </w:rPr>
                        </w:pPr>
                      </w:p>
                      <w:p w14:paraId="371E0EF0" w14:textId="77777777" w:rsidR="001C7972" w:rsidRPr="00DC394F" w:rsidRDefault="001C7972" w:rsidP="00394B93">
                        <w:pPr>
                          <w:jc w:val="center"/>
                          <w:rPr>
                            <w:b/>
                          </w:rPr>
                        </w:pPr>
                        <w:r w:rsidRPr="00DC394F">
                          <w:rPr>
                            <w:b/>
                          </w:rPr>
                          <w:t>1 strateginis tikslas</w:t>
                        </w:r>
                      </w:p>
                      <w:p w14:paraId="172FDFD6" w14:textId="77777777" w:rsidR="001C7972" w:rsidRPr="0095341F" w:rsidRDefault="001C7972" w:rsidP="00394B93">
                        <w:pPr>
                          <w:jc w:val="center"/>
                          <w:rPr>
                            <w:i/>
                          </w:rPr>
                        </w:pPr>
                        <w:r w:rsidRPr="0095341F">
                          <w:rPr>
                            <w:i/>
                          </w:rPr>
                          <w:t>Sukurti saugią socialinę aplinką, teikiant kokybiškas švietimo</w:t>
                        </w:r>
                        <w:r>
                          <w:rPr>
                            <w:i/>
                          </w:rPr>
                          <w:t>,</w:t>
                        </w:r>
                        <w:r w:rsidRPr="0095341F">
                          <w:rPr>
                            <w:i/>
                          </w:rPr>
                          <w:t xml:space="preserve"> sveikatos apsaugos, kultūros, sporto paslaugas</w:t>
                        </w:r>
                      </w:p>
                      <w:p w14:paraId="22AAD5A2" w14:textId="77777777" w:rsidR="001C7972" w:rsidRDefault="001C7972" w:rsidP="00394B93"/>
                    </w:txbxContent>
                  </v:textbox>
                </v:shape>
                <v:roundrect id="AutoShape 1060" o:spid="_x0000_s1029" style="position:absolute;left:1487;top:6929;width:4455;height:22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LFQ8EA&#10;AADaAAAADwAAAGRycy9kb3ducmV2LnhtbESPQYvCMBSE74L/ITzBy6KpsixSjaIFwYMs6K6en82z&#10;KTYvtYla/71ZWPA4zMw3zGzR2krcqfGlYwWjYQKCOHe65ELB7896MAHhA7LGyjEpeJKHxbzbmWGq&#10;3YN3dN+HQkQI+xQVmBDqVEqfG7Loh64mjt7ZNRZDlE0hdYOPCLeVHCfJl7RYclwwWFNmKL/sb1aB&#10;zq4mO62q4iztTdvD8WNrLt9K9XvtcgoiUBve4f/2Riv4hL8r8Qb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CxUPBAAAA2gAAAA8AAAAAAAAAAAAAAAAAmAIAAGRycy9kb3du&#10;cmV2LnhtbFBLBQYAAAAABAAEAPUAAACGAwAAAAA=&#10;" fillcolor="#e2efd9"/>
                <v:shape id="Text Box 1061" o:spid="_x0000_s1030" type="#_x0000_t202" style="position:absolute;left:1807;top:7001;width:3960;height:2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KO8EA&#10;AADaAAAADwAAAGRycy9kb3ducmV2LnhtbESPy2rDMBBF94X8g5hANiWWk5IHTpQQCgV32bSQ7SCN&#10;H8QaCUux3b+vCoUuL/dxuMfzZDsxUB9axwpWWQ6CWDvTcq3g6/NtuQcRIrLBzjEp+KYA59Ps6YiF&#10;cSN/0HCNtUgjHApU0MToCymDbshiyJwnTl7leosxyb6WpscxjdtOrvN8Ky22nAgNenptSN+vD5u4&#10;O6P1e7l9rvOwuT9uvlq9+EGpxXy6HEBEmuJ/+K9dGgUb+L2SboA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ACjvBAAAA2gAAAA8AAAAAAAAAAAAAAAAAmAIAAGRycy9kb3du&#10;cmV2LnhtbFBLBQYAAAAABAAEAPUAAACGAwAAAAA=&#10;" fillcolor="#e2efd9" stroked="f">
                  <v:textbox>
                    <w:txbxContent>
                      <w:p w14:paraId="38C12346" w14:textId="77777777" w:rsidR="001C7972" w:rsidRDefault="001C7972" w:rsidP="00394B93">
                        <w:pPr>
                          <w:jc w:val="center"/>
                          <w:rPr>
                            <w:b/>
                          </w:rPr>
                        </w:pPr>
                      </w:p>
                      <w:p w14:paraId="6472F8FD" w14:textId="77777777" w:rsidR="001C7972" w:rsidRPr="00DC394F" w:rsidRDefault="001C7972" w:rsidP="00394B93">
                        <w:pPr>
                          <w:jc w:val="center"/>
                          <w:rPr>
                            <w:b/>
                          </w:rPr>
                        </w:pPr>
                        <w:r>
                          <w:rPr>
                            <w:b/>
                          </w:rPr>
                          <w:t>2</w:t>
                        </w:r>
                        <w:r w:rsidRPr="00DC394F">
                          <w:rPr>
                            <w:b/>
                          </w:rPr>
                          <w:t xml:space="preserve"> strateginis tikslas</w:t>
                        </w:r>
                      </w:p>
                      <w:p w14:paraId="29C6E378" w14:textId="77777777" w:rsidR="001C7972" w:rsidRPr="0095341F" w:rsidRDefault="001C7972" w:rsidP="00394B93">
                        <w:pPr>
                          <w:jc w:val="center"/>
                          <w:rPr>
                            <w:i/>
                          </w:rPr>
                        </w:pPr>
                        <w:r w:rsidRPr="0095341F">
                          <w:rPr>
                            <w:i/>
                          </w:rPr>
                          <w:t>Pritaikyti viešąją infrastruktūrą šiuolaikiniams poreikiams, užtikrinant darnų žmogaus ir aplinkos vystymąsi</w:t>
                        </w:r>
                      </w:p>
                      <w:p w14:paraId="4E11391A" w14:textId="77777777" w:rsidR="001C7972" w:rsidRDefault="001C7972" w:rsidP="00394B93"/>
                    </w:txbxContent>
                  </v:textbox>
                </v:shape>
                <v:roundrect id="AutoShape 1062" o:spid="_x0000_s1031" style="position:absolute;left:1506;top:10097;width:4455;height:21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sBccEA&#10;AADaAAAADwAAAGRycy9kb3ducmV2LnhtbESPT4vCMBTE7wt+h/AEb2u6iiJdoyz+AfGmu/X8aN62&#10;xealNKmp394IgsdhZn7DLNe9qcWNWldZVvA1TkAQ51ZXXCj4+91/LkA4j6yxtkwK7uRgvRp8LDHV&#10;NvCJbmdfiAhhl6KC0vsmldLlJRl0Y9sQR+/ftgZ9lG0hdYshwk0tJ0kylwYrjgslNrQpKb+eO6Ng&#10;d8ndMbHFNvOz7LoJoZveQ6fUaNj/fIPw1Pt3+NU+aAVzeF6JN0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rAXHBAAAA2gAAAA8AAAAAAAAAAAAAAAAAmAIAAGRycy9kb3du&#10;cmV2LnhtbFBLBQYAAAAABAAEAPUAAACGAwAAAAA=&#10;" fillcolor="#ededed [662]"/>
                <v:shape id="Text Box 1063" o:spid="_x0000_s1032" type="#_x0000_t202" style="position:absolute;left:1772;top:10206;width:3960;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essMIA&#10;AADaAAAADwAAAGRycy9kb3ducmV2LnhtbESPwW7CMBBE75X4B2uReisOHNoqYKIoFMS1UKnXJV7i&#10;iHgdbBcCX48rVepxNDNvNItisJ24kA+tYwXTSQaCuHa65UbB13798g4iRGSNnWNScKMAxXL0tMBc&#10;uyt/0mUXG5EgHHJUYGLscylDbchimLieOHlH5y3GJH0jtcdrgttOzrLsVVpsOS0Y7KkyVJ92P1aB&#10;/6jC4X4uzWwVv8sNdvvztr0r9TweyjmISEP8D/+1t1rBG/xeSTd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96ywwgAAANoAAAAPAAAAAAAAAAAAAAAAAJgCAABkcnMvZG93&#10;bnJldi54bWxQSwUGAAAAAAQABAD1AAAAhwMAAAAA&#10;" fillcolor="#f2f2f2 [3052]" stroked="f">
                  <v:textbox>
                    <w:txbxContent>
                      <w:p w14:paraId="75B1CB3B" w14:textId="77777777" w:rsidR="001C7972" w:rsidRDefault="001C7972" w:rsidP="00394B93">
                        <w:pPr>
                          <w:jc w:val="center"/>
                          <w:rPr>
                            <w:b/>
                          </w:rPr>
                        </w:pPr>
                      </w:p>
                      <w:p w14:paraId="40CE9D74" w14:textId="77777777" w:rsidR="001C7972" w:rsidRPr="00DC394F" w:rsidRDefault="001C7972" w:rsidP="00394B93">
                        <w:pPr>
                          <w:jc w:val="center"/>
                          <w:rPr>
                            <w:b/>
                          </w:rPr>
                        </w:pPr>
                        <w:r>
                          <w:rPr>
                            <w:b/>
                          </w:rPr>
                          <w:t>3</w:t>
                        </w:r>
                        <w:r w:rsidRPr="00DC394F">
                          <w:rPr>
                            <w:b/>
                          </w:rPr>
                          <w:t xml:space="preserve"> strateginis tikslas</w:t>
                        </w:r>
                      </w:p>
                      <w:p w14:paraId="517B5144" w14:textId="77777777" w:rsidR="001C7972" w:rsidRPr="0095341F" w:rsidRDefault="001C7972" w:rsidP="00394B93">
                        <w:pPr>
                          <w:jc w:val="center"/>
                          <w:rPr>
                            <w:i/>
                          </w:rPr>
                        </w:pPr>
                        <w:r w:rsidRPr="0095341F">
                          <w:rPr>
                            <w:i/>
                          </w:rPr>
                          <w:t>Plėtoti konkurencingą aplinką verslui, turizmui ir  žemės ūkiui</w:t>
                        </w:r>
                      </w:p>
                      <w:p w14:paraId="02E98DA6" w14:textId="77777777" w:rsidR="001C7972" w:rsidRDefault="001C7972" w:rsidP="00394B93"/>
                    </w:txbxContent>
                  </v:textbox>
                </v:shape>
                <v:roundrect id="AutoShape 1064" o:spid="_x0000_s1033" style="position:absolute;left:1506;top:13067;width:4455;height:21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rIdMAA&#10;AADaAAAADwAAAGRycy9kb3ducmV2LnhtbERPz2vCMBS+D/Y/hDfwNtMNFOmMIjKnJ0Uden00z7ba&#10;vJQkttW/3hwEjx/f7/G0M5VoyPnSsoKvfgKCOLO65FzB/37xOQLhA7LGyjIpuJGH6eT9bYypti1v&#10;qdmFXMQQ9ikqKEKoUyl9VpBB37c1ceRO1hkMEbpcaodtDDeV/E6SoTRYcmwosKZ5QdlldzUKDvvN&#10;drC+//3qhT/cj0nbLN25Uar30c1+QATqwkv8dK+0grg1Xok3QE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XrIdMAAAADaAAAADwAAAAAAAAAAAAAAAACYAgAAZHJzL2Rvd25y&#10;ZXYueG1sUEsFBgAAAAAEAAQA9QAAAIUDAAAAAA==&#10;" fillcolor="#fff2cc [663]"/>
                <v:shape id="Text Box 1066" o:spid="_x0000_s1034" type="#_x0000_t202" style="position:absolute;left:1663;top:13241;width:3960;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Vp8cEA&#10;AADaAAAADwAAAGRycy9kb3ducmV2LnhtbESPQWsCMRSE70L/Q3gFb5rVg223RpFC0dKLXf0Bj81z&#10;N7h5WZOo8d83guBxmJlvmPky2U5cyAfjWMFkXIAgrp023CjY775H7yBCRNbYOSYFNwqwXLwM5lhq&#10;d+U/ulSxERnCoUQFbYx9KWWoW7IYxq4nzt7BeYsxS99I7fGa4baT06KYSYuG80KLPX21VB+rs1Ug&#10;t96c97P1jwnrXyPf8JRCOik1fE2rTxCRUnyGH+2NVvAB9yv5Bs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FafHBAAAA2gAAAA8AAAAAAAAAAAAAAAAAmAIAAGRycy9kb3du&#10;cmV2LnhtbFBLBQYAAAAABAAEAPUAAACGAwAAAAA=&#10;" fillcolor="#fff2cc [663]" stroked="f">
                  <v:textbox>
                    <w:txbxContent>
                      <w:p w14:paraId="773E0DC1" w14:textId="77777777" w:rsidR="001C7972" w:rsidRDefault="001C7972" w:rsidP="00394B93">
                        <w:pPr>
                          <w:jc w:val="center"/>
                          <w:rPr>
                            <w:b/>
                          </w:rPr>
                        </w:pPr>
                      </w:p>
                      <w:p w14:paraId="22A2AC23" w14:textId="77777777" w:rsidR="001C7972" w:rsidRPr="00DC394F" w:rsidRDefault="001C7972" w:rsidP="00394B93">
                        <w:pPr>
                          <w:jc w:val="center"/>
                          <w:rPr>
                            <w:b/>
                          </w:rPr>
                        </w:pPr>
                        <w:r>
                          <w:rPr>
                            <w:b/>
                          </w:rPr>
                          <w:t>4</w:t>
                        </w:r>
                        <w:r w:rsidRPr="00DC394F">
                          <w:rPr>
                            <w:b/>
                          </w:rPr>
                          <w:t xml:space="preserve"> strateginis tikslas</w:t>
                        </w:r>
                      </w:p>
                      <w:p w14:paraId="55B27A7A" w14:textId="77777777" w:rsidR="001C7972" w:rsidRPr="00263B31" w:rsidRDefault="001C7972" w:rsidP="00394B93">
                        <w:pPr>
                          <w:rPr>
                            <w:i/>
                            <w:iCs/>
                          </w:rPr>
                        </w:pPr>
                        <w:r w:rsidRPr="00263B31">
                          <w:rPr>
                            <w:i/>
                            <w:iCs/>
                            <w:lang w:val="pt-BR" w:eastAsia="en-US"/>
                          </w:rPr>
                          <w:t>Administracinių ir viešųjų paslaugų kokybės ir prieinamumo užtikrinimas</w:t>
                        </w:r>
                      </w:p>
                    </w:txbxContent>
                  </v:textbox>
                </v:shape>
                <v:roundrect id="AutoShape 1068" o:spid="_x0000_s1035" style="position:absolute;left:6330;top:2130;width:4699;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WGMQA&#10;AADbAAAADwAAAGRycy9kb3ducmV2LnhtbESPT2vCQBDF74LfYRmhN91YRCR1FVFED4XiH7THITtN&#10;UrOzIbvV1E/vHARvM7w37/1mOm9dpa7UhNKzgeEgAUWceVtybuB4WPcnoEJEtlh5JgP/FGA+63am&#10;mFp/4x1d9zFXEsIhRQNFjHWqdcgKchgGviYW7cc3DqOsTa5tgzcJd5V+T5KxdliyNBRY07Kg7LL/&#10;cwaq0emL1xvc8Pc9Oy/a+6/+dCtj3nrt4gNUpDa+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7VhjEAAAA2wAAAA8AAAAAAAAAAAAAAAAAmAIAAGRycy9k&#10;b3ducmV2LnhtbFBLBQYAAAAABAAEAPUAAACJAwAAAAA=&#10;" fillcolor="#d9e2f3"/>
                <v:roundrect id="AutoShape 1070" o:spid="_x0000_s1036" style="position:absolute;left:6326;top:3007;width:4684;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fzg8EA&#10;AADbAAAADwAAAGRycy9kb3ducmV2LnhtbERPS4vCMBC+C/sfwix4W9MuIlKNUnYRPQjiA/U4NGNb&#10;t5mUJmr11xthwdt8fM8ZT1tTiSs1rrSsIO5FIIgzq0vOFey2s68hCOeRNVaWScGdHEwnH50xJtre&#10;eE3Xjc9FCGGXoILC+zqR0mUFGXQ9WxMH7mQbgz7AJpe6wVsIN5X8jqKBNFhyaCiwpp+Csr/NxSio&#10;+vsVz+Y45+MjO6Tt4yyX5lep7mebjkB4av1b/O9e6DA/htcv4QA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384PBAAAA2wAAAA8AAAAAAAAAAAAAAAAAmAIAAGRycy9kb3du&#10;cmV2LnhtbFBLBQYAAAAABAAEAPUAAACGAwAAAAA=&#10;" fillcolor="#d9e2f3"/>
                <v:shape id="Text Box 1071" o:spid="_x0000_s1037" type="#_x0000_t202" style="position:absolute;left:6525;top:3132;width:436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JOjcIA&#10;AADbAAAADwAAAGRycy9kb3ducmV2LnhtbERPTWvCQBC9C/0Pywi9mY05FImuYoWCHlraRNHjkB2T&#10;0N3ZkN0m6b/vFgq9zeN9zmY3WSMG6n3rWMEySUEQV063XCs4ly+LFQgfkDUax6Tgmzzstg+zDeba&#10;jfxBQxFqEUPY56igCaHLpfRVQxZ94jriyN1dbzFE2NdS9zjGcGtklqZP0mLLsaHBjg4NVZ/Fl1UQ&#10;VvZa0608XV6LNzMcpHw274NSj/NpvwYRaAr/4j/3Ucf5Gfz+Eg+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kk6NwgAAANsAAAAPAAAAAAAAAAAAAAAAAJgCAABkcnMvZG93&#10;bnJldi54bWxQSwUGAAAAAAQABAD1AAAAhwMAAAAA&#10;" fillcolor="#d9e2f3" stroked="f">
                  <v:textbox>
                    <w:txbxContent>
                      <w:p w14:paraId="2AF2146B" w14:textId="77777777" w:rsidR="001C7972" w:rsidRPr="0015371F" w:rsidRDefault="001C7972" w:rsidP="00394B93">
                        <w:pPr>
                          <w:rPr>
                            <w:sz w:val="20"/>
                          </w:rPr>
                        </w:pPr>
                        <w:r>
                          <w:rPr>
                            <w:b/>
                            <w:sz w:val="20"/>
                          </w:rPr>
                          <w:t>0</w:t>
                        </w:r>
                        <w:r w:rsidRPr="003476BD">
                          <w:rPr>
                            <w:b/>
                            <w:sz w:val="20"/>
                          </w:rPr>
                          <w:t>2 programa</w:t>
                        </w:r>
                        <w:r>
                          <w:rPr>
                            <w:b/>
                            <w:sz w:val="20"/>
                          </w:rPr>
                          <w:t xml:space="preserve">. </w:t>
                        </w:r>
                        <w:r w:rsidRPr="0015371F">
                          <w:rPr>
                            <w:sz w:val="20"/>
                          </w:rPr>
                          <w:t>Sveikatos apsauga</w:t>
                        </w:r>
                      </w:p>
                      <w:p w14:paraId="24060BD0" w14:textId="77777777" w:rsidR="001C7972" w:rsidRDefault="001C7972" w:rsidP="00394B93"/>
                    </w:txbxContent>
                  </v:textbox>
                </v:shape>
                <v:roundrect id="AutoShape 1072" o:spid="_x0000_s1038" style="position:absolute;left:6364;top:3930;width:4665;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Ib8EA&#10;AADbAAAADwAAAGRycy9kb3ducmV2LnhtbERPTYvCMBC9C/6HMII3m7orItUoooh7WJB1RT0OzdhW&#10;m0lpolZ/vVlY8DaP9zmTWWNKcaPaFZYV9KMYBHFqdcGZgt3vqjcC4TyyxtIyKXiQg9m03Zpgou2d&#10;f+i29ZkIIewSVJB7XyVSujQngy6yFXHgTrY26AOsM6lrvIdwU8qPOB5KgwWHhhwrWuSUXrZXo6Ac&#10;7De8WuOaj8/0MG+eZ/ltlkp1O818DMJT49/if/eXDvM/4e+XcIC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pyG/BAAAA2wAAAA8AAAAAAAAAAAAAAAAAmAIAAGRycy9kb3du&#10;cmV2LnhtbFBLBQYAAAAABAAEAPUAAACGAwAAAAA=&#10;" fillcolor="#d9e2f3"/>
                <v:shape id="Text Box 1073" o:spid="_x0000_s1039" type="#_x0000_t202" style="position:absolute;left:6466;top:4000;width:428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dzYsIA&#10;AADbAAAADwAAAGRycy9kb3ducmV2LnhtbERPTWvCQBC9C/6HZQRvumkpRVI3oRUK9mDRRGmPQ3aa&#10;hO7Ohuwa03/fFQRv83ifs85Ha8RAvW8dK3hYJiCIK6dbrhUcy/fFCoQPyBqNY1LwRx7ybDpZY6rd&#10;hQ80FKEWMYR9igqaELpUSl81ZNEvXUccuR/XWwwR9rXUPV5iuDXyMUmepcWWY0ODHW0aqn6Ls1UQ&#10;Vvarpu/y47QrPs2wkfLN7Ael5rPx9QVEoDHcxTf3Vsf5T3D9JR4g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N3NiwgAAANsAAAAPAAAAAAAAAAAAAAAAAJgCAABkcnMvZG93&#10;bnJldi54bWxQSwUGAAAAAAQABAD1AAAAhwMAAAAA&#10;" fillcolor="#d9e2f3" stroked="f">
                  <v:textbox>
                    <w:txbxContent>
                      <w:p w14:paraId="7448D105" w14:textId="77777777" w:rsidR="001C7972" w:rsidRPr="0015371F" w:rsidRDefault="001C7972" w:rsidP="00394B93">
                        <w:pPr>
                          <w:rPr>
                            <w:sz w:val="20"/>
                          </w:rPr>
                        </w:pPr>
                        <w:r w:rsidRPr="003476BD">
                          <w:rPr>
                            <w:b/>
                            <w:sz w:val="20"/>
                          </w:rPr>
                          <w:t>03  programa</w:t>
                        </w:r>
                        <w:r>
                          <w:rPr>
                            <w:b/>
                            <w:sz w:val="20"/>
                          </w:rPr>
                          <w:t xml:space="preserve">. </w:t>
                        </w:r>
                        <w:r w:rsidRPr="0015371F">
                          <w:rPr>
                            <w:sz w:val="20"/>
                          </w:rPr>
                          <w:t>Socialinės apsaugos plėtojimas</w:t>
                        </w:r>
                      </w:p>
                      <w:p w14:paraId="2887B45D" w14:textId="77777777" w:rsidR="001C7972" w:rsidRDefault="001C7972" w:rsidP="00394B93"/>
                    </w:txbxContent>
                  </v:textbox>
                </v:shape>
                <v:roundrect id="AutoShape 1074" o:spid="_x0000_s1040" style="position:absolute;left:6345;top:4875;width:4665;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z1gMEA&#10;AADbAAAADwAAAGRycy9kb3ducmV2LnhtbERPTYvCMBC9C/6HMII3m7qsItUoooh7WJB1RT0OzdhW&#10;m0lpolZ/vVlY8DaP9zmTWWNKcaPaFZYV9KMYBHFqdcGZgt3vqjcC4TyyxtIyKXiQg9m03Zpgou2d&#10;f+i29ZkIIewSVJB7XyVSujQngy6yFXHgTrY26AOsM6lrvIdwU8qPOB5KgwWHhhwrWuSUXrZXo6D8&#10;3G94tcY1H5/pYd48z/LbLJXqdpr5GISnxr/F/+4vHeYP4O+XcIC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M9YDBAAAA2wAAAA8AAAAAAAAAAAAAAAAAmAIAAGRycy9kb3du&#10;cmV2LnhtbFBLBQYAAAAABAAEAPUAAACGAwAAAAA=&#10;" fillcolor="#d9e2f3"/>
                <v:shape id="Text Box 1075" o:spid="_x0000_s1041" type="#_x0000_t202" style="position:absolute;left:6401;top:4975;width:428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lIjsAA&#10;AADbAAAADwAAAGRycy9kb3ducmV2LnhtbERPTYvCMBC9C/6HMII3TfUgUo2igqAHl92q6HFoxraY&#10;TEoTa/ffbxYW9jaP9znLdWeNaKnxlWMFk3ECgjh3uuJCweW8H81B+ICs0TgmBd/kYb3q95aYavfm&#10;L2qzUIgYwj5FBWUIdSqlz0uy6MeuJo7cwzUWQ4RNIXWD7xhujZwmyUxarDg2lFjTrqT8mb2sgjC3&#10;t4Lu5+P1lH2Ydifl1ny2Sg0H3WYBIlAX/sV/7oOO82fw+0s8QK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KlIjsAAAADbAAAADwAAAAAAAAAAAAAAAACYAgAAZHJzL2Rvd25y&#10;ZXYueG1sUEsFBgAAAAAEAAQA9QAAAIUDAAAAAA==&#10;" fillcolor="#d9e2f3" stroked="f">
                  <v:textbox>
                    <w:txbxContent>
                      <w:p w14:paraId="39CA7FF5" w14:textId="77777777" w:rsidR="001C7972" w:rsidRPr="0015371F" w:rsidRDefault="001C7972" w:rsidP="00394B93">
                        <w:pPr>
                          <w:rPr>
                            <w:sz w:val="20"/>
                          </w:rPr>
                        </w:pPr>
                        <w:r>
                          <w:rPr>
                            <w:b/>
                            <w:sz w:val="20"/>
                          </w:rPr>
                          <w:t>04</w:t>
                        </w:r>
                        <w:r w:rsidRPr="003476BD">
                          <w:rPr>
                            <w:b/>
                            <w:sz w:val="20"/>
                          </w:rPr>
                          <w:t xml:space="preserve">  programa</w:t>
                        </w:r>
                        <w:r>
                          <w:rPr>
                            <w:b/>
                            <w:sz w:val="20"/>
                          </w:rPr>
                          <w:t xml:space="preserve">. </w:t>
                        </w:r>
                        <w:r>
                          <w:rPr>
                            <w:sz w:val="20"/>
                          </w:rPr>
                          <w:t>Sporto veiklos plėtra</w:t>
                        </w:r>
                      </w:p>
                      <w:p w14:paraId="289BA276" w14:textId="77777777" w:rsidR="001C7972" w:rsidRDefault="001C7972" w:rsidP="00394B93"/>
                    </w:txbxContent>
                  </v:textbox>
                </v:shape>
                <v:shape id="Text Box 1076" o:spid="_x0000_s1042" type="#_x0000_t202" style="position:absolute;left:6506;top:2215;width:436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tFcIA&#10;AADbAAAADwAAAGRycy9kb3ducmV2LnhtbERPTWvCQBC9C/6HZQRvumkPraRuQisU7MGiidIeh+w0&#10;Cd2dDdk1pv++Kwje5vE+Z52P1oiBet86VvCwTEAQV063XCs4lu+LFQgfkDUax6Tgjzzk2XSyxlS7&#10;Cx9oKEItYgj7FBU0IXSplL5qyKJfuo44cj+utxgi7Gupe7zEcGvkY5I8SYstx4YGO9o0VP0WZ6sg&#10;rOxXTd/lx2lXfJphI+Wb2Q9KzWfj6wuIQGO4i2/urY7zn+H6Szx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5e0VwgAAANsAAAAPAAAAAAAAAAAAAAAAAJgCAABkcnMvZG93&#10;bnJldi54bWxQSwUGAAAAAAQABAD1AAAAhwMAAAAA&#10;" fillcolor="#d9e2f3" stroked="f">
                  <v:textbox>
                    <w:txbxContent>
                      <w:p w14:paraId="223342D6" w14:textId="77777777" w:rsidR="001C7972" w:rsidRPr="0015371F" w:rsidRDefault="001C7972" w:rsidP="00394B93">
                        <w:pPr>
                          <w:rPr>
                            <w:sz w:val="20"/>
                          </w:rPr>
                        </w:pPr>
                        <w:r>
                          <w:rPr>
                            <w:b/>
                            <w:sz w:val="20"/>
                          </w:rPr>
                          <w:t>01</w:t>
                        </w:r>
                        <w:r w:rsidRPr="003476BD">
                          <w:rPr>
                            <w:b/>
                            <w:sz w:val="20"/>
                          </w:rPr>
                          <w:t xml:space="preserve"> programa</w:t>
                        </w:r>
                        <w:r>
                          <w:rPr>
                            <w:b/>
                            <w:sz w:val="20"/>
                          </w:rPr>
                          <w:t xml:space="preserve">. </w:t>
                        </w:r>
                        <w:r>
                          <w:rPr>
                            <w:sz w:val="20"/>
                          </w:rPr>
                          <w:t>Švietimas ir ugdymas</w:t>
                        </w:r>
                      </w:p>
                      <w:p w14:paraId="2397CFDB" w14:textId="77777777" w:rsidR="001C7972" w:rsidRDefault="001C7972" w:rsidP="00394B93"/>
                    </w:txbxContent>
                  </v:textbox>
                </v:shape>
                <v:roundrect id="AutoShape 1077" o:spid="_x0000_s1043" style="position:absolute;left:6364;top:5805;width:4665;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1aHsQA&#10;AADbAAAADwAAAGRycy9kb3ducmV2LnhtbESPT2vCQBDF74LfYRmhN91YRCR1FVFED4XiH7THITtN&#10;UrOzIbvV1E/vHARvM7w37/1mOm9dpa7UhNKzgeEgAUWceVtybuB4WPcnoEJEtlh5JgP/FGA+63am&#10;mFp/4x1d9zFXEsIhRQNFjHWqdcgKchgGviYW7cc3DqOsTa5tgzcJd5V+T5KxdliyNBRY07Kg7LL/&#10;cwaq0emL1xvc8Pc9Oy/a+6/+dCtj3nrt4gNUpDa+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NWh7EAAAA2wAAAA8AAAAAAAAAAAAAAAAAmAIAAGRycy9k&#10;b3ducmV2LnhtbFBLBQYAAAAABAAEAPUAAACJAwAAAAA=&#10;" fillcolor="#d9e2f3"/>
                <v:shape id="Text Box 1078" o:spid="_x0000_s1044" type="#_x0000_t202" style="position:absolute;left:6491;top:5845;width:428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bc/MIA&#10;AADbAAAADwAAAGRycy9kb3ducmV2LnhtbERPTWvCQBC9C/6HZYTedNMeio1uQisU2kOlTRQ9Dtkx&#10;Cd2dDdltjP++Kwje5vE+Z52P1oiBet86VvC4SEAQV063XCvYle/zJQgfkDUax6TgQh7ybDpZY6rd&#10;mX9oKEItYgj7FBU0IXSplL5qyKJfuI44cifXWwwR9rXUPZ5juDXyKUmepcWWY0ODHW0aqn6LP6sg&#10;LO2hpmP5uf8qtmbYSPlmvgelHmbj6wpEoDHcxTf3h47zX+D6Szx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Ntz8wgAAANsAAAAPAAAAAAAAAAAAAAAAAJgCAABkcnMvZG93&#10;bnJldi54bWxQSwUGAAAAAAQABAD1AAAAhwMAAAAA&#10;" fillcolor="#d9e2f3" stroked="f">
                  <v:textbox>
                    <w:txbxContent>
                      <w:p w14:paraId="33FDDB92" w14:textId="77777777" w:rsidR="001C7972" w:rsidRPr="0015371F" w:rsidRDefault="001C7972" w:rsidP="00394B93">
                        <w:pPr>
                          <w:rPr>
                            <w:sz w:val="20"/>
                          </w:rPr>
                        </w:pPr>
                        <w:r>
                          <w:rPr>
                            <w:b/>
                            <w:sz w:val="20"/>
                          </w:rPr>
                          <w:t>05</w:t>
                        </w:r>
                        <w:r w:rsidRPr="003476BD">
                          <w:rPr>
                            <w:b/>
                            <w:sz w:val="20"/>
                          </w:rPr>
                          <w:t xml:space="preserve">  programa</w:t>
                        </w:r>
                        <w:r>
                          <w:rPr>
                            <w:b/>
                            <w:sz w:val="20"/>
                          </w:rPr>
                          <w:t xml:space="preserve">. </w:t>
                        </w:r>
                        <w:r w:rsidRPr="0015371F">
                          <w:rPr>
                            <w:sz w:val="20"/>
                          </w:rPr>
                          <w:t>Kultūros veiklos plėtra</w:t>
                        </w:r>
                      </w:p>
                      <w:p w14:paraId="2CDD44B6" w14:textId="77777777" w:rsidR="001C7972" w:rsidRPr="0015371F" w:rsidRDefault="001C7972" w:rsidP="00394B93">
                        <w:pPr>
                          <w:jc w:val="center"/>
                          <w:rPr>
                            <w:sz w:val="20"/>
                          </w:rPr>
                        </w:pPr>
                      </w:p>
                      <w:p w14:paraId="3FA1B755" w14:textId="77777777" w:rsidR="001C7972" w:rsidRDefault="001C7972" w:rsidP="00394B93"/>
                    </w:txbxContent>
                  </v:textbox>
                </v:shape>
                <v:roundrect id="AutoShape 1079" o:spid="_x0000_s1045" style="position:absolute;left:6345;top:10033;width:4665;height:81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Va4cMA&#10;AADbAAAADwAAAGRycy9kb3ducmV2LnhtbERPy2rCQBTdF/yH4Ra6KXViqEGikyDSlgpd+Cji8pK5&#10;JqGZO2FmauLfdxZCl4fzXpWj6cSVnG8tK5hNExDEldUt1wq+j+8vCxA+IGvsLJOCG3koi8nDCnNt&#10;B97T9RBqEUPY56igCaHPpfRVQwb91PbEkbtYZzBE6GqpHQ4x3HQyTZJMGmw5NjTY06ah6ufwaxSc&#10;bvMvN5rteXjLFh+v6Xz37Oyg1NPjuF6CCDSGf/Hd/akVpHF9/BJ/gC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Va4cMAAADbAAAADwAAAAAAAAAAAAAAAACYAgAAZHJzL2Rv&#10;d25yZXYueG1sUEsFBgAAAAAEAAQA9QAAAIgDAAAAAA==&#10;" fillcolor="#f2f2f2 [3052]"/>
                <v:roundrect id="AutoShape 1080" o:spid="_x0000_s1046" style="position:absolute;left:6345;top:7080;width:4665;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4/zsMA&#10;AADbAAAADwAAAGRycy9kb3ducmV2LnhtbESPT4vCMBTE74LfITzBi6ypHkS6jaKFhT2I4J/d87N5&#10;NsXmpTZR67c3wsIeh5n5DZMtO1uLO7W+cqxgMk5AEBdOV1wqOB6+PuYgfEDWWDsmBU/ysFz0exmm&#10;2j14R/d9KEWEsE9RgQmhSaX0hSGLfuwa4uidXWsxRNmWUrf4iHBby2mSzKTFiuOCwYZyQ8Vlf7MK&#10;dH41+Wldl2dpb9r+/I425rJVajjoVp8gAnXhP/zX/tYKphN4f4k/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4/zsMAAADbAAAADwAAAAAAAAAAAAAAAACYAgAAZHJzL2Rv&#10;d25yZXYueG1sUEsFBgAAAAAEAAQA9QAAAIgDAAAAAA==&#10;" fillcolor="#e2efd9"/>
                <v:shape id="Text Box 1081" o:spid="_x0000_s1047" type="#_x0000_t202" style="position:absolute;left:6485;top:10097;width:4285;height: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JM+sEA&#10;AADbAAAADwAAAGRycy9kb3ducmV2LnhtbESPQWsCMRSE70L/Q3gFb5p1D1JWoyzaiteq4PW5ed0s&#10;3bysSdStv74RBI/DzHzDzJe9bcWVfGgcK5iMMxDEldMN1woO+6/RB4gQkTW2jknBHwVYLt4Gcyy0&#10;u/E3XXexFgnCoUAFJsaukDJUhiyGseuIk/fjvMWYpK+l9nhLcNvKPMum0mLDacFgRytD1e/uYhX4&#10;z1U43c+lydfxWG6w3Z+3zV2p4XtfzkBE6uMr/GxvtYI8h8eX9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yTPrBAAAA2wAAAA8AAAAAAAAAAAAAAAAAmAIAAGRycy9kb3du&#10;cmV2LnhtbFBLBQYAAAAABAAEAPUAAACGAwAAAAA=&#10;" fillcolor="#f2f2f2 [3052]" stroked="f">
                  <v:textbox>
                    <w:txbxContent>
                      <w:p w14:paraId="2518D701" w14:textId="77777777" w:rsidR="001C7972" w:rsidRPr="0095341F" w:rsidRDefault="001C7972" w:rsidP="00394B93">
                        <w:pPr>
                          <w:rPr>
                            <w:sz w:val="20"/>
                          </w:rPr>
                        </w:pPr>
                        <w:r w:rsidRPr="003476BD">
                          <w:rPr>
                            <w:b/>
                            <w:sz w:val="20"/>
                          </w:rPr>
                          <w:t>06 programa</w:t>
                        </w:r>
                        <w:r>
                          <w:rPr>
                            <w:b/>
                            <w:sz w:val="20"/>
                          </w:rPr>
                          <w:t xml:space="preserve">. </w:t>
                        </w:r>
                        <w:r w:rsidRPr="0095341F">
                          <w:rPr>
                            <w:sz w:val="20"/>
                          </w:rPr>
                          <w:t xml:space="preserve">Kultūros paveldo </w:t>
                        </w:r>
                        <w:r>
                          <w:rPr>
                            <w:sz w:val="20"/>
                          </w:rPr>
                          <w:t>išsaugojim</w:t>
                        </w:r>
                        <w:r w:rsidRPr="0095341F">
                          <w:rPr>
                            <w:sz w:val="20"/>
                          </w:rPr>
                          <w:t>as, turizmo skatinimas bei vystymas</w:t>
                        </w:r>
                      </w:p>
                      <w:p w14:paraId="44FD19EE" w14:textId="77777777" w:rsidR="001C7972" w:rsidRPr="0015371F" w:rsidRDefault="001C7972" w:rsidP="00394B93">
                        <w:pPr>
                          <w:jc w:val="center"/>
                          <w:rPr>
                            <w:sz w:val="20"/>
                          </w:rPr>
                        </w:pPr>
                      </w:p>
                      <w:p w14:paraId="3CD88DC3" w14:textId="77777777" w:rsidR="001C7972" w:rsidRDefault="001C7972" w:rsidP="00394B93"/>
                    </w:txbxContent>
                  </v:textbox>
                </v:shape>
                <v:shape id="Text Box 1082" o:spid="_x0000_s1048" type="#_x0000_t202" style="position:absolute;left:6551;top:7213;width:428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yMTMIA&#10;AADbAAAADwAAAGRycy9kb3ducmV2LnhtbESPS2sCMRSF9wX/Q7hCN8XJjFItU6OIULDLquD2ktx5&#10;4OQmTDLj9N83hUKXh/P4ONv9ZDsxUh9axwqKLAdBrJ1puVZwvXws3kCEiGywc0wKvinAfjd72mJp&#10;3IO/aDzHWqQRDiUqaGL0pZRBN2QxZM4TJ69yvcWYZF9L0+MjjdtOLvN8LS22nAgNejo2pO/nwSbu&#10;xmj9eVq/1Hl4vQ83XxUrPyr1PJ8O7yAiTfE//Nc+GQXLFfx+ST9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DIxMwgAAANsAAAAPAAAAAAAAAAAAAAAAAJgCAABkcnMvZG93&#10;bnJldi54bWxQSwUGAAAAAAQABAD1AAAAhwMAAAAA&#10;" fillcolor="#e2efd9" stroked="f">
                  <v:textbox>
                    <w:txbxContent>
                      <w:p w14:paraId="102A102C" w14:textId="77777777" w:rsidR="001C7972" w:rsidRPr="0095341F" w:rsidRDefault="001C7972" w:rsidP="00394B93">
                        <w:pPr>
                          <w:rPr>
                            <w:sz w:val="20"/>
                          </w:rPr>
                        </w:pPr>
                        <w:r w:rsidRPr="003476BD">
                          <w:rPr>
                            <w:b/>
                            <w:sz w:val="20"/>
                          </w:rPr>
                          <w:t>07 programa</w:t>
                        </w:r>
                        <w:r>
                          <w:rPr>
                            <w:b/>
                            <w:sz w:val="20"/>
                          </w:rPr>
                          <w:t xml:space="preserve">. </w:t>
                        </w:r>
                        <w:r w:rsidRPr="0095341F">
                          <w:rPr>
                            <w:sz w:val="20"/>
                          </w:rPr>
                          <w:t>Infrastruktūros objektų priežiūra ir plėtra</w:t>
                        </w:r>
                      </w:p>
                      <w:p w14:paraId="38BB22E1" w14:textId="77777777" w:rsidR="001C7972" w:rsidRPr="0015371F" w:rsidRDefault="001C7972" w:rsidP="00394B93">
                        <w:pPr>
                          <w:jc w:val="center"/>
                          <w:rPr>
                            <w:sz w:val="20"/>
                          </w:rPr>
                        </w:pPr>
                      </w:p>
                      <w:p w14:paraId="7E35E2BB" w14:textId="77777777" w:rsidR="001C7972" w:rsidRDefault="001C7972" w:rsidP="00394B93"/>
                    </w:txbxContent>
                  </v:textbox>
                </v:shape>
                <v:roundrect id="AutoShape 1083" o:spid="_x0000_s1049" style="position:absolute;left:6345;top:8232;width:4665;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mcVsMA&#10;AADbAAAADwAAAGRycy9kb3ducmV2LnhtbESPT4vCMBTE74LfITzBy6LpyrJINYoWFjzIwvrv/Gye&#10;TbF5qU3U+u03guBxmJnfMNN5aytxo8aXjhV8DhMQxLnTJRcKdtufwRiED8gaK8ek4EEe5rNuZ4qp&#10;dnf+o9smFCJC2KeowIRQp1L63JBFP3Q1cfROrrEYomwKqRu8R7it5ChJvqXFkuOCwZoyQ/l5c7UK&#10;dHYx2XFZFSdpr9ruDx9rc/5Vqt9rFxMQgdrwDr/aK61g9AXPL/EHy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mcVsMAAADbAAAADwAAAAAAAAAAAAAAAACYAgAAZHJzL2Rv&#10;d25yZXYueG1sUEsFBgAAAAAEAAQA9QAAAIgDAAAAAA==&#10;" fillcolor="#e2efd9"/>
                <v:shape id="Text Box 1085" o:spid="_x0000_s1050" type="#_x0000_t202" style="position:absolute;left:6525;top:8342;width:428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xo8EA&#10;AADbAAAADwAAAGRycy9kb3ducmV2LnhtbESPzYrCMBSF98K8Q7gDbkRTFatUowwDgi7Vgdlekmtb&#10;bG5CE2vn7SeC4PJwfj7OZtfbRnTUhtqxgukkA0Gsnam5VPBz2Y9XIEJENtg4JgV/FGC3/RhssDDu&#10;wSfqzrEUaYRDgQqqGH0hZdAVWQwT54mTd3WtxZhkW0rT4iON20bOsiyXFmtOhAo9fVekb+e7Tdyl&#10;0fp4yEdlFha3+6+/Tue+U2r42X+tQUTq4zv8ah+MgtkCnl/SD5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psaPBAAAA2wAAAA8AAAAAAAAAAAAAAAAAmAIAAGRycy9kb3du&#10;cmV2LnhtbFBLBQYAAAAABAAEAPUAAACGAwAAAAA=&#10;" fillcolor="#e2efd9" stroked="f">
                  <v:textbox>
                    <w:txbxContent>
                      <w:p w14:paraId="100DF8FB" w14:textId="77777777" w:rsidR="001C7972" w:rsidRPr="00BE6568" w:rsidRDefault="001C7972" w:rsidP="00394B93">
                        <w:pPr>
                          <w:rPr>
                            <w:sz w:val="20"/>
                          </w:rPr>
                        </w:pPr>
                        <w:r w:rsidRPr="003476BD">
                          <w:rPr>
                            <w:b/>
                            <w:sz w:val="20"/>
                          </w:rPr>
                          <w:t>0</w:t>
                        </w:r>
                        <w:r>
                          <w:rPr>
                            <w:b/>
                            <w:sz w:val="20"/>
                          </w:rPr>
                          <w:t>8</w:t>
                        </w:r>
                        <w:r w:rsidRPr="003476BD">
                          <w:rPr>
                            <w:b/>
                            <w:sz w:val="20"/>
                          </w:rPr>
                          <w:t xml:space="preserve"> programa</w:t>
                        </w:r>
                        <w:r>
                          <w:rPr>
                            <w:b/>
                            <w:sz w:val="20"/>
                          </w:rPr>
                          <w:t xml:space="preserve">. </w:t>
                        </w:r>
                        <w:r w:rsidRPr="0015371F">
                          <w:rPr>
                            <w:sz w:val="20"/>
                          </w:rPr>
                          <w:t>Aplinkos apsauga</w:t>
                        </w:r>
                      </w:p>
                      <w:p w14:paraId="03157DA5" w14:textId="77777777" w:rsidR="001C7972" w:rsidRPr="0095341F" w:rsidRDefault="001C7972" w:rsidP="00394B93">
                        <w:pPr>
                          <w:jc w:val="center"/>
                          <w:rPr>
                            <w:sz w:val="20"/>
                          </w:rPr>
                        </w:pPr>
                      </w:p>
                      <w:p w14:paraId="6A81C8DA" w14:textId="77777777" w:rsidR="001C7972" w:rsidRPr="0015371F" w:rsidRDefault="001C7972" w:rsidP="00394B93">
                        <w:pPr>
                          <w:jc w:val="center"/>
                          <w:rPr>
                            <w:sz w:val="20"/>
                          </w:rPr>
                        </w:pPr>
                      </w:p>
                      <w:p w14:paraId="10034FF5" w14:textId="77777777" w:rsidR="001C7972" w:rsidRDefault="001C7972" w:rsidP="00394B93"/>
                    </w:txbxContent>
                  </v:textbox>
                </v:shape>
                <v:roundrect id="AutoShape 1086" o:spid="_x0000_s1051" style="position:absolute;left:6377;top:10969;width:4665;height:7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BnDsUA&#10;AADbAAAADwAAAGRycy9kb3ducmV2LnhtbESPQWvCQBSE70L/w/IKXqRuDDVIdJVSVFrw0FoRj4/s&#10;axKafRt2VxP/fVcQPA4z8w2zWPWmERdyvrasYDJOQBAXVtdcKjj8bF5mIHxA1thYJgVX8rBaPg0W&#10;mGvb8Tdd9qEUEcI+RwVVCG0upS8qMujHtiWO3q91BkOUrpTaYRfhppFpkmTSYM1xocKW3isq/vZn&#10;o+B4ne5cbz5P3TqbbV/T6dfI2U6p4XP/NgcRqA+P8L39oRWkGdy+xB8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gGcOxQAAANsAAAAPAAAAAAAAAAAAAAAAAJgCAABkcnMv&#10;ZG93bnJldi54bWxQSwUGAAAAAAQABAD1AAAAigMAAAAA&#10;" fillcolor="#f2f2f2 [3052]"/>
                <v:roundrect id="AutoShape 1087" o:spid="_x0000_s1052" style="position:absolute;left:6401;top:11783;width:4665;height:66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zClcUA&#10;AADbAAAADwAAAGRycy9kb3ducmV2LnhtbESPQWvCQBSE70L/w/IKvYhuDGoldRUpVSx4aKNIj4/s&#10;axKafRt2tyb+e1co9DjMzDfMct2bRlzI+dqygsk4AUFcWF1zqeB03I4WIHxA1thYJgVX8rBePQyW&#10;mGnb8Sdd8lCKCGGfoYIqhDaT0hcVGfRj2xJH79s6gyFKV0rtsItw08g0SebSYM1xocKWXisqfvJf&#10;o+B8nR1cb96/urf5YjdNZx9DZzulnh77zQuIQH34D/+191pB+gz3L/EH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zMKVxQAAANsAAAAPAAAAAAAAAAAAAAAAAJgCAABkcnMv&#10;ZG93bnJldi54bWxQSwUGAAAAAAQABAD1AAAAigMAAAAA&#10;" fillcolor="#f2f2f2 [3052]"/>
                <v:shape id="Text Box 1088" o:spid="_x0000_s1053" type="#_x0000_t202" style="position:absolute;left:6525;top:11044;width:4285;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p7EMAA&#10;AADbAAAADwAAAGRycy9kb3ducmV2LnhtbERPPU/DMBDdkfofrKvERp1mqFCoW0WlVFlJkFiv8TWO&#10;iM+pbdqQX48HJMan973dT3YQN/Khd6xgvcpAELdO99wp+Gjenp5BhIiscXBMCn4owH63eNhiod2d&#10;3+lWx06kEA4FKjAxjoWUoTVkMazcSJy4i/MWY4K+k9rjPYXbQeZZtpEWe04NBkc6GGq/6m+rwB8P&#10;4TxfS5O/xs/yhENzrfpZqcflVL6AiDTFf/Gfu9IK8jQ2fUk/QO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dp7EMAAAADbAAAADwAAAAAAAAAAAAAAAACYAgAAZHJzL2Rvd25y&#10;ZXYueG1sUEsFBgAAAAAEAAQA9QAAAIUDAAAAAA==&#10;" fillcolor="#f2f2f2 [3052]" stroked="f">
                  <v:textbox>
                    <w:txbxContent>
                      <w:p w14:paraId="46E8C749" w14:textId="77777777" w:rsidR="001C7972" w:rsidRPr="00BE6568" w:rsidRDefault="001C7972" w:rsidP="00394B93">
                        <w:pPr>
                          <w:rPr>
                            <w:sz w:val="20"/>
                          </w:rPr>
                        </w:pPr>
                        <w:r w:rsidRPr="003476BD">
                          <w:rPr>
                            <w:b/>
                            <w:sz w:val="20"/>
                          </w:rPr>
                          <w:t>0</w:t>
                        </w:r>
                        <w:r>
                          <w:rPr>
                            <w:b/>
                            <w:sz w:val="20"/>
                          </w:rPr>
                          <w:t>9</w:t>
                        </w:r>
                        <w:r w:rsidRPr="003476BD">
                          <w:rPr>
                            <w:b/>
                            <w:sz w:val="20"/>
                          </w:rPr>
                          <w:t xml:space="preserve"> programa</w:t>
                        </w:r>
                        <w:r>
                          <w:rPr>
                            <w:b/>
                            <w:sz w:val="20"/>
                          </w:rPr>
                          <w:t xml:space="preserve">. </w:t>
                        </w:r>
                        <w:r w:rsidRPr="0015371F">
                          <w:rPr>
                            <w:sz w:val="20"/>
                          </w:rPr>
                          <w:t>Žemės ūkio plėtra ir melioracija</w:t>
                        </w:r>
                      </w:p>
                      <w:p w14:paraId="6B321FB2" w14:textId="77777777" w:rsidR="001C7972" w:rsidRPr="0015371F" w:rsidRDefault="001C7972" w:rsidP="00394B93">
                        <w:pPr>
                          <w:jc w:val="center"/>
                          <w:rPr>
                            <w:sz w:val="20"/>
                          </w:rPr>
                        </w:pPr>
                      </w:p>
                      <w:p w14:paraId="7CF6EA3E" w14:textId="77777777" w:rsidR="001C7972" w:rsidRDefault="001C7972" w:rsidP="00394B93"/>
                    </w:txbxContent>
                  </v:textbox>
                </v:shape>
                <v:shape id="Text Box 1089" o:spid="_x0000_s1054" type="#_x0000_t202" style="position:absolute;left:6551;top:11855;width:4315;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bei8IA&#10;AADbAAAADwAAAGRycy9kb3ducmV2LnhtbESPQWsCMRSE70L/Q3gFb5rtHqRujbLYKl6rgtfXzetm&#10;6eZlTVJd/fVGEDwOM/MNM1v0thUn8qFxrOBtnIEgrpxuuFaw361G7yBCRNbYOiYFFwqwmL8MZlho&#10;d+ZvOm1jLRKEQ4EKTIxdIWWoDFkMY9cRJ+/XeYsxSV9L7fGc4LaVeZZNpMWG04LBjpaGqr/tv1Xg&#10;v5bh53osTf4ZD+Ua291x01yVGr725QeISH18hh/tjVaQT+H+Jf0A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lt6LwgAAANsAAAAPAAAAAAAAAAAAAAAAAJgCAABkcnMvZG93&#10;bnJldi54bWxQSwUGAAAAAAQABAD1AAAAhwMAAAAA&#10;" fillcolor="#f2f2f2 [3052]" stroked="f">
                  <v:textbox>
                    <w:txbxContent>
                      <w:p w14:paraId="40CEC274" w14:textId="77777777" w:rsidR="001C7972" w:rsidRDefault="001C7972" w:rsidP="00394B93">
                        <w:r>
                          <w:rPr>
                            <w:b/>
                            <w:sz w:val="20"/>
                          </w:rPr>
                          <w:t>10</w:t>
                        </w:r>
                        <w:r w:rsidRPr="003476BD">
                          <w:rPr>
                            <w:b/>
                            <w:sz w:val="20"/>
                          </w:rPr>
                          <w:t xml:space="preserve"> programa</w:t>
                        </w:r>
                        <w:r>
                          <w:rPr>
                            <w:b/>
                            <w:sz w:val="20"/>
                          </w:rPr>
                          <w:t xml:space="preserve">. </w:t>
                        </w:r>
                        <w:r w:rsidRPr="0015371F">
                          <w:rPr>
                            <w:sz w:val="20"/>
                          </w:rPr>
                          <w:t>Parama verslui ir verslo plėtra</w:t>
                        </w:r>
                      </w:p>
                      <w:p w14:paraId="5706BB99" w14:textId="77777777" w:rsidR="001C7972" w:rsidRPr="0015371F" w:rsidRDefault="001C7972" w:rsidP="00394B93">
                        <w:pPr>
                          <w:rPr>
                            <w:sz w:val="20"/>
                          </w:rPr>
                        </w:pPr>
                      </w:p>
                      <w:p w14:paraId="3857C628" w14:textId="77777777" w:rsidR="001C7972" w:rsidRDefault="001C7972" w:rsidP="00394B93"/>
                    </w:txbxContent>
                  </v:textbox>
                </v:shape>
                <v:roundrect id="AutoShape 1090" o:spid="_x0000_s1055" style="position:absolute;left:6377;top:13540;width:4665;height:9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VQvMIA&#10;AADbAAAADwAAAGRycy9kb3ducmV2LnhtbERPz2vCMBS+C/4P4QneNN3EIbWpjDGnpw11uOujebbd&#10;mpeSxLbzr18OA48f3+9sM5hGdOR8bVnBwzwBQVxYXXOp4PO0na1A+ICssbFMCn7JwyYfjzJMte35&#10;QN0xlCKGsE9RQRVCm0rpi4oM+rltiSN3sc5giNCVUjvsY7hp5GOSPEmDNceGClt6qaj4OV6NgvPp&#10;47B8v7296q0/376Svtu5706p6WR4XoMINIS7+N+91woWcX38En+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tVC8wgAAANsAAAAPAAAAAAAAAAAAAAAAAJgCAABkcnMvZG93&#10;bnJldi54bWxQSwUGAAAAAAQABAD1AAAAhwMAAAAA&#10;" fillcolor="#fff2cc [663]"/>
                <v:shape id="Text Box 1092" o:spid="_x0000_s1056" type="#_x0000_t202" style="position:absolute;left:6485;top:13694;width:4130;height: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Q+x8IA&#10;AADbAAAADwAAAGRycy9kb3ducmV2LnhtbESP0WoCMRRE3wv+Q7iCbzVrBSurcRFBbOlLq37AZXPd&#10;DW5u1iSr6d83hUIfh5k5w6yrZDtxJx+MYwWzaQGCuHbacKPgfNo/L0GEiKyxc0wKvilAtRk9rbHU&#10;7sFfdD/GRmQIhxIVtDH2pZShbslimLqeOHsX5y3GLH0jtcdHhttOvhTFQlo0nBda7GnXUn09DlaB&#10;/PRmOC8O7yYcPox8xVsK6abUZJy2KxCRUvwP/7XftIL5DH6/5B8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FD7HwgAAANsAAAAPAAAAAAAAAAAAAAAAAJgCAABkcnMvZG93&#10;bnJldi54bWxQSwUGAAAAAAQABAD1AAAAhwMAAAAA&#10;" fillcolor="#fff2cc [663]" stroked="f">
                  <v:textbox>
                    <w:txbxContent>
                      <w:p w14:paraId="00B760B7" w14:textId="77777777" w:rsidR="001C7972" w:rsidRPr="0015371F" w:rsidRDefault="001C7972" w:rsidP="00394B93">
                        <w:pPr>
                          <w:jc w:val="center"/>
                          <w:rPr>
                            <w:sz w:val="20"/>
                          </w:rPr>
                        </w:pPr>
                        <w:r w:rsidRPr="003476BD">
                          <w:rPr>
                            <w:b/>
                            <w:sz w:val="20"/>
                          </w:rPr>
                          <w:t>11 programa</w:t>
                        </w:r>
                        <w:r>
                          <w:rPr>
                            <w:b/>
                            <w:sz w:val="20"/>
                          </w:rPr>
                          <w:t xml:space="preserve">. </w:t>
                        </w:r>
                        <w:r w:rsidRPr="0015371F">
                          <w:rPr>
                            <w:sz w:val="20"/>
                          </w:rPr>
                          <w:t>Savivaldybės valdymo tobulinimas</w:t>
                        </w:r>
                      </w:p>
                      <w:p w14:paraId="1605F64B" w14:textId="77777777" w:rsidR="001C7972" w:rsidRPr="0015371F" w:rsidRDefault="001C7972" w:rsidP="00394B93">
                        <w:pPr>
                          <w:rPr>
                            <w:sz w:val="20"/>
                          </w:rPr>
                        </w:pPr>
                      </w:p>
                      <w:p w14:paraId="7DC65C5B" w14:textId="77777777" w:rsidR="001C7972" w:rsidRDefault="001C7972" w:rsidP="00394B93"/>
                    </w:txbxContent>
                  </v:textbox>
                </v:shape>
              </v:group>
            </w:pict>
          </mc:Fallback>
        </mc:AlternateContent>
      </w:r>
    </w:p>
    <w:p w14:paraId="6DD6BFA9" w14:textId="77777777" w:rsidR="00394B93" w:rsidRPr="008F348D" w:rsidRDefault="00394B93" w:rsidP="00394B93">
      <w:pPr>
        <w:keepNext/>
        <w:spacing w:after="60"/>
        <w:jc w:val="both"/>
        <w:rPr>
          <w:color w:val="FF0000"/>
        </w:rPr>
      </w:pPr>
    </w:p>
    <w:p w14:paraId="6283A510" w14:textId="77777777" w:rsidR="00394B93" w:rsidRPr="008F348D" w:rsidRDefault="00394B93" w:rsidP="00394B93">
      <w:pPr>
        <w:keepNext/>
        <w:spacing w:after="60"/>
        <w:jc w:val="both"/>
        <w:rPr>
          <w:color w:val="FF0000"/>
        </w:rPr>
      </w:pPr>
    </w:p>
    <w:p w14:paraId="6F603B97" w14:textId="77777777" w:rsidR="00394B93" w:rsidRPr="008F348D" w:rsidRDefault="00394B93" w:rsidP="00394B93">
      <w:pPr>
        <w:keepNext/>
        <w:spacing w:after="60"/>
        <w:jc w:val="both"/>
        <w:rPr>
          <w:color w:val="FF0000"/>
        </w:rPr>
      </w:pPr>
    </w:p>
    <w:p w14:paraId="59DAF575" w14:textId="77777777" w:rsidR="00394B93" w:rsidRPr="008F348D" w:rsidRDefault="00394B93" w:rsidP="00394B93">
      <w:pPr>
        <w:keepNext/>
        <w:spacing w:after="60"/>
        <w:jc w:val="both"/>
        <w:rPr>
          <w:color w:val="FF0000"/>
        </w:rPr>
      </w:pPr>
    </w:p>
    <w:p w14:paraId="40076F08" w14:textId="77777777" w:rsidR="00394B93" w:rsidRPr="008F348D" w:rsidRDefault="00394B93" w:rsidP="00394B93">
      <w:pPr>
        <w:keepNext/>
        <w:spacing w:after="60"/>
        <w:jc w:val="both"/>
        <w:rPr>
          <w:color w:val="FF0000"/>
        </w:rPr>
      </w:pPr>
    </w:p>
    <w:p w14:paraId="783B6476" w14:textId="77777777" w:rsidR="00394B93" w:rsidRPr="008F348D" w:rsidRDefault="00394B93" w:rsidP="00394B93">
      <w:pPr>
        <w:keepNext/>
        <w:spacing w:after="60"/>
        <w:jc w:val="both"/>
        <w:rPr>
          <w:color w:val="FF0000"/>
        </w:rPr>
      </w:pPr>
    </w:p>
    <w:p w14:paraId="198A0BEA" w14:textId="77777777" w:rsidR="00394B93" w:rsidRPr="008F348D" w:rsidRDefault="00394B93" w:rsidP="00394B93">
      <w:pPr>
        <w:keepNext/>
        <w:spacing w:after="60"/>
        <w:jc w:val="both"/>
        <w:rPr>
          <w:color w:val="FF0000"/>
        </w:rPr>
      </w:pPr>
    </w:p>
    <w:p w14:paraId="5FF7CC06" w14:textId="77777777" w:rsidR="00394B93" w:rsidRPr="008F348D" w:rsidRDefault="00394B93" w:rsidP="00394B93">
      <w:pPr>
        <w:keepNext/>
        <w:spacing w:after="60"/>
        <w:jc w:val="both"/>
        <w:rPr>
          <w:color w:val="FF0000"/>
        </w:rPr>
      </w:pPr>
    </w:p>
    <w:p w14:paraId="405AEEFA" w14:textId="77777777" w:rsidR="00394B93" w:rsidRPr="008F348D" w:rsidRDefault="00394B93" w:rsidP="00394B93">
      <w:pPr>
        <w:ind w:firstLine="709"/>
        <w:jc w:val="both"/>
        <w:rPr>
          <w:color w:val="FF0000"/>
        </w:rPr>
      </w:pPr>
    </w:p>
    <w:p w14:paraId="7B8EBCC4" w14:textId="77777777" w:rsidR="00394B93" w:rsidRPr="008F348D" w:rsidRDefault="00394B93" w:rsidP="00394B93">
      <w:pPr>
        <w:jc w:val="both"/>
        <w:rPr>
          <w:color w:val="FF0000"/>
        </w:rPr>
      </w:pPr>
    </w:p>
    <w:p w14:paraId="2DECA424" w14:textId="77777777" w:rsidR="00394B93" w:rsidRPr="008F348D" w:rsidRDefault="00394B93" w:rsidP="00394B93">
      <w:pPr>
        <w:jc w:val="both"/>
        <w:rPr>
          <w:b/>
          <w:color w:val="FF0000"/>
        </w:rPr>
      </w:pPr>
    </w:p>
    <w:p w14:paraId="6A61B325" w14:textId="77777777" w:rsidR="00394B93" w:rsidRPr="008F348D" w:rsidRDefault="00394B93" w:rsidP="00394B93">
      <w:pPr>
        <w:jc w:val="both"/>
        <w:rPr>
          <w:b/>
          <w:color w:val="FF0000"/>
        </w:rPr>
      </w:pPr>
    </w:p>
    <w:p w14:paraId="412289E1" w14:textId="77777777" w:rsidR="00394B93" w:rsidRPr="008F348D" w:rsidRDefault="00394B93" w:rsidP="00394B93">
      <w:pPr>
        <w:jc w:val="both"/>
        <w:rPr>
          <w:b/>
          <w:color w:val="FF0000"/>
        </w:rPr>
      </w:pPr>
    </w:p>
    <w:p w14:paraId="651044BE" w14:textId="77777777" w:rsidR="00394B93" w:rsidRPr="008F348D" w:rsidRDefault="00394B93" w:rsidP="00394B93">
      <w:pPr>
        <w:jc w:val="both"/>
        <w:rPr>
          <w:b/>
          <w:color w:val="FF0000"/>
        </w:rPr>
      </w:pPr>
    </w:p>
    <w:p w14:paraId="3C2A1C38" w14:textId="77777777" w:rsidR="00394B93" w:rsidRPr="008F348D" w:rsidRDefault="00394B93" w:rsidP="00394B93">
      <w:pPr>
        <w:jc w:val="both"/>
        <w:rPr>
          <w:b/>
          <w:color w:val="FF0000"/>
        </w:rPr>
      </w:pPr>
    </w:p>
    <w:p w14:paraId="3689591A" w14:textId="77777777" w:rsidR="00394B93" w:rsidRPr="008F348D" w:rsidRDefault="00394B93" w:rsidP="00394B93">
      <w:pPr>
        <w:jc w:val="both"/>
        <w:rPr>
          <w:b/>
          <w:color w:val="FF0000"/>
        </w:rPr>
      </w:pPr>
    </w:p>
    <w:p w14:paraId="4E2BFC3B" w14:textId="77777777" w:rsidR="00394B93" w:rsidRPr="008F348D" w:rsidRDefault="00394B93" w:rsidP="00394B93">
      <w:pPr>
        <w:jc w:val="both"/>
        <w:rPr>
          <w:b/>
          <w:color w:val="FF0000"/>
        </w:rPr>
      </w:pPr>
    </w:p>
    <w:p w14:paraId="08784FB5" w14:textId="77777777" w:rsidR="00394B93" w:rsidRPr="008F348D" w:rsidRDefault="00394B93" w:rsidP="00394B93">
      <w:pPr>
        <w:jc w:val="both"/>
        <w:rPr>
          <w:b/>
          <w:color w:val="FF0000"/>
        </w:rPr>
      </w:pPr>
    </w:p>
    <w:p w14:paraId="0A96984A" w14:textId="77777777" w:rsidR="00394B93" w:rsidRPr="008F348D" w:rsidRDefault="00394B93" w:rsidP="00394B93">
      <w:pPr>
        <w:jc w:val="both"/>
        <w:rPr>
          <w:b/>
          <w:color w:val="FF0000"/>
        </w:rPr>
      </w:pPr>
    </w:p>
    <w:p w14:paraId="4E5D17F0" w14:textId="77777777" w:rsidR="00394B93" w:rsidRPr="008F348D" w:rsidRDefault="00394B93" w:rsidP="00394B93">
      <w:pPr>
        <w:jc w:val="both"/>
        <w:rPr>
          <w:b/>
          <w:color w:val="FF0000"/>
        </w:rPr>
      </w:pPr>
    </w:p>
    <w:p w14:paraId="646C2FD9" w14:textId="77777777" w:rsidR="00394B93" w:rsidRPr="008F348D" w:rsidRDefault="00394B93" w:rsidP="00394B93">
      <w:pPr>
        <w:jc w:val="both"/>
        <w:rPr>
          <w:b/>
          <w:color w:val="FF0000"/>
        </w:rPr>
      </w:pPr>
    </w:p>
    <w:p w14:paraId="2574739F" w14:textId="77777777" w:rsidR="00394B93" w:rsidRPr="003D2FFC" w:rsidRDefault="00394B93" w:rsidP="00394B93">
      <w:pPr>
        <w:ind w:firstLine="720"/>
        <w:jc w:val="both"/>
        <w:rPr>
          <w:color w:val="FF0000"/>
        </w:rPr>
      </w:pPr>
    </w:p>
    <w:p w14:paraId="7F8461CA" w14:textId="77777777" w:rsidR="00394B93" w:rsidRPr="003D2FFC" w:rsidRDefault="00394B93" w:rsidP="00394B93">
      <w:pPr>
        <w:ind w:firstLine="720"/>
        <w:jc w:val="both"/>
        <w:rPr>
          <w:color w:val="FF0000"/>
        </w:rPr>
      </w:pPr>
    </w:p>
    <w:p w14:paraId="14A88A15" w14:textId="77777777" w:rsidR="00394B93" w:rsidRPr="003D2FFC" w:rsidRDefault="00394B93" w:rsidP="00394B93">
      <w:pPr>
        <w:ind w:firstLine="720"/>
        <w:jc w:val="both"/>
        <w:rPr>
          <w:color w:val="FF0000"/>
        </w:rPr>
      </w:pPr>
    </w:p>
    <w:p w14:paraId="20C5F94F" w14:textId="77777777" w:rsidR="00394B93" w:rsidRDefault="00394B93" w:rsidP="00394B93">
      <w:pPr>
        <w:jc w:val="both"/>
        <w:rPr>
          <w:b/>
          <w:bCs/>
          <w:i/>
          <w:iCs/>
        </w:rPr>
      </w:pPr>
      <w:r>
        <w:rPr>
          <w:b/>
          <w:bCs/>
          <w:i/>
          <w:iCs/>
        </w:rPr>
        <w:br w:type="page"/>
      </w:r>
    </w:p>
    <w:p w14:paraId="65FA0F95" w14:textId="77777777" w:rsidR="006509A3" w:rsidRPr="00C9648A" w:rsidRDefault="006509A3" w:rsidP="006509A3">
      <w:pPr>
        <w:jc w:val="both"/>
        <w:rPr>
          <w:b/>
          <w:bCs/>
          <w:i/>
          <w:iCs/>
        </w:rPr>
      </w:pPr>
      <w:bookmarkStart w:id="1" w:name="_Hlk6214435"/>
      <w:r w:rsidRPr="00130627">
        <w:rPr>
          <w:b/>
          <w:bCs/>
          <w:i/>
          <w:iCs/>
        </w:rPr>
        <w:t xml:space="preserve">Patikslintas </w:t>
      </w:r>
      <w:r w:rsidRPr="00546328">
        <w:rPr>
          <w:b/>
          <w:bCs/>
          <w:i/>
          <w:iCs/>
        </w:rPr>
        <w:t>strateginis veiklos planas 202</w:t>
      </w:r>
      <w:r>
        <w:rPr>
          <w:b/>
          <w:bCs/>
          <w:i/>
          <w:iCs/>
        </w:rPr>
        <w:t>2</w:t>
      </w:r>
      <w:r w:rsidRPr="00546328">
        <w:rPr>
          <w:b/>
          <w:bCs/>
          <w:i/>
          <w:iCs/>
        </w:rPr>
        <w:t xml:space="preserve"> m. pagal įgyvendintų ir įgyvendinamų </w:t>
      </w:r>
      <w:r w:rsidRPr="00A2615A">
        <w:rPr>
          <w:b/>
          <w:bCs/>
          <w:i/>
          <w:iCs/>
          <w:u w:val="single"/>
        </w:rPr>
        <w:t>priemonių</w:t>
      </w:r>
      <w:r w:rsidRPr="00546328">
        <w:rPr>
          <w:b/>
          <w:bCs/>
          <w:i/>
          <w:iCs/>
        </w:rPr>
        <w:t xml:space="preserve"> skaičių </w:t>
      </w:r>
      <w:r w:rsidRPr="00C9648A">
        <w:rPr>
          <w:b/>
          <w:bCs/>
          <w:i/>
          <w:iCs/>
        </w:rPr>
        <w:t xml:space="preserve">įvykdytas 98 proc. </w:t>
      </w:r>
    </w:p>
    <w:p w14:paraId="4534B6B2" w14:textId="77777777" w:rsidR="006509A3" w:rsidRPr="00C9648A" w:rsidRDefault="006509A3" w:rsidP="006509A3">
      <w:pPr>
        <w:jc w:val="both"/>
        <w:rPr>
          <w:b/>
          <w:bCs/>
          <w:i/>
          <w:iCs/>
        </w:rPr>
      </w:pPr>
    </w:p>
    <w:p w14:paraId="1251B644" w14:textId="77777777" w:rsidR="006509A3" w:rsidRPr="00C9648A" w:rsidRDefault="006509A3" w:rsidP="006509A3">
      <w:pPr>
        <w:jc w:val="both"/>
        <w:rPr>
          <w:b/>
          <w:bCs/>
          <w:i/>
          <w:iCs/>
          <w:u w:val="single"/>
        </w:rPr>
      </w:pPr>
      <w:r w:rsidRPr="00C9648A">
        <w:rPr>
          <w:b/>
          <w:bCs/>
          <w:i/>
          <w:iCs/>
        </w:rPr>
        <w:t xml:space="preserve">Patikslinto strateginio veiklos plano 2022 m. numatytoms įgyvendinti priemonėms panaudota </w:t>
      </w:r>
      <w:r w:rsidRPr="00C9648A">
        <w:rPr>
          <w:b/>
          <w:bCs/>
          <w:i/>
          <w:iCs/>
          <w:u w:val="single"/>
        </w:rPr>
        <w:t>98 proc. planuotų lėšų.</w:t>
      </w:r>
    </w:p>
    <w:p w14:paraId="63C9FBE2" w14:textId="77777777" w:rsidR="006509A3" w:rsidRPr="00C9648A" w:rsidRDefault="006509A3" w:rsidP="006509A3">
      <w:pPr>
        <w:ind w:firstLine="1134"/>
        <w:jc w:val="both"/>
        <w:rPr>
          <w:b/>
          <w:bCs/>
          <w:i/>
          <w:iCs/>
        </w:rPr>
      </w:pPr>
    </w:p>
    <w:p w14:paraId="56D0FB3F" w14:textId="77777777" w:rsidR="006509A3" w:rsidRPr="00C9648A" w:rsidRDefault="006509A3" w:rsidP="006509A3">
      <w:pPr>
        <w:jc w:val="both"/>
      </w:pPr>
      <w:r w:rsidRPr="00C9648A">
        <w:rPr>
          <w:b/>
          <w:i/>
        </w:rPr>
        <w:t>Iš 2022 metams numatytų 292 priemonių buvo įgyvendintos ar įgyvendinamos 287</w:t>
      </w:r>
      <w:r w:rsidRPr="00C9648A">
        <w:rPr>
          <w:bCs/>
          <w:i/>
        </w:rPr>
        <w:t>.</w:t>
      </w:r>
      <w:r w:rsidRPr="00C9648A">
        <w:rPr>
          <w:b/>
          <w:i/>
        </w:rPr>
        <w:t xml:space="preserve">  </w:t>
      </w:r>
      <w:r w:rsidRPr="00C9648A">
        <w:t xml:space="preserve">Dėl objektyvių priežasčių 2022 m. </w:t>
      </w:r>
      <w:r w:rsidRPr="00C9648A">
        <w:rPr>
          <w:b/>
          <w:i/>
        </w:rPr>
        <w:t xml:space="preserve">nebuvo įvykdytos 5 priemonės.  </w:t>
      </w:r>
    </w:p>
    <w:p w14:paraId="2A437A2D" w14:textId="77777777" w:rsidR="006509A3" w:rsidRDefault="006509A3" w:rsidP="006509A3">
      <w:pPr>
        <w:jc w:val="right"/>
        <w:rPr>
          <w:b/>
          <w:bCs/>
        </w:rPr>
      </w:pPr>
    </w:p>
    <w:p w14:paraId="79B2E577" w14:textId="77777777" w:rsidR="006509A3" w:rsidRDefault="006509A3" w:rsidP="006509A3">
      <w:pPr>
        <w:jc w:val="right"/>
        <w:rPr>
          <w:b/>
          <w:bCs/>
          <w:sz w:val="20"/>
          <w:szCs w:val="20"/>
        </w:rPr>
      </w:pPr>
      <w:r w:rsidRPr="00011DB9">
        <w:rPr>
          <w:b/>
          <w:bCs/>
        </w:rPr>
        <w:t>1 l</w:t>
      </w:r>
      <w:r w:rsidRPr="00011DB9">
        <w:rPr>
          <w:b/>
          <w:bCs/>
          <w:sz w:val="20"/>
          <w:szCs w:val="20"/>
        </w:rPr>
        <w:t xml:space="preserve">entelė. Neįvykdytų priemonių suvestinė </w:t>
      </w:r>
    </w:p>
    <w:p w14:paraId="5F19ED41" w14:textId="77777777" w:rsidR="006509A3" w:rsidRPr="00011DB9" w:rsidRDefault="006509A3" w:rsidP="006509A3">
      <w:pPr>
        <w:jc w:val="right"/>
        <w:rPr>
          <w:b/>
          <w:bCs/>
          <w:sz w:val="20"/>
          <w:szCs w:val="20"/>
        </w:rPr>
      </w:pPr>
    </w:p>
    <w:p w14:paraId="00AFCD87" w14:textId="77777777" w:rsidR="006509A3" w:rsidRDefault="006509A3" w:rsidP="006509A3">
      <w:pPr>
        <w:jc w:val="right"/>
        <w:rPr>
          <w:b/>
          <w:bCs/>
          <w:sz w:val="20"/>
          <w:szCs w:val="20"/>
        </w:rPr>
      </w:pPr>
      <w:r w:rsidRPr="00E0231F">
        <w:rPr>
          <w:noProof/>
          <w:lang w:val="en-US" w:eastAsia="en-US"/>
        </w:rPr>
        <w:drawing>
          <wp:inline distT="0" distB="0" distL="0" distR="0" wp14:anchorId="18F6EB6F" wp14:editId="53B2AFDB">
            <wp:extent cx="6120130" cy="4863465"/>
            <wp:effectExtent l="0" t="0" r="0" b="0"/>
            <wp:docPr id="33" name="Paveikslėli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4863465"/>
                    </a:xfrm>
                    <a:prstGeom prst="rect">
                      <a:avLst/>
                    </a:prstGeom>
                    <a:noFill/>
                    <a:ln>
                      <a:noFill/>
                    </a:ln>
                  </pic:spPr>
                </pic:pic>
              </a:graphicData>
            </a:graphic>
          </wp:inline>
        </w:drawing>
      </w:r>
    </w:p>
    <w:p w14:paraId="736C71A2" w14:textId="77777777" w:rsidR="006509A3" w:rsidRDefault="006509A3" w:rsidP="006509A3">
      <w:pPr>
        <w:jc w:val="right"/>
        <w:rPr>
          <w:b/>
          <w:bCs/>
          <w:sz w:val="20"/>
          <w:szCs w:val="20"/>
        </w:rPr>
      </w:pPr>
    </w:p>
    <w:p w14:paraId="22503988" w14:textId="77777777" w:rsidR="006509A3" w:rsidRDefault="006509A3" w:rsidP="006509A3">
      <w:pPr>
        <w:jc w:val="both"/>
      </w:pPr>
    </w:p>
    <w:p w14:paraId="7ABBE826" w14:textId="77777777" w:rsidR="006509A3" w:rsidRDefault="006509A3" w:rsidP="006509A3">
      <w:pPr>
        <w:jc w:val="both"/>
      </w:pPr>
    </w:p>
    <w:p w14:paraId="15C60087" w14:textId="77777777" w:rsidR="006509A3" w:rsidRDefault="006509A3" w:rsidP="006509A3">
      <w:pPr>
        <w:jc w:val="right"/>
        <w:rPr>
          <w:b/>
          <w:bCs/>
          <w:sz w:val="20"/>
          <w:szCs w:val="20"/>
        </w:rPr>
      </w:pPr>
      <w:r w:rsidRPr="00C2293F">
        <w:rPr>
          <w:b/>
          <w:bCs/>
          <w:sz w:val="20"/>
          <w:szCs w:val="20"/>
        </w:rPr>
        <w:t xml:space="preserve"> </w:t>
      </w:r>
    </w:p>
    <w:p w14:paraId="680F054B" w14:textId="77777777" w:rsidR="006509A3" w:rsidRDefault="006509A3" w:rsidP="006509A3">
      <w:pPr>
        <w:jc w:val="right"/>
        <w:rPr>
          <w:b/>
          <w:bCs/>
          <w:sz w:val="20"/>
          <w:szCs w:val="20"/>
        </w:rPr>
      </w:pPr>
    </w:p>
    <w:p w14:paraId="234B0EAD" w14:textId="77777777" w:rsidR="006509A3" w:rsidRDefault="006509A3" w:rsidP="006509A3">
      <w:pPr>
        <w:rPr>
          <w:b/>
          <w:bCs/>
          <w:sz w:val="20"/>
          <w:szCs w:val="20"/>
        </w:rPr>
      </w:pPr>
      <w:r>
        <w:rPr>
          <w:b/>
          <w:bCs/>
          <w:sz w:val="20"/>
          <w:szCs w:val="20"/>
        </w:rPr>
        <w:br w:type="page"/>
      </w:r>
    </w:p>
    <w:p w14:paraId="117EC310" w14:textId="77777777" w:rsidR="006509A3" w:rsidRPr="008A1D7C" w:rsidRDefault="006509A3" w:rsidP="006509A3">
      <w:pPr>
        <w:jc w:val="both"/>
        <w:rPr>
          <w:b/>
          <w:i/>
        </w:rPr>
      </w:pPr>
      <w:r w:rsidRPr="008A1D7C">
        <w:rPr>
          <w:b/>
          <w:iCs/>
        </w:rPr>
        <w:t xml:space="preserve">Iš viso patikslintame </w:t>
      </w:r>
      <w:r>
        <w:rPr>
          <w:b/>
          <w:iCs/>
        </w:rPr>
        <w:t>strateginiame veiklos plane 2022</w:t>
      </w:r>
      <w:r w:rsidRPr="008A1D7C">
        <w:rPr>
          <w:b/>
          <w:iCs/>
        </w:rPr>
        <w:t xml:space="preserve"> m. planuota įgyvendinti priemonių už beveik </w:t>
      </w:r>
      <w:r>
        <w:rPr>
          <w:b/>
          <w:iCs/>
        </w:rPr>
        <w:t>97,5</w:t>
      </w:r>
      <w:r w:rsidRPr="008A1D7C">
        <w:rPr>
          <w:b/>
          <w:iCs/>
        </w:rPr>
        <w:t xml:space="preserve"> mln. Eur. Įgyvendinta už </w:t>
      </w:r>
      <w:r>
        <w:rPr>
          <w:b/>
          <w:iCs/>
        </w:rPr>
        <w:t>beveik 95,5</w:t>
      </w:r>
      <w:r w:rsidRPr="008A1D7C">
        <w:rPr>
          <w:b/>
          <w:iCs/>
        </w:rPr>
        <w:t xml:space="preserve"> mln. Eur</w:t>
      </w:r>
      <w:r>
        <w:rPr>
          <w:b/>
          <w:iCs/>
        </w:rPr>
        <w:t>.</w:t>
      </w:r>
    </w:p>
    <w:p w14:paraId="470E09D7" w14:textId="77777777" w:rsidR="006509A3" w:rsidRPr="008A1D7C" w:rsidRDefault="006509A3" w:rsidP="006509A3">
      <w:pPr>
        <w:ind w:firstLine="720"/>
        <w:jc w:val="both"/>
        <w:rPr>
          <w:i/>
          <w:color w:val="FF0000"/>
        </w:rPr>
      </w:pPr>
    </w:p>
    <w:p w14:paraId="009C4C75" w14:textId="77777777" w:rsidR="006509A3" w:rsidRPr="00802FB7" w:rsidRDefault="006509A3" w:rsidP="006509A3">
      <w:pPr>
        <w:jc w:val="both"/>
        <w:rPr>
          <w:b/>
          <w:bCs/>
          <w:i/>
          <w:iCs/>
        </w:rPr>
      </w:pPr>
      <w:r w:rsidRPr="00802FB7">
        <w:rPr>
          <w:b/>
          <w:bCs/>
          <w:i/>
          <w:iCs/>
        </w:rPr>
        <w:t>202</w:t>
      </w:r>
      <w:r>
        <w:rPr>
          <w:b/>
          <w:bCs/>
          <w:i/>
          <w:iCs/>
        </w:rPr>
        <w:t>2</w:t>
      </w:r>
      <w:r w:rsidRPr="00802FB7">
        <w:rPr>
          <w:b/>
          <w:bCs/>
          <w:i/>
          <w:iCs/>
        </w:rPr>
        <w:t xml:space="preserve"> m. strateginiame veiklos plane numatytoms priemonėms vykdyti investuota:</w:t>
      </w:r>
    </w:p>
    <w:p w14:paraId="072DE5B2" w14:textId="77777777" w:rsidR="006509A3" w:rsidRPr="00A879DF" w:rsidRDefault="006509A3" w:rsidP="006509A3">
      <w:pPr>
        <w:numPr>
          <w:ilvl w:val="0"/>
          <w:numId w:val="30"/>
        </w:numPr>
        <w:ind w:left="567" w:hanging="425"/>
        <w:jc w:val="both"/>
      </w:pPr>
      <w:r w:rsidRPr="00A879DF">
        <w:t xml:space="preserve">Savivaldybės biudžeto lėšų (SB) – </w:t>
      </w:r>
      <w:r>
        <w:t>42 mln</w:t>
      </w:r>
      <w:r w:rsidRPr="00A879DF">
        <w:t xml:space="preserve">. </w:t>
      </w:r>
      <w:r>
        <w:t>965,3</w:t>
      </w:r>
      <w:r w:rsidRPr="00A879DF">
        <w:t xml:space="preserve"> tūkst. Eur</w:t>
      </w:r>
    </w:p>
    <w:p w14:paraId="06D19232" w14:textId="77777777" w:rsidR="006509A3" w:rsidRPr="00A879DF" w:rsidRDefault="006509A3" w:rsidP="006509A3">
      <w:pPr>
        <w:numPr>
          <w:ilvl w:val="0"/>
          <w:numId w:val="30"/>
        </w:numPr>
        <w:ind w:left="567" w:hanging="425"/>
        <w:jc w:val="both"/>
      </w:pPr>
      <w:r w:rsidRPr="00A879DF">
        <w:t xml:space="preserve">Valstybės biudžeto specialiosios tikslinės dotacijos lėšų (SBVB) – </w:t>
      </w:r>
      <w:r>
        <w:t>27</w:t>
      </w:r>
      <w:r w:rsidRPr="00A879DF">
        <w:t xml:space="preserve"> mln. </w:t>
      </w:r>
      <w:r>
        <w:t>805,6</w:t>
      </w:r>
      <w:r w:rsidRPr="00A879DF">
        <w:t xml:space="preserve"> tūkst. Eur</w:t>
      </w:r>
    </w:p>
    <w:p w14:paraId="30E22D71" w14:textId="77777777" w:rsidR="006509A3" w:rsidRPr="00A879DF" w:rsidRDefault="006509A3" w:rsidP="006509A3">
      <w:pPr>
        <w:numPr>
          <w:ilvl w:val="0"/>
          <w:numId w:val="30"/>
        </w:numPr>
        <w:ind w:left="567" w:hanging="425"/>
        <w:jc w:val="both"/>
      </w:pPr>
      <w:r w:rsidRPr="00A879DF">
        <w:t>V</w:t>
      </w:r>
      <w:r>
        <w:t>alstybės biudžeto lėšų (VB) – 13</w:t>
      </w:r>
      <w:r w:rsidRPr="00A879DF">
        <w:t xml:space="preserve">  mln. </w:t>
      </w:r>
      <w:r>
        <w:t>560,1</w:t>
      </w:r>
      <w:r w:rsidRPr="00A879DF">
        <w:t xml:space="preserve"> tūkst. Eur</w:t>
      </w:r>
    </w:p>
    <w:p w14:paraId="6FF61CC1" w14:textId="77777777" w:rsidR="006509A3" w:rsidRPr="00A879DF" w:rsidRDefault="006509A3" w:rsidP="006509A3">
      <w:pPr>
        <w:numPr>
          <w:ilvl w:val="0"/>
          <w:numId w:val="30"/>
        </w:numPr>
        <w:ind w:left="567" w:hanging="425"/>
        <w:jc w:val="both"/>
      </w:pPr>
      <w:r w:rsidRPr="00A879DF">
        <w:t xml:space="preserve">ES struktūrinių fondų lėšų (ES) – </w:t>
      </w:r>
      <w:r>
        <w:t>3</w:t>
      </w:r>
      <w:r w:rsidRPr="00A879DF">
        <w:t xml:space="preserve"> mln. </w:t>
      </w:r>
      <w:r>
        <w:t xml:space="preserve">458,7 </w:t>
      </w:r>
      <w:r w:rsidRPr="00A879DF">
        <w:t xml:space="preserve">tūkst. Eur </w:t>
      </w:r>
    </w:p>
    <w:p w14:paraId="4FBA125C" w14:textId="77777777" w:rsidR="006509A3" w:rsidRDefault="006509A3" w:rsidP="006509A3">
      <w:pPr>
        <w:numPr>
          <w:ilvl w:val="0"/>
          <w:numId w:val="30"/>
        </w:numPr>
        <w:ind w:left="567" w:hanging="425"/>
        <w:jc w:val="both"/>
      </w:pPr>
      <w:r w:rsidRPr="00A879DF">
        <w:t xml:space="preserve">Kelių priežiūros plėtros programos lėšų (KPP) – </w:t>
      </w:r>
      <w:r>
        <w:t>3</w:t>
      </w:r>
      <w:r w:rsidRPr="00A879DF">
        <w:t xml:space="preserve"> mln. </w:t>
      </w:r>
      <w:r>
        <w:t>2,8</w:t>
      </w:r>
      <w:r w:rsidRPr="00A879DF">
        <w:t xml:space="preserve"> tūkst. Eur </w:t>
      </w:r>
    </w:p>
    <w:p w14:paraId="305F276B" w14:textId="77777777" w:rsidR="006509A3" w:rsidRPr="00A879DF" w:rsidRDefault="006509A3" w:rsidP="006509A3">
      <w:pPr>
        <w:numPr>
          <w:ilvl w:val="0"/>
          <w:numId w:val="30"/>
        </w:numPr>
        <w:ind w:left="567" w:hanging="425"/>
        <w:jc w:val="both"/>
      </w:pPr>
      <w:r w:rsidRPr="00A879DF">
        <w:t xml:space="preserve">Iš pajamų už suteiktas paslaugas lėšų (ĮP) – </w:t>
      </w:r>
      <w:r>
        <w:t>1 mln. 667,6</w:t>
      </w:r>
      <w:r w:rsidRPr="00A879DF">
        <w:t xml:space="preserve"> tūkst. Eur </w:t>
      </w:r>
    </w:p>
    <w:p w14:paraId="4D77FF19" w14:textId="77777777" w:rsidR="006509A3" w:rsidRPr="00A879DF" w:rsidRDefault="006509A3" w:rsidP="006509A3">
      <w:pPr>
        <w:numPr>
          <w:ilvl w:val="0"/>
          <w:numId w:val="30"/>
        </w:numPr>
        <w:ind w:left="567" w:hanging="425"/>
        <w:jc w:val="both"/>
      </w:pPr>
      <w:r w:rsidRPr="00A879DF">
        <w:t>Privačių lėšų (PR</w:t>
      </w:r>
      <w:r>
        <w:t>) – 1</w:t>
      </w:r>
      <w:r w:rsidRPr="00A879DF">
        <w:t xml:space="preserve"> mln. </w:t>
      </w:r>
      <w:r>
        <w:t>432,3</w:t>
      </w:r>
      <w:r w:rsidRPr="00A879DF">
        <w:t xml:space="preserve"> tūkst. Eur</w:t>
      </w:r>
    </w:p>
    <w:p w14:paraId="0F824A03" w14:textId="77777777" w:rsidR="006509A3" w:rsidRPr="00A879DF" w:rsidRDefault="006509A3" w:rsidP="006509A3">
      <w:pPr>
        <w:numPr>
          <w:ilvl w:val="0"/>
          <w:numId w:val="30"/>
        </w:numPr>
        <w:ind w:left="567" w:hanging="425"/>
        <w:jc w:val="both"/>
      </w:pPr>
      <w:r w:rsidRPr="00A879DF">
        <w:t xml:space="preserve">Skolintų lėšų (SK) –  </w:t>
      </w:r>
      <w:r>
        <w:t>1</w:t>
      </w:r>
      <w:r w:rsidRPr="00A879DF">
        <w:t xml:space="preserve"> mln. </w:t>
      </w:r>
      <w:r>
        <w:t>169,7 tūkst.</w:t>
      </w:r>
      <w:r w:rsidRPr="00A879DF">
        <w:t xml:space="preserve"> Eur </w:t>
      </w:r>
    </w:p>
    <w:p w14:paraId="145E0619" w14:textId="77777777" w:rsidR="006509A3" w:rsidRPr="00A879DF" w:rsidRDefault="006509A3" w:rsidP="006509A3">
      <w:pPr>
        <w:numPr>
          <w:ilvl w:val="0"/>
          <w:numId w:val="30"/>
        </w:numPr>
        <w:ind w:left="567" w:hanging="425"/>
        <w:jc w:val="both"/>
      </w:pPr>
      <w:r w:rsidRPr="00A879DF">
        <w:t xml:space="preserve">Aplinkos apsaugos rėmimo specialiosios programos lėšų (AA) – </w:t>
      </w:r>
      <w:r>
        <w:t>393,9</w:t>
      </w:r>
      <w:r w:rsidRPr="00A879DF">
        <w:t xml:space="preserve"> tūkst. Eur </w:t>
      </w:r>
    </w:p>
    <w:p w14:paraId="761C989D" w14:textId="77777777" w:rsidR="006509A3" w:rsidRPr="00A879DF" w:rsidRDefault="006509A3" w:rsidP="006509A3">
      <w:pPr>
        <w:numPr>
          <w:ilvl w:val="0"/>
          <w:numId w:val="30"/>
        </w:numPr>
        <w:ind w:left="567" w:hanging="425"/>
        <w:jc w:val="both"/>
      </w:pPr>
      <w:r w:rsidRPr="00A879DF">
        <w:t xml:space="preserve">Kitų finansavimo šaltinių lėšų (KT) – </w:t>
      </w:r>
      <w:r>
        <w:t>36,1</w:t>
      </w:r>
      <w:r w:rsidR="00052B86">
        <w:t xml:space="preserve"> </w:t>
      </w:r>
      <w:r w:rsidRPr="00A879DF">
        <w:t>tūkst. Eur.</w:t>
      </w:r>
    </w:p>
    <w:p w14:paraId="4217AD54" w14:textId="77777777" w:rsidR="006509A3" w:rsidRDefault="006509A3" w:rsidP="006509A3">
      <w:pPr>
        <w:jc w:val="both"/>
        <w:rPr>
          <w:color w:val="FF0000"/>
        </w:rPr>
      </w:pPr>
    </w:p>
    <w:p w14:paraId="216157BE" w14:textId="77777777" w:rsidR="006509A3" w:rsidRPr="00C450A2" w:rsidRDefault="006509A3" w:rsidP="006509A3">
      <w:pPr>
        <w:ind w:firstLine="720"/>
        <w:jc w:val="both"/>
      </w:pPr>
    </w:p>
    <w:p w14:paraId="2E6FE0E7" w14:textId="77777777" w:rsidR="006509A3" w:rsidRDefault="006509A3" w:rsidP="006509A3">
      <w:pPr>
        <w:jc w:val="both"/>
      </w:pPr>
      <w:r w:rsidRPr="00C450A2">
        <w:t>202</w:t>
      </w:r>
      <w:r>
        <w:t>2</w:t>
      </w:r>
      <w:r w:rsidRPr="00C450A2">
        <w:t xml:space="preserve"> m. daugiausia </w:t>
      </w:r>
      <w:r w:rsidR="00352665">
        <w:t xml:space="preserve">visų Veiklos plane numatytų lėšų dalis </w:t>
      </w:r>
      <w:r w:rsidRPr="00C450A2">
        <w:t>buvo skirta švietimui ir ugdymui (</w:t>
      </w:r>
      <w:r>
        <w:t>34,1</w:t>
      </w:r>
      <w:r w:rsidRPr="00C450A2">
        <w:t xml:space="preserve"> proc.), socialinės apsaugos plėtojimui (</w:t>
      </w:r>
      <w:r>
        <w:t>30</w:t>
      </w:r>
      <w:r w:rsidRPr="00C450A2">
        <w:t xml:space="preserve"> proc.), infrastruktūros objektų priežiūrai ir plėtrai (</w:t>
      </w:r>
      <w:r>
        <w:t>8,2</w:t>
      </w:r>
      <w:r w:rsidRPr="00C450A2">
        <w:t xml:space="preserve"> proc.), savivaldybės valdymo tobulinimui (</w:t>
      </w:r>
      <w:r>
        <w:t>10,4</w:t>
      </w:r>
      <w:r w:rsidRPr="00C450A2">
        <w:t xml:space="preserve"> proc.), kultūros veiklos plėtrai (</w:t>
      </w:r>
      <w:r>
        <w:t>6,5</w:t>
      </w:r>
      <w:r w:rsidRPr="00C450A2">
        <w:t xml:space="preserve"> proc.), aplinkos apsaugai (</w:t>
      </w:r>
      <w:r>
        <w:t>5,5</w:t>
      </w:r>
      <w:r w:rsidRPr="00C450A2">
        <w:t xml:space="preserve"> proc.)</w:t>
      </w:r>
      <w:r>
        <w:t xml:space="preserve"> </w:t>
      </w:r>
      <w:r w:rsidRPr="00C450A2">
        <w:t xml:space="preserve">(žr. </w:t>
      </w:r>
      <w:r w:rsidR="00373D08">
        <w:t>1</w:t>
      </w:r>
      <w:r w:rsidRPr="00C450A2">
        <w:t xml:space="preserve"> pav.).</w:t>
      </w:r>
    </w:p>
    <w:p w14:paraId="1513BF55" w14:textId="77777777" w:rsidR="006509A3" w:rsidRDefault="006509A3" w:rsidP="006509A3">
      <w:pPr>
        <w:jc w:val="both"/>
      </w:pPr>
    </w:p>
    <w:p w14:paraId="319FE94F" w14:textId="77777777" w:rsidR="006509A3" w:rsidRPr="00297322" w:rsidRDefault="006509A3" w:rsidP="002557F9">
      <w:pPr>
        <w:jc w:val="center"/>
        <w:rPr>
          <w:sz w:val="20"/>
          <w:szCs w:val="20"/>
        </w:rPr>
      </w:pPr>
      <w:r>
        <w:rPr>
          <w:noProof/>
          <w:lang w:val="en-US" w:eastAsia="en-US"/>
        </w:rPr>
        <w:drawing>
          <wp:anchor distT="0" distB="0" distL="114300" distR="114300" simplePos="0" relativeHeight="251667456" behindDoc="1" locked="0" layoutInCell="1" allowOverlap="1" wp14:anchorId="091136AF" wp14:editId="746B8E0B">
            <wp:simplePos x="0" y="0"/>
            <wp:positionH relativeFrom="column">
              <wp:posOffset>-3810</wp:posOffset>
            </wp:positionH>
            <wp:positionV relativeFrom="paragraph">
              <wp:posOffset>-2540</wp:posOffset>
            </wp:positionV>
            <wp:extent cx="5931378" cy="3305175"/>
            <wp:effectExtent l="0" t="0" r="0" b="0"/>
            <wp:wrapTight wrapText="bothSides">
              <wp:wrapPolygon edited="0">
                <wp:start x="0" y="0"/>
                <wp:lineTo x="0" y="21413"/>
                <wp:lineTo x="21507" y="21413"/>
                <wp:lineTo x="21507" y="0"/>
                <wp:lineTo x="0" y="0"/>
              </wp:wrapPolygon>
            </wp:wrapTight>
            <wp:docPr id="34"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1378" cy="3305175"/>
                    </a:xfrm>
                    <a:prstGeom prst="rect">
                      <a:avLst/>
                    </a:prstGeom>
                    <a:noFill/>
                  </pic:spPr>
                </pic:pic>
              </a:graphicData>
            </a:graphic>
          </wp:anchor>
        </w:drawing>
      </w:r>
      <w:r w:rsidR="00373D08">
        <w:rPr>
          <w:b/>
          <w:sz w:val="20"/>
          <w:szCs w:val="20"/>
        </w:rPr>
        <w:t>1</w:t>
      </w:r>
      <w:r w:rsidRPr="00297322">
        <w:rPr>
          <w:b/>
          <w:sz w:val="20"/>
          <w:szCs w:val="20"/>
        </w:rPr>
        <w:t xml:space="preserve"> pav. Panaudoti 202</w:t>
      </w:r>
      <w:r>
        <w:rPr>
          <w:b/>
          <w:sz w:val="20"/>
          <w:szCs w:val="20"/>
        </w:rPr>
        <w:t>2</w:t>
      </w:r>
      <w:r w:rsidRPr="00297322">
        <w:rPr>
          <w:b/>
          <w:sz w:val="20"/>
          <w:szCs w:val="20"/>
        </w:rPr>
        <w:t xml:space="preserve"> m. asignavimai pagal Strateginio veiklos plano programas proc.</w:t>
      </w:r>
    </w:p>
    <w:p w14:paraId="5EC655D6" w14:textId="77777777" w:rsidR="006509A3" w:rsidRPr="0075641D" w:rsidRDefault="006509A3" w:rsidP="006509A3">
      <w:pPr>
        <w:ind w:firstLine="720"/>
        <w:jc w:val="both"/>
        <w:rPr>
          <w:color w:val="FF0000"/>
        </w:rPr>
      </w:pPr>
    </w:p>
    <w:p w14:paraId="79D7E049" w14:textId="77777777" w:rsidR="006509A3" w:rsidRPr="0075641D" w:rsidRDefault="006509A3" w:rsidP="006509A3">
      <w:pPr>
        <w:ind w:firstLine="720"/>
        <w:jc w:val="both"/>
        <w:rPr>
          <w:color w:val="FF0000"/>
        </w:rPr>
      </w:pPr>
    </w:p>
    <w:p w14:paraId="69C43FC9" w14:textId="77777777" w:rsidR="006509A3" w:rsidRPr="00FE2DFB" w:rsidRDefault="006509A3" w:rsidP="006509A3">
      <w:pPr>
        <w:jc w:val="both"/>
      </w:pPr>
      <w:r w:rsidRPr="00FE2DFB">
        <w:t>Lyginant strateginiam veiklos planui vykdyti patikslintus ir faktiškai skirtus 202</w:t>
      </w:r>
      <w:r>
        <w:t>2</w:t>
      </w:r>
      <w:r w:rsidRPr="00FE2DFB">
        <w:t xml:space="preserve"> m. asignavimus, matyti, kad </w:t>
      </w:r>
      <w:r w:rsidRPr="00FE2DFB">
        <w:rPr>
          <w:b/>
        </w:rPr>
        <w:t xml:space="preserve">bendras lėšų panaudojimas yra </w:t>
      </w:r>
      <w:r>
        <w:rPr>
          <w:b/>
        </w:rPr>
        <w:t>98</w:t>
      </w:r>
      <w:r w:rsidRPr="00FE2DFB">
        <w:rPr>
          <w:b/>
        </w:rPr>
        <w:t xml:space="preserve"> proc.</w:t>
      </w:r>
      <w:r w:rsidR="001C7972">
        <w:rPr>
          <w:b/>
        </w:rPr>
        <w:t>,</w:t>
      </w:r>
      <w:r w:rsidRPr="00FE2DFB">
        <w:rPr>
          <w:b/>
        </w:rPr>
        <w:t xml:space="preserve"> arba </w:t>
      </w:r>
      <w:r>
        <w:rPr>
          <w:b/>
        </w:rPr>
        <w:t>1</w:t>
      </w:r>
      <w:r w:rsidRPr="00FE2DFB">
        <w:rPr>
          <w:b/>
        </w:rPr>
        <w:t xml:space="preserve"> mln. </w:t>
      </w:r>
      <w:r>
        <w:rPr>
          <w:b/>
        </w:rPr>
        <w:t xml:space="preserve">977 </w:t>
      </w:r>
      <w:r w:rsidRPr="00FE2DFB">
        <w:rPr>
          <w:b/>
        </w:rPr>
        <w:t>tūkst. Eur mažesnis</w:t>
      </w:r>
      <w:r w:rsidRPr="00FE2DFB">
        <w:t xml:space="preserve">. </w:t>
      </w:r>
    </w:p>
    <w:p w14:paraId="28CFF82F" w14:textId="77777777" w:rsidR="006509A3" w:rsidRPr="0075641D" w:rsidRDefault="006509A3" w:rsidP="006509A3">
      <w:pPr>
        <w:jc w:val="both"/>
        <w:rPr>
          <w:color w:val="FF0000"/>
        </w:rPr>
      </w:pPr>
    </w:p>
    <w:p w14:paraId="4D70E7B5" w14:textId="77777777" w:rsidR="006509A3" w:rsidRDefault="006509A3" w:rsidP="006509A3">
      <w:pPr>
        <w:jc w:val="right"/>
        <w:rPr>
          <w:b/>
          <w:sz w:val="22"/>
          <w:szCs w:val="22"/>
        </w:rPr>
      </w:pPr>
    </w:p>
    <w:p w14:paraId="7F75F346" w14:textId="77777777" w:rsidR="006509A3" w:rsidRDefault="006509A3" w:rsidP="006509A3">
      <w:pPr>
        <w:rPr>
          <w:b/>
          <w:sz w:val="22"/>
          <w:szCs w:val="22"/>
        </w:rPr>
      </w:pPr>
      <w:r>
        <w:rPr>
          <w:b/>
          <w:sz w:val="22"/>
          <w:szCs w:val="22"/>
        </w:rPr>
        <w:br w:type="page"/>
      </w:r>
    </w:p>
    <w:p w14:paraId="6B02D38A" w14:textId="77777777" w:rsidR="006509A3" w:rsidRDefault="006509A3" w:rsidP="006509A3">
      <w:pPr>
        <w:jc w:val="right"/>
        <w:rPr>
          <w:b/>
          <w:sz w:val="22"/>
          <w:szCs w:val="22"/>
        </w:rPr>
      </w:pPr>
      <w:r w:rsidRPr="00C25EE3">
        <w:rPr>
          <w:b/>
          <w:sz w:val="22"/>
          <w:szCs w:val="22"/>
        </w:rPr>
        <w:t>2 lentelė. 202</w:t>
      </w:r>
      <w:r>
        <w:rPr>
          <w:b/>
          <w:sz w:val="22"/>
          <w:szCs w:val="22"/>
        </w:rPr>
        <w:t>2</w:t>
      </w:r>
      <w:r w:rsidRPr="00C25EE3">
        <w:rPr>
          <w:b/>
          <w:sz w:val="22"/>
          <w:szCs w:val="22"/>
        </w:rPr>
        <w:t xml:space="preserve"> m. planuoti </w:t>
      </w:r>
      <w:r>
        <w:rPr>
          <w:b/>
          <w:sz w:val="22"/>
          <w:szCs w:val="22"/>
        </w:rPr>
        <w:t xml:space="preserve">patikslinti </w:t>
      </w:r>
      <w:r w:rsidRPr="00C25EE3">
        <w:rPr>
          <w:b/>
          <w:sz w:val="22"/>
          <w:szCs w:val="22"/>
        </w:rPr>
        <w:t>ir panaudoti asignavimai pagal programas</w:t>
      </w:r>
    </w:p>
    <w:p w14:paraId="667A52EF" w14:textId="77777777" w:rsidR="006509A3" w:rsidRPr="00C25EE3" w:rsidRDefault="006509A3" w:rsidP="006509A3">
      <w:pPr>
        <w:jc w:val="right"/>
        <w:rPr>
          <w:b/>
          <w:sz w:val="22"/>
          <w:szCs w:val="22"/>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6"/>
        <w:gridCol w:w="1559"/>
        <w:gridCol w:w="1560"/>
        <w:gridCol w:w="1488"/>
        <w:gridCol w:w="1559"/>
      </w:tblGrid>
      <w:tr w:rsidR="006509A3" w:rsidRPr="00FE665D" w14:paraId="5D301C03" w14:textId="77777777" w:rsidTr="00D65560">
        <w:trPr>
          <w:trHeight w:val="1021"/>
        </w:trPr>
        <w:tc>
          <w:tcPr>
            <w:tcW w:w="4466" w:type="dxa"/>
            <w:tcBorders>
              <w:bottom w:val="single" w:sz="4" w:space="0" w:color="auto"/>
            </w:tcBorders>
            <w:shd w:val="clear" w:color="auto" w:fill="auto"/>
            <w:vAlign w:val="center"/>
          </w:tcPr>
          <w:p w14:paraId="7DCC9A20" w14:textId="77777777" w:rsidR="006509A3" w:rsidRPr="00FE665D" w:rsidRDefault="006509A3" w:rsidP="001C7972">
            <w:pPr>
              <w:jc w:val="center"/>
              <w:rPr>
                <w:b/>
                <w:bCs/>
                <w:sz w:val="20"/>
                <w:szCs w:val="20"/>
              </w:rPr>
            </w:pPr>
            <w:r w:rsidRPr="00FE665D">
              <w:rPr>
                <w:b/>
                <w:bCs/>
                <w:sz w:val="20"/>
                <w:szCs w:val="20"/>
              </w:rPr>
              <w:t>Programos pavadinimas</w:t>
            </w:r>
          </w:p>
        </w:tc>
        <w:tc>
          <w:tcPr>
            <w:tcW w:w="1559" w:type="dxa"/>
            <w:tcBorders>
              <w:bottom w:val="single" w:sz="4" w:space="0" w:color="auto"/>
            </w:tcBorders>
            <w:shd w:val="clear" w:color="auto" w:fill="auto"/>
            <w:vAlign w:val="center"/>
          </w:tcPr>
          <w:p w14:paraId="2D41AEC5" w14:textId="77777777" w:rsidR="006509A3" w:rsidRPr="00FE665D" w:rsidRDefault="006509A3" w:rsidP="001C7972">
            <w:pPr>
              <w:jc w:val="center"/>
              <w:rPr>
                <w:b/>
                <w:bCs/>
                <w:sz w:val="20"/>
                <w:szCs w:val="20"/>
              </w:rPr>
            </w:pPr>
            <w:r w:rsidRPr="00FE665D">
              <w:rPr>
                <w:b/>
                <w:bCs/>
                <w:sz w:val="20"/>
                <w:szCs w:val="20"/>
              </w:rPr>
              <w:t>Patikslinti                   20</w:t>
            </w:r>
            <w:r>
              <w:rPr>
                <w:b/>
                <w:bCs/>
                <w:sz w:val="20"/>
                <w:szCs w:val="20"/>
              </w:rPr>
              <w:t>22</w:t>
            </w:r>
            <w:r w:rsidRPr="00FE665D">
              <w:rPr>
                <w:b/>
                <w:bCs/>
                <w:sz w:val="20"/>
                <w:szCs w:val="20"/>
              </w:rPr>
              <w:t xml:space="preserve"> m. asignavimai </w:t>
            </w:r>
            <w:r>
              <w:rPr>
                <w:b/>
                <w:bCs/>
                <w:sz w:val="20"/>
                <w:szCs w:val="20"/>
              </w:rPr>
              <w:t xml:space="preserve">tūkst. </w:t>
            </w:r>
            <w:r w:rsidRPr="00FE665D">
              <w:rPr>
                <w:b/>
                <w:bCs/>
                <w:sz w:val="20"/>
                <w:szCs w:val="20"/>
              </w:rPr>
              <w:t>Eur</w:t>
            </w:r>
          </w:p>
        </w:tc>
        <w:tc>
          <w:tcPr>
            <w:tcW w:w="1560" w:type="dxa"/>
            <w:tcBorders>
              <w:bottom w:val="single" w:sz="4" w:space="0" w:color="auto"/>
            </w:tcBorders>
            <w:shd w:val="clear" w:color="auto" w:fill="auto"/>
            <w:vAlign w:val="center"/>
          </w:tcPr>
          <w:p w14:paraId="4BDA79D5" w14:textId="77777777" w:rsidR="006509A3" w:rsidRPr="00FE665D" w:rsidRDefault="006509A3" w:rsidP="001C7972">
            <w:pPr>
              <w:jc w:val="center"/>
              <w:rPr>
                <w:b/>
                <w:bCs/>
                <w:sz w:val="20"/>
                <w:szCs w:val="20"/>
              </w:rPr>
            </w:pPr>
            <w:r w:rsidRPr="00FE665D">
              <w:rPr>
                <w:b/>
                <w:bCs/>
                <w:sz w:val="20"/>
                <w:szCs w:val="20"/>
              </w:rPr>
              <w:t>Panaudoti                   202</w:t>
            </w:r>
            <w:r>
              <w:rPr>
                <w:b/>
                <w:bCs/>
                <w:sz w:val="20"/>
                <w:szCs w:val="20"/>
              </w:rPr>
              <w:t>2</w:t>
            </w:r>
            <w:r w:rsidRPr="00FE665D">
              <w:rPr>
                <w:b/>
                <w:bCs/>
                <w:sz w:val="20"/>
                <w:szCs w:val="20"/>
              </w:rPr>
              <w:t xml:space="preserve"> m. asignavimai           </w:t>
            </w:r>
            <w:r>
              <w:rPr>
                <w:b/>
                <w:bCs/>
                <w:sz w:val="20"/>
                <w:szCs w:val="20"/>
              </w:rPr>
              <w:t xml:space="preserve">tūkst. </w:t>
            </w:r>
            <w:r w:rsidRPr="00FE665D">
              <w:rPr>
                <w:b/>
                <w:bCs/>
                <w:sz w:val="20"/>
                <w:szCs w:val="20"/>
              </w:rPr>
              <w:t>Eur</w:t>
            </w:r>
          </w:p>
        </w:tc>
        <w:tc>
          <w:tcPr>
            <w:tcW w:w="1488" w:type="dxa"/>
            <w:tcBorders>
              <w:bottom w:val="single" w:sz="4" w:space="0" w:color="auto"/>
            </w:tcBorders>
            <w:shd w:val="clear" w:color="auto" w:fill="auto"/>
            <w:vAlign w:val="center"/>
          </w:tcPr>
          <w:p w14:paraId="1780B80C" w14:textId="77777777" w:rsidR="006509A3" w:rsidRPr="00FE665D" w:rsidRDefault="006509A3" w:rsidP="001C7972">
            <w:pPr>
              <w:jc w:val="center"/>
              <w:rPr>
                <w:b/>
                <w:bCs/>
                <w:sz w:val="20"/>
                <w:szCs w:val="20"/>
              </w:rPr>
            </w:pPr>
            <w:r w:rsidRPr="00FE665D">
              <w:rPr>
                <w:b/>
                <w:bCs/>
                <w:sz w:val="20"/>
                <w:szCs w:val="20"/>
              </w:rPr>
              <w:t>Asignavimų panaudojim</w:t>
            </w:r>
            <w:r>
              <w:rPr>
                <w:b/>
                <w:bCs/>
                <w:sz w:val="20"/>
                <w:szCs w:val="20"/>
              </w:rPr>
              <w:t xml:space="preserve">o skirtumas,  tūkst. </w:t>
            </w:r>
            <w:r w:rsidRPr="00FE665D">
              <w:rPr>
                <w:b/>
                <w:bCs/>
                <w:sz w:val="20"/>
                <w:szCs w:val="20"/>
              </w:rPr>
              <w:t>Eur</w:t>
            </w:r>
            <w:r>
              <w:rPr>
                <w:b/>
                <w:bCs/>
                <w:sz w:val="20"/>
                <w:szCs w:val="20"/>
              </w:rPr>
              <w:t xml:space="preserve"> </w:t>
            </w:r>
          </w:p>
        </w:tc>
        <w:tc>
          <w:tcPr>
            <w:tcW w:w="1559" w:type="dxa"/>
            <w:tcBorders>
              <w:bottom w:val="single" w:sz="4" w:space="0" w:color="auto"/>
            </w:tcBorders>
            <w:vAlign w:val="center"/>
          </w:tcPr>
          <w:p w14:paraId="40216BC4" w14:textId="77777777" w:rsidR="006509A3" w:rsidRPr="00DA015B" w:rsidRDefault="006509A3" w:rsidP="001C7972">
            <w:pPr>
              <w:jc w:val="center"/>
              <w:rPr>
                <w:b/>
                <w:bCs/>
                <w:sz w:val="19"/>
                <w:szCs w:val="19"/>
              </w:rPr>
            </w:pPr>
            <w:r w:rsidRPr="00DA015B">
              <w:rPr>
                <w:b/>
                <w:bCs/>
                <w:sz w:val="19"/>
                <w:szCs w:val="19"/>
              </w:rPr>
              <w:t>Asignavimų panaudojimo proc.                        (nuo patikslinto plano)</w:t>
            </w:r>
          </w:p>
        </w:tc>
      </w:tr>
      <w:tr w:rsidR="006509A3" w:rsidRPr="00AD52EF" w14:paraId="04578367" w14:textId="77777777" w:rsidTr="00D65560">
        <w:trPr>
          <w:trHeight w:val="315"/>
        </w:trPr>
        <w:tc>
          <w:tcPr>
            <w:tcW w:w="4466" w:type="dxa"/>
            <w:tcBorders>
              <w:top w:val="single" w:sz="4" w:space="0" w:color="auto"/>
              <w:left w:val="single" w:sz="4" w:space="0" w:color="auto"/>
            </w:tcBorders>
            <w:shd w:val="clear" w:color="auto" w:fill="F7FED2"/>
          </w:tcPr>
          <w:p w14:paraId="19AF88D1" w14:textId="77777777" w:rsidR="006509A3" w:rsidRPr="00AD52EF" w:rsidRDefault="006509A3" w:rsidP="001C7972">
            <w:pPr>
              <w:rPr>
                <w:b/>
                <w:bCs/>
                <w:sz w:val="22"/>
                <w:szCs w:val="22"/>
              </w:rPr>
            </w:pPr>
            <w:r w:rsidRPr="00AD52EF">
              <w:rPr>
                <w:b/>
                <w:bCs/>
                <w:sz w:val="22"/>
                <w:szCs w:val="22"/>
              </w:rPr>
              <w:t>01 Švietimo ir ugdymo programa</w:t>
            </w:r>
          </w:p>
        </w:tc>
        <w:tc>
          <w:tcPr>
            <w:tcW w:w="1559" w:type="dxa"/>
            <w:tcBorders>
              <w:top w:val="single" w:sz="4" w:space="0" w:color="auto"/>
            </w:tcBorders>
            <w:shd w:val="clear" w:color="auto" w:fill="F7FED2"/>
            <w:noWrap/>
          </w:tcPr>
          <w:p w14:paraId="7E2078B6" w14:textId="77777777" w:rsidR="006509A3" w:rsidRPr="00AD52EF" w:rsidRDefault="006509A3" w:rsidP="001C7972">
            <w:pPr>
              <w:jc w:val="right"/>
              <w:rPr>
                <w:b/>
                <w:bCs/>
                <w:sz w:val="22"/>
                <w:szCs w:val="22"/>
              </w:rPr>
            </w:pPr>
            <w:r w:rsidRPr="00AD52EF">
              <w:rPr>
                <w:b/>
                <w:bCs/>
              </w:rPr>
              <w:t>32 962,4</w:t>
            </w:r>
          </w:p>
        </w:tc>
        <w:tc>
          <w:tcPr>
            <w:tcW w:w="1560" w:type="dxa"/>
            <w:tcBorders>
              <w:top w:val="single" w:sz="4" w:space="0" w:color="auto"/>
            </w:tcBorders>
            <w:shd w:val="clear" w:color="auto" w:fill="F7FED2"/>
            <w:noWrap/>
          </w:tcPr>
          <w:p w14:paraId="3EC3E690" w14:textId="77777777" w:rsidR="006509A3" w:rsidRPr="00AD52EF" w:rsidRDefault="006509A3" w:rsidP="001C7972">
            <w:pPr>
              <w:jc w:val="right"/>
              <w:rPr>
                <w:b/>
                <w:bCs/>
                <w:sz w:val="22"/>
                <w:szCs w:val="22"/>
              </w:rPr>
            </w:pPr>
            <w:r w:rsidRPr="00AD52EF">
              <w:rPr>
                <w:b/>
                <w:bCs/>
              </w:rPr>
              <w:t>32 559,1</w:t>
            </w:r>
          </w:p>
        </w:tc>
        <w:tc>
          <w:tcPr>
            <w:tcW w:w="1488" w:type="dxa"/>
            <w:tcBorders>
              <w:top w:val="single" w:sz="4" w:space="0" w:color="auto"/>
            </w:tcBorders>
            <w:shd w:val="clear" w:color="auto" w:fill="F7FED2"/>
            <w:noWrap/>
          </w:tcPr>
          <w:p w14:paraId="7C70F34E" w14:textId="77777777" w:rsidR="006509A3" w:rsidRPr="00AD52EF" w:rsidRDefault="006509A3" w:rsidP="001C7972">
            <w:pPr>
              <w:jc w:val="right"/>
              <w:rPr>
                <w:b/>
                <w:bCs/>
                <w:sz w:val="22"/>
                <w:szCs w:val="22"/>
              </w:rPr>
            </w:pPr>
            <w:r w:rsidRPr="00AD52EF">
              <w:rPr>
                <w:b/>
                <w:bCs/>
              </w:rPr>
              <w:t>-403,3</w:t>
            </w:r>
          </w:p>
        </w:tc>
        <w:tc>
          <w:tcPr>
            <w:tcW w:w="1559" w:type="dxa"/>
            <w:tcBorders>
              <w:top w:val="single" w:sz="4" w:space="0" w:color="auto"/>
              <w:right w:val="single" w:sz="4" w:space="0" w:color="auto"/>
            </w:tcBorders>
            <w:shd w:val="clear" w:color="auto" w:fill="F7FED2"/>
          </w:tcPr>
          <w:p w14:paraId="1433051A" w14:textId="77777777" w:rsidR="006509A3" w:rsidRPr="00AD52EF" w:rsidRDefault="006509A3" w:rsidP="001C7972">
            <w:pPr>
              <w:jc w:val="right"/>
              <w:rPr>
                <w:b/>
                <w:bCs/>
                <w:sz w:val="22"/>
                <w:szCs w:val="22"/>
              </w:rPr>
            </w:pPr>
            <w:r w:rsidRPr="00AD52EF">
              <w:rPr>
                <w:b/>
                <w:bCs/>
              </w:rPr>
              <w:t>98,8</w:t>
            </w:r>
          </w:p>
        </w:tc>
      </w:tr>
      <w:tr w:rsidR="006509A3" w:rsidRPr="00033B46" w14:paraId="604295FF" w14:textId="77777777" w:rsidTr="00D65560">
        <w:trPr>
          <w:trHeight w:val="315"/>
        </w:trPr>
        <w:tc>
          <w:tcPr>
            <w:tcW w:w="10632" w:type="dxa"/>
            <w:gridSpan w:val="5"/>
            <w:tcBorders>
              <w:left w:val="single" w:sz="4" w:space="0" w:color="auto"/>
              <w:bottom w:val="single" w:sz="4" w:space="0" w:color="auto"/>
              <w:right w:val="single" w:sz="4" w:space="0" w:color="auto"/>
            </w:tcBorders>
            <w:shd w:val="clear" w:color="auto" w:fill="F7FED2"/>
          </w:tcPr>
          <w:p w14:paraId="2C58A870" w14:textId="77777777" w:rsidR="006509A3" w:rsidRPr="00E02FFB" w:rsidRDefault="006509A3" w:rsidP="001C7972">
            <w:pPr>
              <w:jc w:val="both"/>
              <w:rPr>
                <w:i/>
                <w:iCs/>
                <w:sz w:val="20"/>
                <w:szCs w:val="20"/>
              </w:rPr>
            </w:pPr>
            <w:r>
              <w:rPr>
                <w:i/>
                <w:iCs/>
                <w:sz w:val="20"/>
                <w:szCs w:val="20"/>
              </w:rPr>
              <w:t>Įgyvendinant programą, panaudota daugiau SBVB lėšų, nes 2022 m. pabaigoje gautas papildomas finansavimas Šviesiosios gimnazijos modernizacijai, tačiau liko nepanaudotos planuotos (SK) lėšos lopšelių-darželių modernizavimui</w:t>
            </w:r>
            <w:r w:rsidRPr="00E02FFB">
              <w:rPr>
                <w:i/>
                <w:iCs/>
                <w:sz w:val="20"/>
                <w:szCs w:val="20"/>
              </w:rPr>
              <w:t xml:space="preserve">, </w:t>
            </w:r>
            <w:r>
              <w:rPr>
                <w:i/>
                <w:iCs/>
                <w:sz w:val="20"/>
                <w:szCs w:val="20"/>
              </w:rPr>
              <w:t xml:space="preserve">nes tik metų pabaigoje </w:t>
            </w:r>
            <w:r w:rsidR="002557F9">
              <w:rPr>
                <w:i/>
                <w:iCs/>
                <w:sz w:val="20"/>
                <w:szCs w:val="20"/>
              </w:rPr>
              <w:t xml:space="preserve">baigtos </w:t>
            </w:r>
            <w:r>
              <w:rPr>
                <w:i/>
                <w:iCs/>
                <w:sz w:val="20"/>
                <w:szCs w:val="20"/>
              </w:rPr>
              <w:t>techninių projektų ekspertiz</w:t>
            </w:r>
            <w:r w:rsidR="002557F9">
              <w:rPr>
                <w:i/>
                <w:iCs/>
                <w:sz w:val="20"/>
                <w:szCs w:val="20"/>
              </w:rPr>
              <w:t>ės procedūros</w:t>
            </w:r>
            <w:r>
              <w:rPr>
                <w:i/>
                <w:iCs/>
                <w:sz w:val="20"/>
                <w:szCs w:val="20"/>
              </w:rPr>
              <w:t xml:space="preserve">. </w:t>
            </w:r>
          </w:p>
        </w:tc>
      </w:tr>
      <w:tr w:rsidR="006509A3" w:rsidRPr="004D5C05" w14:paraId="1E636F34" w14:textId="77777777" w:rsidTr="00373D08">
        <w:trPr>
          <w:trHeight w:val="315"/>
        </w:trPr>
        <w:tc>
          <w:tcPr>
            <w:tcW w:w="4466" w:type="dxa"/>
            <w:tcBorders>
              <w:top w:val="single" w:sz="4" w:space="0" w:color="auto"/>
            </w:tcBorders>
            <w:shd w:val="clear" w:color="auto" w:fill="DEEAF6" w:themeFill="accent1" w:themeFillTint="33"/>
          </w:tcPr>
          <w:p w14:paraId="75813226" w14:textId="77777777" w:rsidR="006509A3" w:rsidRPr="004D5C05" w:rsidRDefault="006509A3" w:rsidP="001C7972">
            <w:pPr>
              <w:rPr>
                <w:b/>
                <w:bCs/>
                <w:sz w:val="22"/>
                <w:szCs w:val="22"/>
              </w:rPr>
            </w:pPr>
            <w:r w:rsidRPr="004D5C05">
              <w:rPr>
                <w:b/>
                <w:bCs/>
                <w:sz w:val="22"/>
                <w:szCs w:val="22"/>
              </w:rPr>
              <w:t>02 Sveikatos apsauga</w:t>
            </w:r>
          </w:p>
        </w:tc>
        <w:tc>
          <w:tcPr>
            <w:tcW w:w="1559" w:type="dxa"/>
            <w:tcBorders>
              <w:top w:val="single" w:sz="4" w:space="0" w:color="auto"/>
            </w:tcBorders>
            <w:shd w:val="clear" w:color="auto" w:fill="DEEAF6" w:themeFill="accent1" w:themeFillTint="33"/>
            <w:noWrap/>
          </w:tcPr>
          <w:p w14:paraId="786DC5D3" w14:textId="77777777" w:rsidR="006509A3" w:rsidRPr="004D5C05" w:rsidRDefault="006509A3" w:rsidP="001C7972">
            <w:pPr>
              <w:jc w:val="right"/>
              <w:rPr>
                <w:b/>
                <w:bCs/>
                <w:sz w:val="22"/>
                <w:szCs w:val="22"/>
              </w:rPr>
            </w:pPr>
            <w:r w:rsidRPr="004D5C05">
              <w:rPr>
                <w:b/>
                <w:bCs/>
              </w:rPr>
              <w:t>1 545,4</w:t>
            </w:r>
          </w:p>
        </w:tc>
        <w:tc>
          <w:tcPr>
            <w:tcW w:w="1560" w:type="dxa"/>
            <w:tcBorders>
              <w:top w:val="single" w:sz="4" w:space="0" w:color="auto"/>
            </w:tcBorders>
            <w:shd w:val="clear" w:color="auto" w:fill="DEEAF6" w:themeFill="accent1" w:themeFillTint="33"/>
            <w:noWrap/>
          </w:tcPr>
          <w:p w14:paraId="264B30C1" w14:textId="77777777" w:rsidR="006509A3" w:rsidRPr="004D5C05" w:rsidRDefault="006509A3" w:rsidP="001C7972">
            <w:pPr>
              <w:jc w:val="right"/>
              <w:rPr>
                <w:b/>
                <w:bCs/>
                <w:sz w:val="22"/>
                <w:szCs w:val="22"/>
              </w:rPr>
            </w:pPr>
            <w:r w:rsidRPr="004D5C05">
              <w:rPr>
                <w:b/>
                <w:bCs/>
              </w:rPr>
              <w:t>1 441,9</w:t>
            </w:r>
          </w:p>
        </w:tc>
        <w:tc>
          <w:tcPr>
            <w:tcW w:w="1488" w:type="dxa"/>
            <w:tcBorders>
              <w:top w:val="single" w:sz="4" w:space="0" w:color="auto"/>
            </w:tcBorders>
            <w:shd w:val="clear" w:color="auto" w:fill="DEEAF6" w:themeFill="accent1" w:themeFillTint="33"/>
            <w:noWrap/>
          </w:tcPr>
          <w:p w14:paraId="2D9A34C1" w14:textId="77777777" w:rsidR="006509A3" w:rsidRPr="004D5C05" w:rsidRDefault="006509A3" w:rsidP="001C7972">
            <w:pPr>
              <w:jc w:val="right"/>
              <w:rPr>
                <w:b/>
                <w:bCs/>
                <w:sz w:val="22"/>
                <w:szCs w:val="22"/>
              </w:rPr>
            </w:pPr>
            <w:r w:rsidRPr="004D5C05">
              <w:rPr>
                <w:b/>
                <w:bCs/>
              </w:rPr>
              <w:t>-103,5</w:t>
            </w:r>
          </w:p>
        </w:tc>
        <w:tc>
          <w:tcPr>
            <w:tcW w:w="1559" w:type="dxa"/>
            <w:tcBorders>
              <w:top w:val="single" w:sz="4" w:space="0" w:color="auto"/>
            </w:tcBorders>
            <w:shd w:val="clear" w:color="auto" w:fill="DEEAF6" w:themeFill="accent1" w:themeFillTint="33"/>
          </w:tcPr>
          <w:p w14:paraId="0FE6A563" w14:textId="77777777" w:rsidR="006509A3" w:rsidRPr="004D5C05" w:rsidRDefault="006509A3" w:rsidP="001C7972">
            <w:pPr>
              <w:jc w:val="right"/>
              <w:rPr>
                <w:b/>
                <w:bCs/>
                <w:sz w:val="22"/>
                <w:szCs w:val="22"/>
              </w:rPr>
            </w:pPr>
            <w:r w:rsidRPr="004D5C05">
              <w:rPr>
                <w:b/>
                <w:bCs/>
              </w:rPr>
              <w:t>93,3</w:t>
            </w:r>
          </w:p>
        </w:tc>
      </w:tr>
      <w:tr w:rsidR="006509A3" w:rsidRPr="00033B46" w14:paraId="15621100" w14:textId="77777777" w:rsidTr="00373D08">
        <w:trPr>
          <w:trHeight w:val="315"/>
        </w:trPr>
        <w:tc>
          <w:tcPr>
            <w:tcW w:w="10632" w:type="dxa"/>
            <w:gridSpan w:val="5"/>
            <w:tcBorders>
              <w:left w:val="single" w:sz="4" w:space="0" w:color="auto"/>
              <w:bottom w:val="single" w:sz="4" w:space="0" w:color="auto"/>
              <w:right w:val="single" w:sz="4" w:space="0" w:color="auto"/>
            </w:tcBorders>
            <w:shd w:val="clear" w:color="auto" w:fill="DEEAF6" w:themeFill="accent1" w:themeFillTint="33"/>
          </w:tcPr>
          <w:p w14:paraId="67ADE61F" w14:textId="77777777" w:rsidR="006509A3" w:rsidRPr="00E02FFB" w:rsidRDefault="006509A3" w:rsidP="001C7972">
            <w:pPr>
              <w:tabs>
                <w:tab w:val="left" w:pos="2146"/>
              </w:tabs>
              <w:jc w:val="both"/>
              <w:rPr>
                <w:i/>
                <w:iCs/>
                <w:sz w:val="20"/>
                <w:szCs w:val="20"/>
              </w:rPr>
            </w:pPr>
            <w:r>
              <w:rPr>
                <w:i/>
                <w:iCs/>
                <w:sz w:val="20"/>
                <w:szCs w:val="20"/>
              </w:rPr>
              <w:t>VšĮ Kėdainių ligoninei įsigijus rentgeną, reikėjo skirti mažesnę lėšų dalį</w:t>
            </w:r>
            <w:r w:rsidR="001C7972">
              <w:rPr>
                <w:i/>
                <w:iCs/>
                <w:sz w:val="20"/>
                <w:szCs w:val="20"/>
              </w:rPr>
              <w:t xml:space="preserve">, </w:t>
            </w:r>
            <w:r w:rsidR="006278ED">
              <w:rPr>
                <w:i/>
                <w:iCs/>
                <w:sz w:val="20"/>
                <w:szCs w:val="20"/>
              </w:rPr>
              <w:t>nei planuota</w:t>
            </w:r>
            <w:r>
              <w:rPr>
                <w:i/>
                <w:iCs/>
                <w:sz w:val="20"/>
                <w:szCs w:val="20"/>
              </w:rPr>
              <w:t xml:space="preserve"> pirminei įmokai sumokėti; </w:t>
            </w:r>
            <w:r w:rsidRPr="00E02FFB">
              <w:rPr>
                <w:i/>
                <w:iCs/>
                <w:sz w:val="20"/>
                <w:szCs w:val="20"/>
              </w:rPr>
              <w:t>Kėdainių PSPC</w:t>
            </w:r>
            <w:r>
              <w:rPr>
                <w:i/>
                <w:iCs/>
                <w:sz w:val="20"/>
                <w:szCs w:val="20"/>
              </w:rPr>
              <w:t xml:space="preserve"> vykdomo ES projekto dalis lėšų (ES, VB) pagal </w:t>
            </w:r>
            <w:r w:rsidRPr="00E02FFB">
              <w:rPr>
                <w:i/>
                <w:iCs/>
                <w:sz w:val="20"/>
                <w:szCs w:val="20"/>
              </w:rPr>
              <w:t xml:space="preserve"> mokėjimų prašymų teikimo grafik</w:t>
            </w:r>
            <w:r w:rsidR="001C7972">
              <w:rPr>
                <w:i/>
                <w:iCs/>
                <w:sz w:val="20"/>
                <w:szCs w:val="20"/>
              </w:rPr>
              <w:t xml:space="preserve">ą </w:t>
            </w:r>
            <w:r w:rsidRPr="00E02FFB">
              <w:rPr>
                <w:i/>
                <w:iCs/>
                <w:sz w:val="20"/>
                <w:szCs w:val="20"/>
              </w:rPr>
              <w:t>persikėlė į 202</w:t>
            </w:r>
            <w:r>
              <w:rPr>
                <w:i/>
                <w:iCs/>
                <w:sz w:val="20"/>
                <w:szCs w:val="20"/>
              </w:rPr>
              <w:t>3</w:t>
            </w:r>
            <w:r w:rsidRPr="00E02FFB">
              <w:rPr>
                <w:i/>
                <w:iCs/>
                <w:sz w:val="20"/>
                <w:szCs w:val="20"/>
              </w:rPr>
              <w:t xml:space="preserve"> m.</w:t>
            </w:r>
            <w:r>
              <w:rPr>
                <w:i/>
                <w:iCs/>
                <w:sz w:val="20"/>
                <w:szCs w:val="20"/>
              </w:rPr>
              <w:t xml:space="preserve"> </w:t>
            </w:r>
          </w:p>
        </w:tc>
      </w:tr>
      <w:tr w:rsidR="006509A3" w:rsidRPr="00D66A4A" w14:paraId="7710C804" w14:textId="77777777" w:rsidTr="00D65560">
        <w:trPr>
          <w:trHeight w:val="315"/>
        </w:trPr>
        <w:tc>
          <w:tcPr>
            <w:tcW w:w="4466" w:type="dxa"/>
            <w:shd w:val="clear" w:color="auto" w:fill="F7FED2"/>
          </w:tcPr>
          <w:p w14:paraId="6E32E964" w14:textId="77777777" w:rsidR="006509A3" w:rsidRPr="00D66A4A" w:rsidRDefault="006509A3" w:rsidP="001C7972">
            <w:pPr>
              <w:rPr>
                <w:b/>
                <w:bCs/>
                <w:sz w:val="22"/>
                <w:szCs w:val="22"/>
              </w:rPr>
            </w:pPr>
            <w:r w:rsidRPr="00D66A4A">
              <w:rPr>
                <w:b/>
                <w:bCs/>
                <w:sz w:val="22"/>
                <w:szCs w:val="22"/>
              </w:rPr>
              <w:t>03 Socialinės apsaugos plėtojimas</w:t>
            </w:r>
          </w:p>
        </w:tc>
        <w:tc>
          <w:tcPr>
            <w:tcW w:w="1559" w:type="dxa"/>
            <w:shd w:val="clear" w:color="auto" w:fill="F7FED2"/>
            <w:noWrap/>
          </w:tcPr>
          <w:p w14:paraId="32308A9B" w14:textId="77777777" w:rsidR="006509A3" w:rsidRPr="00D66A4A" w:rsidRDefault="006509A3" w:rsidP="001C7972">
            <w:pPr>
              <w:jc w:val="right"/>
              <w:rPr>
                <w:b/>
                <w:bCs/>
                <w:sz w:val="22"/>
                <w:szCs w:val="22"/>
              </w:rPr>
            </w:pPr>
            <w:r w:rsidRPr="00D66A4A">
              <w:rPr>
                <w:b/>
                <w:bCs/>
              </w:rPr>
              <w:t>27 615,6</w:t>
            </w:r>
          </w:p>
        </w:tc>
        <w:tc>
          <w:tcPr>
            <w:tcW w:w="1560" w:type="dxa"/>
            <w:shd w:val="clear" w:color="auto" w:fill="F7FED2"/>
            <w:noWrap/>
          </w:tcPr>
          <w:p w14:paraId="0B4217BB" w14:textId="77777777" w:rsidR="006509A3" w:rsidRPr="00D66A4A" w:rsidRDefault="006509A3" w:rsidP="001C7972">
            <w:pPr>
              <w:jc w:val="right"/>
              <w:rPr>
                <w:b/>
                <w:bCs/>
                <w:sz w:val="22"/>
                <w:szCs w:val="22"/>
              </w:rPr>
            </w:pPr>
            <w:r w:rsidRPr="00D66A4A">
              <w:rPr>
                <w:b/>
                <w:bCs/>
              </w:rPr>
              <w:t>28 644,4</w:t>
            </w:r>
          </w:p>
        </w:tc>
        <w:tc>
          <w:tcPr>
            <w:tcW w:w="1488" w:type="dxa"/>
            <w:shd w:val="clear" w:color="auto" w:fill="F7FED2"/>
            <w:noWrap/>
          </w:tcPr>
          <w:p w14:paraId="019515FD" w14:textId="77777777" w:rsidR="006509A3" w:rsidRPr="00D66A4A" w:rsidRDefault="006509A3" w:rsidP="001C7972">
            <w:pPr>
              <w:ind w:left="360"/>
              <w:rPr>
                <w:b/>
                <w:bCs/>
                <w:sz w:val="22"/>
                <w:szCs w:val="22"/>
              </w:rPr>
            </w:pPr>
            <w:r w:rsidRPr="00D66A4A">
              <w:rPr>
                <w:b/>
                <w:bCs/>
              </w:rPr>
              <w:t>1 028,8</w:t>
            </w:r>
          </w:p>
        </w:tc>
        <w:tc>
          <w:tcPr>
            <w:tcW w:w="1559" w:type="dxa"/>
            <w:shd w:val="clear" w:color="auto" w:fill="F7FED2"/>
          </w:tcPr>
          <w:p w14:paraId="4F792F1A" w14:textId="77777777" w:rsidR="006509A3" w:rsidRPr="00D66A4A" w:rsidRDefault="006509A3" w:rsidP="001C7972">
            <w:pPr>
              <w:jc w:val="right"/>
              <w:rPr>
                <w:b/>
                <w:bCs/>
                <w:sz w:val="22"/>
                <w:szCs w:val="22"/>
              </w:rPr>
            </w:pPr>
            <w:r w:rsidRPr="00D66A4A">
              <w:rPr>
                <w:b/>
                <w:bCs/>
              </w:rPr>
              <w:t>103,7</w:t>
            </w:r>
          </w:p>
        </w:tc>
      </w:tr>
      <w:tr w:rsidR="006509A3" w:rsidRPr="00033B46" w14:paraId="0CC9AE89" w14:textId="77777777" w:rsidTr="00D65560">
        <w:trPr>
          <w:trHeight w:val="315"/>
        </w:trPr>
        <w:tc>
          <w:tcPr>
            <w:tcW w:w="10632" w:type="dxa"/>
            <w:gridSpan w:val="5"/>
            <w:tcBorders>
              <w:left w:val="single" w:sz="4" w:space="0" w:color="auto"/>
              <w:bottom w:val="single" w:sz="4" w:space="0" w:color="auto"/>
              <w:right w:val="single" w:sz="4" w:space="0" w:color="auto"/>
            </w:tcBorders>
            <w:shd w:val="clear" w:color="auto" w:fill="F7FED2"/>
          </w:tcPr>
          <w:p w14:paraId="59D6495F" w14:textId="77777777" w:rsidR="006509A3" w:rsidRPr="00E02FFB" w:rsidRDefault="006509A3" w:rsidP="001C7972">
            <w:pPr>
              <w:jc w:val="both"/>
              <w:rPr>
                <w:i/>
                <w:iCs/>
                <w:sz w:val="20"/>
                <w:szCs w:val="20"/>
              </w:rPr>
            </w:pPr>
            <w:r>
              <w:rPr>
                <w:i/>
                <w:iCs/>
                <w:sz w:val="20"/>
                <w:szCs w:val="20"/>
              </w:rPr>
              <w:t xml:space="preserve">2022 m. </w:t>
            </w:r>
            <w:r w:rsidR="001C7972">
              <w:rPr>
                <w:i/>
                <w:iCs/>
                <w:sz w:val="20"/>
                <w:szCs w:val="20"/>
              </w:rPr>
              <w:t xml:space="preserve">žymiai </w:t>
            </w:r>
            <w:r w:rsidRPr="00997FAC">
              <w:rPr>
                <w:i/>
                <w:iCs/>
                <w:sz w:val="20"/>
                <w:szCs w:val="20"/>
              </w:rPr>
              <w:t xml:space="preserve">išaugo </w:t>
            </w:r>
            <w:r>
              <w:rPr>
                <w:i/>
                <w:iCs/>
                <w:sz w:val="20"/>
                <w:szCs w:val="20"/>
              </w:rPr>
              <w:t>p</w:t>
            </w:r>
            <w:r w:rsidRPr="00997FAC">
              <w:rPr>
                <w:i/>
                <w:iCs/>
                <w:sz w:val="20"/>
                <w:szCs w:val="20"/>
              </w:rPr>
              <w:t>iniginės socialinės paramos gavėjų skaičius</w:t>
            </w:r>
            <w:r>
              <w:rPr>
                <w:i/>
                <w:iCs/>
                <w:sz w:val="20"/>
                <w:szCs w:val="20"/>
              </w:rPr>
              <w:t>. Tai įtakojo pasikeitę LR</w:t>
            </w:r>
            <w:r w:rsidRPr="00997FAC">
              <w:rPr>
                <w:i/>
                <w:iCs/>
                <w:sz w:val="20"/>
                <w:szCs w:val="20"/>
              </w:rPr>
              <w:t xml:space="preserve"> teisės akt</w:t>
            </w:r>
            <w:r>
              <w:rPr>
                <w:i/>
                <w:iCs/>
                <w:sz w:val="20"/>
                <w:szCs w:val="20"/>
              </w:rPr>
              <w:t>ai</w:t>
            </w:r>
            <w:r w:rsidRPr="00997FAC">
              <w:rPr>
                <w:i/>
                <w:iCs/>
                <w:sz w:val="20"/>
                <w:szCs w:val="20"/>
              </w:rPr>
              <w:t>, kurie reglamentavo Valstybės remiamų pajamų didėjim</w:t>
            </w:r>
            <w:r>
              <w:rPr>
                <w:i/>
                <w:iCs/>
                <w:sz w:val="20"/>
                <w:szCs w:val="20"/>
              </w:rPr>
              <w:t>ą, todėl kompensacijoms ir išmokoms panaudota daugiau lėšų (SB, SBVB)</w:t>
            </w:r>
            <w:r w:rsidR="001C7972">
              <w:rPr>
                <w:i/>
                <w:iCs/>
                <w:sz w:val="20"/>
                <w:szCs w:val="20"/>
              </w:rPr>
              <w:t>,</w:t>
            </w:r>
            <w:r>
              <w:rPr>
                <w:i/>
                <w:iCs/>
                <w:sz w:val="20"/>
                <w:szCs w:val="20"/>
              </w:rPr>
              <w:t xml:space="preserve"> nei buvo planuota</w:t>
            </w:r>
            <w:r w:rsidRPr="00E02FFB">
              <w:rPr>
                <w:i/>
                <w:iCs/>
                <w:sz w:val="20"/>
                <w:szCs w:val="20"/>
              </w:rPr>
              <w:t xml:space="preserve"> </w:t>
            </w:r>
            <w:r>
              <w:rPr>
                <w:i/>
                <w:iCs/>
                <w:sz w:val="20"/>
                <w:szCs w:val="20"/>
              </w:rPr>
              <w:t xml:space="preserve">metų </w:t>
            </w:r>
            <w:r w:rsidR="004B39FA">
              <w:rPr>
                <w:i/>
                <w:iCs/>
                <w:sz w:val="20"/>
                <w:szCs w:val="20"/>
              </w:rPr>
              <w:t>pradžioje.</w:t>
            </w:r>
          </w:p>
        </w:tc>
      </w:tr>
      <w:tr w:rsidR="006509A3" w:rsidRPr="00D66A4A" w14:paraId="3C3E7B94" w14:textId="77777777" w:rsidTr="00373D08">
        <w:trPr>
          <w:trHeight w:val="315"/>
        </w:trPr>
        <w:tc>
          <w:tcPr>
            <w:tcW w:w="4466" w:type="dxa"/>
            <w:shd w:val="clear" w:color="auto" w:fill="DEEAF6" w:themeFill="accent1" w:themeFillTint="33"/>
          </w:tcPr>
          <w:p w14:paraId="30397C43" w14:textId="77777777" w:rsidR="006509A3" w:rsidRPr="00D66A4A" w:rsidRDefault="006509A3" w:rsidP="001C7972">
            <w:pPr>
              <w:rPr>
                <w:b/>
                <w:bCs/>
                <w:sz w:val="22"/>
                <w:szCs w:val="22"/>
              </w:rPr>
            </w:pPr>
            <w:r w:rsidRPr="00D66A4A">
              <w:rPr>
                <w:b/>
                <w:bCs/>
                <w:sz w:val="22"/>
                <w:szCs w:val="22"/>
              </w:rPr>
              <w:t>04 Kūno kultūros ir sporto plėtra</w:t>
            </w:r>
          </w:p>
        </w:tc>
        <w:tc>
          <w:tcPr>
            <w:tcW w:w="1559" w:type="dxa"/>
            <w:shd w:val="clear" w:color="auto" w:fill="DEEAF6" w:themeFill="accent1" w:themeFillTint="33"/>
            <w:noWrap/>
          </w:tcPr>
          <w:p w14:paraId="2860DC8D" w14:textId="77777777" w:rsidR="006509A3" w:rsidRPr="00D66A4A" w:rsidRDefault="006509A3" w:rsidP="001C7972">
            <w:pPr>
              <w:jc w:val="right"/>
              <w:rPr>
                <w:b/>
                <w:bCs/>
                <w:sz w:val="22"/>
                <w:szCs w:val="22"/>
              </w:rPr>
            </w:pPr>
            <w:r w:rsidRPr="00D66A4A">
              <w:rPr>
                <w:b/>
                <w:bCs/>
              </w:rPr>
              <w:t>1 906,5</w:t>
            </w:r>
          </w:p>
        </w:tc>
        <w:tc>
          <w:tcPr>
            <w:tcW w:w="1560" w:type="dxa"/>
            <w:shd w:val="clear" w:color="auto" w:fill="DEEAF6" w:themeFill="accent1" w:themeFillTint="33"/>
            <w:noWrap/>
          </w:tcPr>
          <w:p w14:paraId="26F9C845" w14:textId="77777777" w:rsidR="006509A3" w:rsidRPr="00D66A4A" w:rsidRDefault="006509A3" w:rsidP="001C7972">
            <w:pPr>
              <w:jc w:val="right"/>
              <w:rPr>
                <w:b/>
                <w:bCs/>
                <w:sz w:val="22"/>
                <w:szCs w:val="22"/>
              </w:rPr>
            </w:pPr>
            <w:r w:rsidRPr="00D66A4A">
              <w:rPr>
                <w:b/>
                <w:bCs/>
              </w:rPr>
              <w:t>1 910,4</w:t>
            </w:r>
          </w:p>
        </w:tc>
        <w:tc>
          <w:tcPr>
            <w:tcW w:w="1488" w:type="dxa"/>
            <w:shd w:val="clear" w:color="auto" w:fill="DEEAF6" w:themeFill="accent1" w:themeFillTint="33"/>
            <w:noWrap/>
          </w:tcPr>
          <w:p w14:paraId="5784B7A3" w14:textId="77777777" w:rsidR="006509A3" w:rsidRPr="00D66A4A" w:rsidRDefault="006509A3" w:rsidP="001C7972">
            <w:pPr>
              <w:jc w:val="right"/>
              <w:rPr>
                <w:b/>
                <w:bCs/>
                <w:sz w:val="22"/>
                <w:szCs w:val="22"/>
              </w:rPr>
            </w:pPr>
            <w:r w:rsidRPr="00D66A4A">
              <w:rPr>
                <w:b/>
                <w:bCs/>
              </w:rPr>
              <w:t>3,9</w:t>
            </w:r>
          </w:p>
        </w:tc>
        <w:tc>
          <w:tcPr>
            <w:tcW w:w="1559" w:type="dxa"/>
            <w:shd w:val="clear" w:color="auto" w:fill="DEEAF6" w:themeFill="accent1" w:themeFillTint="33"/>
          </w:tcPr>
          <w:p w14:paraId="1985C760" w14:textId="77777777" w:rsidR="006509A3" w:rsidRPr="00D66A4A" w:rsidRDefault="006509A3" w:rsidP="001C7972">
            <w:pPr>
              <w:jc w:val="right"/>
              <w:rPr>
                <w:b/>
                <w:bCs/>
                <w:sz w:val="22"/>
                <w:szCs w:val="22"/>
              </w:rPr>
            </w:pPr>
            <w:r w:rsidRPr="00D66A4A">
              <w:rPr>
                <w:b/>
                <w:bCs/>
              </w:rPr>
              <w:t>100,2</w:t>
            </w:r>
          </w:p>
        </w:tc>
      </w:tr>
      <w:tr w:rsidR="006509A3" w:rsidRPr="00033B46" w14:paraId="59193445" w14:textId="77777777" w:rsidTr="00373D08">
        <w:trPr>
          <w:trHeight w:val="315"/>
        </w:trPr>
        <w:tc>
          <w:tcPr>
            <w:tcW w:w="10632" w:type="dxa"/>
            <w:gridSpan w:val="5"/>
            <w:tcBorders>
              <w:left w:val="single" w:sz="4" w:space="0" w:color="auto"/>
              <w:bottom w:val="single" w:sz="4" w:space="0" w:color="auto"/>
              <w:right w:val="single" w:sz="4" w:space="0" w:color="auto"/>
            </w:tcBorders>
            <w:shd w:val="clear" w:color="auto" w:fill="DEEAF6" w:themeFill="accent1" w:themeFillTint="33"/>
          </w:tcPr>
          <w:p w14:paraId="44179E1A" w14:textId="77777777" w:rsidR="006509A3" w:rsidRPr="008E54C0" w:rsidRDefault="006509A3" w:rsidP="001C7972">
            <w:pPr>
              <w:jc w:val="both"/>
              <w:rPr>
                <w:i/>
                <w:iCs/>
                <w:sz w:val="20"/>
                <w:szCs w:val="20"/>
              </w:rPr>
            </w:pPr>
            <w:r>
              <w:rPr>
                <w:i/>
                <w:iCs/>
                <w:sz w:val="20"/>
                <w:szCs w:val="20"/>
              </w:rPr>
              <w:t xml:space="preserve">2022 m. pabaigoje papildomai SB lėšų buvo skirta </w:t>
            </w:r>
            <w:r w:rsidR="001C7972">
              <w:rPr>
                <w:i/>
                <w:iCs/>
                <w:sz w:val="20"/>
                <w:szCs w:val="20"/>
              </w:rPr>
              <w:t>Kėdainių "Nevėžis−</w:t>
            </w:r>
            <w:r w:rsidRPr="00A06BCE">
              <w:rPr>
                <w:i/>
                <w:iCs/>
                <w:sz w:val="20"/>
                <w:szCs w:val="20"/>
              </w:rPr>
              <w:t xml:space="preserve">Optibet" </w:t>
            </w:r>
            <w:r>
              <w:rPr>
                <w:i/>
                <w:iCs/>
                <w:sz w:val="20"/>
                <w:szCs w:val="20"/>
              </w:rPr>
              <w:t xml:space="preserve">bei </w:t>
            </w:r>
            <w:r w:rsidRPr="00A06BCE">
              <w:rPr>
                <w:i/>
                <w:iCs/>
                <w:sz w:val="20"/>
                <w:szCs w:val="20"/>
              </w:rPr>
              <w:t>VšĮ „Sporto perspektyvos“ veiklos program</w:t>
            </w:r>
            <w:r>
              <w:rPr>
                <w:i/>
                <w:iCs/>
                <w:sz w:val="20"/>
                <w:szCs w:val="20"/>
              </w:rPr>
              <w:t>oms įgyvendinti. Taip pat buvo rengiami Kėdainių J.Paukštelio progimnazijos bei Krakių M.Katkaus gimnazijos sporto aikštynų atnaujinimo techniniai projektai, dalis SB lėšų (apmokėjimas) persikėlė į 2023 m.</w:t>
            </w:r>
          </w:p>
        </w:tc>
      </w:tr>
      <w:tr w:rsidR="006509A3" w:rsidRPr="00D66A4A" w14:paraId="00B8FB24" w14:textId="77777777" w:rsidTr="00D65560">
        <w:trPr>
          <w:trHeight w:val="315"/>
        </w:trPr>
        <w:tc>
          <w:tcPr>
            <w:tcW w:w="4466" w:type="dxa"/>
            <w:shd w:val="clear" w:color="auto" w:fill="F7FED2"/>
          </w:tcPr>
          <w:p w14:paraId="36F71954" w14:textId="77777777" w:rsidR="006509A3" w:rsidRPr="00D66A4A" w:rsidRDefault="006509A3" w:rsidP="001C7972">
            <w:pPr>
              <w:rPr>
                <w:b/>
                <w:bCs/>
                <w:sz w:val="22"/>
                <w:szCs w:val="22"/>
              </w:rPr>
            </w:pPr>
            <w:r w:rsidRPr="00D66A4A">
              <w:rPr>
                <w:b/>
                <w:bCs/>
                <w:sz w:val="22"/>
                <w:szCs w:val="22"/>
              </w:rPr>
              <w:t>05 Kultūros veiklos plėtra</w:t>
            </w:r>
          </w:p>
        </w:tc>
        <w:tc>
          <w:tcPr>
            <w:tcW w:w="1559" w:type="dxa"/>
            <w:shd w:val="clear" w:color="auto" w:fill="F7FED2"/>
            <w:noWrap/>
          </w:tcPr>
          <w:p w14:paraId="40937253" w14:textId="77777777" w:rsidR="006509A3" w:rsidRPr="00D66A4A" w:rsidRDefault="006509A3" w:rsidP="001C7972">
            <w:pPr>
              <w:jc w:val="right"/>
              <w:rPr>
                <w:b/>
                <w:bCs/>
                <w:sz w:val="22"/>
                <w:szCs w:val="22"/>
              </w:rPr>
            </w:pPr>
            <w:r w:rsidRPr="00D66A4A">
              <w:rPr>
                <w:b/>
                <w:bCs/>
              </w:rPr>
              <w:t>6 339,2</w:t>
            </w:r>
          </w:p>
        </w:tc>
        <w:tc>
          <w:tcPr>
            <w:tcW w:w="1560" w:type="dxa"/>
            <w:shd w:val="clear" w:color="auto" w:fill="F7FED2"/>
            <w:noWrap/>
          </w:tcPr>
          <w:p w14:paraId="7395A694" w14:textId="77777777" w:rsidR="006509A3" w:rsidRPr="00D66A4A" w:rsidRDefault="006509A3" w:rsidP="001C7972">
            <w:pPr>
              <w:jc w:val="right"/>
              <w:rPr>
                <w:b/>
                <w:bCs/>
                <w:sz w:val="22"/>
                <w:szCs w:val="22"/>
              </w:rPr>
            </w:pPr>
            <w:r w:rsidRPr="00D66A4A">
              <w:rPr>
                <w:b/>
                <w:bCs/>
              </w:rPr>
              <w:t>6 218,1</w:t>
            </w:r>
          </w:p>
        </w:tc>
        <w:tc>
          <w:tcPr>
            <w:tcW w:w="1488" w:type="dxa"/>
            <w:shd w:val="clear" w:color="auto" w:fill="F7FED2"/>
            <w:noWrap/>
          </w:tcPr>
          <w:p w14:paraId="4F246018" w14:textId="77777777" w:rsidR="006509A3" w:rsidRPr="00D66A4A" w:rsidRDefault="006509A3" w:rsidP="001C7972">
            <w:pPr>
              <w:jc w:val="right"/>
              <w:rPr>
                <w:b/>
                <w:bCs/>
                <w:sz w:val="22"/>
                <w:szCs w:val="22"/>
              </w:rPr>
            </w:pPr>
            <w:r w:rsidRPr="00D66A4A">
              <w:rPr>
                <w:b/>
                <w:bCs/>
              </w:rPr>
              <w:t>-121,1</w:t>
            </w:r>
          </w:p>
        </w:tc>
        <w:tc>
          <w:tcPr>
            <w:tcW w:w="1559" w:type="dxa"/>
            <w:shd w:val="clear" w:color="auto" w:fill="F7FED2"/>
          </w:tcPr>
          <w:p w14:paraId="41875AF3" w14:textId="77777777" w:rsidR="006509A3" w:rsidRPr="00D66A4A" w:rsidRDefault="006509A3" w:rsidP="001C7972">
            <w:pPr>
              <w:jc w:val="right"/>
              <w:rPr>
                <w:b/>
                <w:bCs/>
                <w:sz w:val="22"/>
                <w:szCs w:val="22"/>
              </w:rPr>
            </w:pPr>
            <w:r w:rsidRPr="00D66A4A">
              <w:rPr>
                <w:b/>
                <w:bCs/>
              </w:rPr>
              <w:t>98,1</w:t>
            </w:r>
          </w:p>
        </w:tc>
      </w:tr>
      <w:tr w:rsidR="006509A3" w:rsidRPr="00033B46" w14:paraId="0791A71C" w14:textId="77777777" w:rsidTr="00D65560">
        <w:trPr>
          <w:trHeight w:val="315"/>
        </w:trPr>
        <w:tc>
          <w:tcPr>
            <w:tcW w:w="10632" w:type="dxa"/>
            <w:gridSpan w:val="5"/>
            <w:tcBorders>
              <w:left w:val="single" w:sz="4" w:space="0" w:color="auto"/>
              <w:bottom w:val="single" w:sz="4" w:space="0" w:color="auto"/>
              <w:right w:val="single" w:sz="4" w:space="0" w:color="auto"/>
            </w:tcBorders>
            <w:shd w:val="clear" w:color="auto" w:fill="F7FED2"/>
          </w:tcPr>
          <w:p w14:paraId="538745E8" w14:textId="77777777" w:rsidR="006509A3" w:rsidRPr="008E54C0" w:rsidRDefault="006509A3" w:rsidP="001C7972">
            <w:pPr>
              <w:jc w:val="both"/>
              <w:rPr>
                <w:i/>
                <w:iCs/>
                <w:sz w:val="20"/>
                <w:szCs w:val="20"/>
              </w:rPr>
            </w:pPr>
            <w:r>
              <w:rPr>
                <w:i/>
                <w:iCs/>
                <w:sz w:val="20"/>
                <w:szCs w:val="20"/>
              </w:rPr>
              <w:t>Įgyvendinant programą,</w:t>
            </w:r>
            <w:r w:rsidR="004B39FA">
              <w:rPr>
                <w:i/>
                <w:iCs/>
                <w:sz w:val="20"/>
                <w:szCs w:val="20"/>
              </w:rPr>
              <w:t xml:space="preserve"> m</w:t>
            </w:r>
            <w:r>
              <w:rPr>
                <w:i/>
                <w:iCs/>
                <w:sz w:val="20"/>
                <w:szCs w:val="20"/>
              </w:rPr>
              <w:t xml:space="preserve">ažiau panaudota SB lėšų, kadangi dalis apmokėjimo už atliktus Akademijos kultūros centro langų keitimo darbus persikėlė į 2023 m. </w:t>
            </w:r>
            <w:r w:rsidR="004B39FA">
              <w:rPr>
                <w:i/>
                <w:iCs/>
                <w:sz w:val="20"/>
                <w:szCs w:val="20"/>
              </w:rPr>
              <w:t xml:space="preserve">Taip pat </w:t>
            </w:r>
            <w:r>
              <w:rPr>
                <w:i/>
                <w:iCs/>
                <w:sz w:val="20"/>
                <w:szCs w:val="20"/>
              </w:rPr>
              <w:t xml:space="preserve">2022 m. vyko Kėdainių krašto muziejaus modernizavimo darbai, </w:t>
            </w:r>
            <w:r w:rsidR="004B39FA">
              <w:rPr>
                <w:i/>
                <w:iCs/>
                <w:sz w:val="20"/>
                <w:szCs w:val="20"/>
              </w:rPr>
              <w:t xml:space="preserve">todėl </w:t>
            </w:r>
            <w:r>
              <w:rPr>
                <w:i/>
                <w:iCs/>
                <w:sz w:val="20"/>
                <w:szCs w:val="20"/>
              </w:rPr>
              <w:t>įstaiga surinko mažiau pajamų (ĮP)</w:t>
            </w:r>
            <w:r w:rsidRPr="00E02FFB">
              <w:rPr>
                <w:i/>
                <w:iCs/>
                <w:sz w:val="20"/>
                <w:szCs w:val="20"/>
              </w:rPr>
              <w:t xml:space="preserve"> už suteiktas paslaugas</w:t>
            </w:r>
            <w:r>
              <w:rPr>
                <w:i/>
                <w:iCs/>
                <w:sz w:val="20"/>
                <w:szCs w:val="20"/>
              </w:rPr>
              <w:t>, o vykdant modernizavimo darbus mažiau prireikė SB lėšų, vykdant papildomas veiklas.</w:t>
            </w:r>
            <w:r w:rsidR="004B39FA">
              <w:rPr>
                <w:i/>
                <w:iCs/>
                <w:sz w:val="20"/>
                <w:szCs w:val="20"/>
              </w:rPr>
              <w:t xml:space="preserve"> 2022 m. pabaigoje gautas papildomas finansavimas Kėdainių kultūros centro modernizacijai, todėl SBVB lėšų panaudota daugiau.</w:t>
            </w:r>
          </w:p>
        </w:tc>
      </w:tr>
      <w:tr w:rsidR="006509A3" w:rsidRPr="00D66A4A" w14:paraId="50A1C6EE" w14:textId="77777777" w:rsidTr="00373D08">
        <w:trPr>
          <w:trHeight w:val="496"/>
        </w:trPr>
        <w:tc>
          <w:tcPr>
            <w:tcW w:w="4466" w:type="dxa"/>
            <w:shd w:val="clear" w:color="auto" w:fill="DEEAF6" w:themeFill="accent1" w:themeFillTint="33"/>
          </w:tcPr>
          <w:p w14:paraId="79C4833B" w14:textId="77777777" w:rsidR="006509A3" w:rsidRPr="00D66A4A" w:rsidRDefault="006509A3" w:rsidP="001C7972">
            <w:pPr>
              <w:rPr>
                <w:b/>
                <w:bCs/>
                <w:sz w:val="22"/>
                <w:szCs w:val="22"/>
              </w:rPr>
            </w:pPr>
            <w:r w:rsidRPr="00D66A4A">
              <w:rPr>
                <w:b/>
                <w:bCs/>
                <w:sz w:val="22"/>
                <w:szCs w:val="22"/>
              </w:rPr>
              <w:t xml:space="preserve">06 Kultūros paveldo išsaugojimas, turizmo skatinimas ir vystymas </w:t>
            </w:r>
          </w:p>
        </w:tc>
        <w:tc>
          <w:tcPr>
            <w:tcW w:w="1559" w:type="dxa"/>
            <w:shd w:val="clear" w:color="auto" w:fill="DEEAF6" w:themeFill="accent1" w:themeFillTint="33"/>
            <w:noWrap/>
          </w:tcPr>
          <w:p w14:paraId="02EB7921" w14:textId="77777777" w:rsidR="006509A3" w:rsidRPr="00D66A4A" w:rsidRDefault="006509A3" w:rsidP="001C7972">
            <w:pPr>
              <w:jc w:val="right"/>
              <w:rPr>
                <w:b/>
                <w:bCs/>
                <w:sz w:val="22"/>
                <w:szCs w:val="22"/>
              </w:rPr>
            </w:pPr>
            <w:r w:rsidRPr="00D66A4A">
              <w:rPr>
                <w:b/>
                <w:bCs/>
              </w:rPr>
              <w:t>1 171,6</w:t>
            </w:r>
          </w:p>
        </w:tc>
        <w:tc>
          <w:tcPr>
            <w:tcW w:w="1560" w:type="dxa"/>
            <w:shd w:val="clear" w:color="auto" w:fill="DEEAF6" w:themeFill="accent1" w:themeFillTint="33"/>
            <w:noWrap/>
          </w:tcPr>
          <w:p w14:paraId="1E92A2DC" w14:textId="77777777" w:rsidR="006509A3" w:rsidRPr="00D66A4A" w:rsidRDefault="006509A3" w:rsidP="001C7972">
            <w:pPr>
              <w:jc w:val="right"/>
              <w:rPr>
                <w:b/>
                <w:bCs/>
                <w:sz w:val="22"/>
                <w:szCs w:val="22"/>
              </w:rPr>
            </w:pPr>
            <w:r w:rsidRPr="00D66A4A">
              <w:rPr>
                <w:b/>
                <w:bCs/>
              </w:rPr>
              <w:t>744,2</w:t>
            </w:r>
          </w:p>
        </w:tc>
        <w:tc>
          <w:tcPr>
            <w:tcW w:w="1488" w:type="dxa"/>
            <w:shd w:val="clear" w:color="auto" w:fill="DEEAF6" w:themeFill="accent1" w:themeFillTint="33"/>
            <w:noWrap/>
          </w:tcPr>
          <w:p w14:paraId="7A7E8A6B" w14:textId="77777777" w:rsidR="006509A3" w:rsidRPr="00D66A4A" w:rsidRDefault="006509A3" w:rsidP="001C7972">
            <w:pPr>
              <w:jc w:val="right"/>
              <w:rPr>
                <w:b/>
                <w:bCs/>
                <w:sz w:val="22"/>
                <w:szCs w:val="22"/>
              </w:rPr>
            </w:pPr>
            <w:r w:rsidRPr="00D66A4A">
              <w:rPr>
                <w:b/>
                <w:bCs/>
              </w:rPr>
              <w:t>-427,4</w:t>
            </w:r>
          </w:p>
        </w:tc>
        <w:tc>
          <w:tcPr>
            <w:tcW w:w="1559" w:type="dxa"/>
            <w:shd w:val="clear" w:color="auto" w:fill="DEEAF6" w:themeFill="accent1" w:themeFillTint="33"/>
          </w:tcPr>
          <w:p w14:paraId="63911A10" w14:textId="77777777" w:rsidR="006509A3" w:rsidRPr="00D66A4A" w:rsidRDefault="006509A3" w:rsidP="001C7972">
            <w:pPr>
              <w:jc w:val="right"/>
              <w:rPr>
                <w:b/>
                <w:bCs/>
                <w:sz w:val="22"/>
                <w:szCs w:val="22"/>
              </w:rPr>
            </w:pPr>
            <w:r w:rsidRPr="00D66A4A">
              <w:rPr>
                <w:b/>
                <w:bCs/>
              </w:rPr>
              <w:t>63,5</w:t>
            </w:r>
          </w:p>
        </w:tc>
      </w:tr>
      <w:tr w:rsidR="006509A3" w:rsidRPr="00033B46" w14:paraId="29A7CCF2" w14:textId="77777777" w:rsidTr="00373D08">
        <w:trPr>
          <w:trHeight w:val="315"/>
        </w:trPr>
        <w:tc>
          <w:tcPr>
            <w:tcW w:w="10632" w:type="dxa"/>
            <w:gridSpan w:val="5"/>
            <w:tcBorders>
              <w:left w:val="single" w:sz="4" w:space="0" w:color="auto"/>
              <w:bottom w:val="single" w:sz="4" w:space="0" w:color="auto"/>
              <w:right w:val="single" w:sz="4" w:space="0" w:color="auto"/>
            </w:tcBorders>
            <w:shd w:val="clear" w:color="auto" w:fill="DEEAF6" w:themeFill="accent1" w:themeFillTint="33"/>
          </w:tcPr>
          <w:p w14:paraId="6959809C" w14:textId="77777777" w:rsidR="006509A3" w:rsidRPr="00DB3635" w:rsidRDefault="006509A3" w:rsidP="001C7972">
            <w:pPr>
              <w:jc w:val="both"/>
              <w:rPr>
                <w:i/>
                <w:iCs/>
                <w:sz w:val="20"/>
                <w:szCs w:val="20"/>
              </w:rPr>
            </w:pPr>
            <w:r>
              <w:rPr>
                <w:i/>
                <w:iCs/>
                <w:sz w:val="20"/>
                <w:szCs w:val="20"/>
              </w:rPr>
              <w:t>Įgyvendinant programą, vykdyti Daugiakultūrio centro modernizavimo, Paberžės klebonijos ir svirno restauravimo projektai. Pagal projektų</w:t>
            </w:r>
            <w:r w:rsidRPr="00DB3635">
              <w:rPr>
                <w:i/>
                <w:iCs/>
                <w:sz w:val="20"/>
                <w:szCs w:val="20"/>
              </w:rPr>
              <w:t xml:space="preserve"> mokėjimų prašymų teikimo grafikus dalis </w:t>
            </w:r>
            <w:r>
              <w:rPr>
                <w:i/>
                <w:iCs/>
                <w:sz w:val="20"/>
                <w:szCs w:val="20"/>
              </w:rPr>
              <w:t>apmokėjimo lėšų</w:t>
            </w:r>
            <w:r w:rsidRPr="00DB3635">
              <w:rPr>
                <w:i/>
                <w:iCs/>
                <w:sz w:val="20"/>
                <w:szCs w:val="20"/>
              </w:rPr>
              <w:t xml:space="preserve"> (ES, SB) persikėlė į 202</w:t>
            </w:r>
            <w:r>
              <w:rPr>
                <w:i/>
                <w:iCs/>
                <w:sz w:val="20"/>
                <w:szCs w:val="20"/>
              </w:rPr>
              <w:t>3</w:t>
            </w:r>
            <w:r w:rsidRPr="00DB3635">
              <w:rPr>
                <w:i/>
                <w:iCs/>
                <w:sz w:val="20"/>
                <w:szCs w:val="20"/>
              </w:rPr>
              <w:t xml:space="preserve"> m.</w:t>
            </w:r>
            <w:r>
              <w:rPr>
                <w:i/>
                <w:iCs/>
                <w:sz w:val="20"/>
                <w:szCs w:val="20"/>
              </w:rPr>
              <w:t xml:space="preserve"> Taip pat buvo planuota, kad Kultūros paveldo departamentas prisidės prie Bakainių piliakalnio tiriamųjų darbų, tačiau finansavimo (VB) neskyrė. Buvo planuota pradėti Minareto fasado atnaujinimo darbus, tačiau Kultūros paveldo departamentas nesuderino projekto ir rekomendavo jį atnaujinti – projektas atnaujintas.</w:t>
            </w:r>
          </w:p>
        </w:tc>
      </w:tr>
      <w:tr w:rsidR="006509A3" w:rsidRPr="00D66A4A" w14:paraId="14BE550A" w14:textId="77777777" w:rsidTr="00D65560">
        <w:trPr>
          <w:trHeight w:val="491"/>
        </w:trPr>
        <w:tc>
          <w:tcPr>
            <w:tcW w:w="4466" w:type="dxa"/>
            <w:shd w:val="clear" w:color="auto" w:fill="F7FED2"/>
          </w:tcPr>
          <w:p w14:paraId="256E2573" w14:textId="77777777" w:rsidR="006509A3" w:rsidRPr="00D66A4A" w:rsidRDefault="006509A3" w:rsidP="001C7972">
            <w:pPr>
              <w:rPr>
                <w:b/>
                <w:bCs/>
                <w:sz w:val="22"/>
                <w:szCs w:val="22"/>
              </w:rPr>
            </w:pPr>
            <w:r w:rsidRPr="00D66A4A">
              <w:rPr>
                <w:b/>
                <w:bCs/>
                <w:sz w:val="22"/>
                <w:szCs w:val="22"/>
              </w:rPr>
              <w:t>07 Infrastruktūros objektų priežiūra ir plėtra</w:t>
            </w:r>
          </w:p>
        </w:tc>
        <w:tc>
          <w:tcPr>
            <w:tcW w:w="1559" w:type="dxa"/>
            <w:shd w:val="clear" w:color="auto" w:fill="F7FED2"/>
            <w:noWrap/>
          </w:tcPr>
          <w:p w14:paraId="0D9F75D6" w14:textId="77777777" w:rsidR="006509A3" w:rsidRPr="00D66A4A" w:rsidRDefault="006509A3" w:rsidP="001C7972">
            <w:pPr>
              <w:jc w:val="right"/>
              <w:rPr>
                <w:b/>
                <w:bCs/>
                <w:sz w:val="22"/>
                <w:szCs w:val="22"/>
              </w:rPr>
            </w:pPr>
            <w:r w:rsidRPr="00D66A4A">
              <w:rPr>
                <w:b/>
                <w:bCs/>
              </w:rPr>
              <w:t>8 802,7</w:t>
            </w:r>
          </w:p>
        </w:tc>
        <w:tc>
          <w:tcPr>
            <w:tcW w:w="1560" w:type="dxa"/>
            <w:shd w:val="clear" w:color="auto" w:fill="F7FED2"/>
            <w:noWrap/>
          </w:tcPr>
          <w:p w14:paraId="39784A0A" w14:textId="77777777" w:rsidR="006509A3" w:rsidRPr="00D66A4A" w:rsidRDefault="006509A3" w:rsidP="001C7972">
            <w:pPr>
              <w:jc w:val="right"/>
              <w:rPr>
                <w:b/>
                <w:bCs/>
                <w:sz w:val="22"/>
                <w:szCs w:val="22"/>
              </w:rPr>
            </w:pPr>
            <w:r w:rsidRPr="00D66A4A">
              <w:rPr>
                <w:b/>
                <w:bCs/>
              </w:rPr>
              <w:t>7 850,2</w:t>
            </w:r>
          </w:p>
        </w:tc>
        <w:tc>
          <w:tcPr>
            <w:tcW w:w="1488" w:type="dxa"/>
            <w:shd w:val="clear" w:color="auto" w:fill="F7FED2"/>
            <w:noWrap/>
          </w:tcPr>
          <w:p w14:paraId="56BD3D6B" w14:textId="77777777" w:rsidR="006509A3" w:rsidRPr="00D66A4A" w:rsidRDefault="006509A3" w:rsidP="001C7972">
            <w:pPr>
              <w:jc w:val="right"/>
              <w:rPr>
                <w:b/>
                <w:bCs/>
                <w:sz w:val="22"/>
                <w:szCs w:val="22"/>
              </w:rPr>
            </w:pPr>
            <w:r w:rsidRPr="00D66A4A">
              <w:rPr>
                <w:b/>
                <w:bCs/>
              </w:rPr>
              <w:t>-952,5</w:t>
            </w:r>
          </w:p>
        </w:tc>
        <w:tc>
          <w:tcPr>
            <w:tcW w:w="1559" w:type="dxa"/>
            <w:shd w:val="clear" w:color="auto" w:fill="F7FED2"/>
          </w:tcPr>
          <w:p w14:paraId="34EA1F44" w14:textId="77777777" w:rsidR="006509A3" w:rsidRPr="00D66A4A" w:rsidRDefault="006509A3" w:rsidP="001C7972">
            <w:pPr>
              <w:jc w:val="right"/>
              <w:rPr>
                <w:b/>
                <w:bCs/>
                <w:sz w:val="22"/>
                <w:szCs w:val="22"/>
              </w:rPr>
            </w:pPr>
            <w:r w:rsidRPr="00D66A4A">
              <w:rPr>
                <w:b/>
                <w:bCs/>
              </w:rPr>
              <w:t>89,2</w:t>
            </w:r>
          </w:p>
        </w:tc>
      </w:tr>
      <w:tr w:rsidR="006509A3" w:rsidRPr="00033B46" w14:paraId="43B56B14" w14:textId="77777777" w:rsidTr="00D65560">
        <w:trPr>
          <w:trHeight w:val="315"/>
        </w:trPr>
        <w:tc>
          <w:tcPr>
            <w:tcW w:w="10632" w:type="dxa"/>
            <w:gridSpan w:val="5"/>
            <w:tcBorders>
              <w:left w:val="single" w:sz="4" w:space="0" w:color="auto"/>
              <w:bottom w:val="single" w:sz="4" w:space="0" w:color="auto"/>
              <w:right w:val="single" w:sz="4" w:space="0" w:color="auto"/>
            </w:tcBorders>
            <w:shd w:val="clear" w:color="auto" w:fill="F7FED2"/>
          </w:tcPr>
          <w:p w14:paraId="64D1123C" w14:textId="77777777" w:rsidR="006509A3" w:rsidRPr="007D3489" w:rsidRDefault="006509A3" w:rsidP="001C7972">
            <w:pPr>
              <w:jc w:val="both"/>
              <w:rPr>
                <w:i/>
                <w:iCs/>
                <w:sz w:val="20"/>
                <w:szCs w:val="20"/>
              </w:rPr>
            </w:pPr>
            <w:r w:rsidRPr="007D3489">
              <w:rPr>
                <w:i/>
                <w:iCs/>
                <w:sz w:val="20"/>
                <w:szCs w:val="20"/>
              </w:rPr>
              <w:t xml:space="preserve">UAB „Kėdainių vandenys“ </w:t>
            </w:r>
            <w:r>
              <w:rPr>
                <w:i/>
                <w:iCs/>
                <w:sz w:val="20"/>
                <w:szCs w:val="20"/>
              </w:rPr>
              <w:t>fiziškai užbaigė visų didžiųjų ES projektų  veiklas (Akademijos, Kėdainių nuotekų valyklų rekonstrukciją, miesto paviršinių nuotekų tinklų, Šėtos mstl. vandentiekio plėtrą), atliko rangos darbus, tik dalis ES lėšų bus deklaruotos su galutiniu mokėjimo prašymu 2023 m. Taip pat, atsižvelgiant į tai, kad vandentiekio ar nuotekų tinklų įrengimo techniniai projektai rengiami mažiausiai 6 mėn., į 2023 m. persikelia apmokėjimai už projektavimą bei atliktą ekspertizę</w:t>
            </w:r>
            <w:r w:rsidR="001C7972">
              <w:rPr>
                <w:i/>
                <w:iCs/>
                <w:sz w:val="20"/>
                <w:szCs w:val="20"/>
              </w:rPr>
              <w:t>.</w:t>
            </w:r>
          </w:p>
        </w:tc>
      </w:tr>
      <w:tr w:rsidR="006509A3" w:rsidRPr="00D66A4A" w14:paraId="59C394A0" w14:textId="77777777" w:rsidTr="00373D08">
        <w:trPr>
          <w:trHeight w:val="445"/>
        </w:trPr>
        <w:tc>
          <w:tcPr>
            <w:tcW w:w="4466" w:type="dxa"/>
            <w:shd w:val="clear" w:color="auto" w:fill="DEEAF6" w:themeFill="accent1" w:themeFillTint="33"/>
          </w:tcPr>
          <w:p w14:paraId="21D9AB98" w14:textId="77777777" w:rsidR="006509A3" w:rsidRPr="00D66A4A" w:rsidRDefault="006509A3" w:rsidP="001C7972">
            <w:pPr>
              <w:rPr>
                <w:b/>
                <w:bCs/>
                <w:sz w:val="22"/>
                <w:szCs w:val="22"/>
              </w:rPr>
            </w:pPr>
            <w:r w:rsidRPr="00D66A4A">
              <w:rPr>
                <w:b/>
                <w:bCs/>
                <w:sz w:val="22"/>
                <w:szCs w:val="22"/>
              </w:rPr>
              <w:t>08 Aplinkos apsauga</w:t>
            </w:r>
          </w:p>
        </w:tc>
        <w:tc>
          <w:tcPr>
            <w:tcW w:w="1559" w:type="dxa"/>
            <w:shd w:val="clear" w:color="auto" w:fill="DEEAF6" w:themeFill="accent1" w:themeFillTint="33"/>
            <w:noWrap/>
          </w:tcPr>
          <w:p w14:paraId="3698AB14" w14:textId="77777777" w:rsidR="006509A3" w:rsidRPr="00D66A4A" w:rsidRDefault="006509A3" w:rsidP="001C7972">
            <w:pPr>
              <w:jc w:val="right"/>
              <w:rPr>
                <w:b/>
                <w:bCs/>
                <w:sz w:val="22"/>
                <w:szCs w:val="22"/>
              </w:rPr>
            </w:pPr>
            <w:r w:rsidRPr="00D66A4A">
              <w:rPr>
                <w:b/>
                <w:bCs/>
              </w:rPr>
              <w:t>6 109,2</w:t>
            </w:r>
          </w:p>
        </w:tc>
        <w:tc>
          <w:tcPr>
            <w:tcW w:w="1560" w:type="dxa"/>
            <w:shd w:val="clear" w:color="auto" w:fill="DEEAF6" w:themeFill="accent1" w:themeFillTint="33"/>
            <w:noWrap/>
          </w:tcPr>
          <w:p w14:paraId="19E7F556" w14:textId="77777777" w:rsidR="006509A3" w:rsidRPr="00D66A4A" w:rsidRDefault="006509A3" w:rsidP="001C7972">
            <w:pPr>
              <w:jc w:val="right"/>
              <w:rPr>
                <w:b/>
                <w:bCs/>
                <w:sz w:val="22"/>
                <w:szCs w:val="22"/>
              </w:rPr>
            </w:pPr>
            <w:r w:rsidRPr="00D66A4A">
              <w:rPr>
                <w:b/>
                <w:bCs/>
              </w:rPr>
              <w:t>5 249,0</w:t>
            </w:r>
          </w:p>
        </w:tc>
        <w:tc>
          <w:tcPr>
            <w:tcW w:w="1488" w:type="dxa"/>
            <w:shd w:val="clear" w:color="auto" w:fill="DEEAF6" w:themeFill="accent1" w:themeFillTint="33"/>
            <w:noWrap/>
          </w:tcPr>
          <w:p w14:paraId="72BB9A43" w14:textId="77777777" w:rsidR="006509A3" w:rsidRPr="00D66A4A" w:rsidRDefault="006509A3" w:rsidP="001C7972">
            <w:pPr>
              <w:jc w:val="right"/>
              <w:rPr>
                <w:b/>
                <w:bCs/>
                <w:sz w:val="22"/>
                <w:szCs w:val="22"/>
              </w:rPr>
            </w:pPr>
            <w:r w:rsidRPr="00D66A4A">
              <w:rPr>
                <w:b/>
                <w:bCs/>
              </w:rPr>
              <w:t>-860,2</w:t>
            </w:r>
          </w:p>
        </w:tc>
        <w:tc>
          <w:tcPr>
            <w:tcW w:w="1559" w:type="dxa"/>
            <w:shd w:val="clear" w:color="auto" w:fill="DEEAF6" w:themeFill="accent1" w:themeFillTint="33"/>
          </w:tcPr>
          <w:p w14:paraId="2219FB1F" w14:textId="77777777" w:rsidR="006509A3" w:rsidRPr="00D66A4A" w:rsidRDefault="006509A3" w:rsidP="001C7972">
            <w:pPr>
              <w:jc w:val="right"/>
              <w:rPr>
                <w:b/>
                <w:bCs/>
                <w:sz w:val="22"/>
                <w:szCs w:val="22"/>
              </w:rPr>
            </w:pPr>
            <w:r w:rsidRPr="00D66A4A">
              <w:rPr>
                <w:b/>
                <w:bCs/>
              </w:rPr>
              <w:t>85,9</w:t>
            </w:r>
          </w:p>
        </w:tc>
      </w:tr>
      <w:tr w:rsidR="006509A3" w:rsidRPr="00033B46" w14:paraId="39E2CE77" w14:textId="77777777" w:rsidTr="00373D08">
        <w:trPr>
          <w:trHeight w:val="315"/>
        </w:trPr>
        <w:tc>
          <w:tcPr>
            <w:tcW w:w="10632" w:type="dxa"/>
            <w:gridSpan w:val="5"/>
            <w:tcBorders>
              <w:left w:val="single" w:sz="4" w:space="0" w:color="auto"/>
              <w:bottom w:val="single" w:sz="4" w:space="0" w:color="auto"/>
              <w:right w:val="single" w:sz="4" w:space="0" w:color="auto"/>
            </w:tcBorders>
            <w:shd w:val="clear" w:color="auto" w:fill="DEEAF6" w:themeFill="accent1" w:themeFillTint="33"/>
          </w:tcPr>
          <w:p w14:paraId="3F299917" w14:textId="77777777" w:rsidR="006509A3" w:rsidRPr="00A347DC" w:rsidRDefault="006509A3" w:rsidP="001C7972">
            <w:pPr>
              <w:jc w:val="both"/>
              <w:rPr>
                <w:i/>
                <w:iCs/>
                <w:sz w:val="20"/>
                <w:szCs w:val="20"/>
              </w:rPr>
            </w:pPr>
            <w:r w:rsidRPr="00A347DC">
              <w:rPr>
                <w:bCs/>
                <w:i/>
                <w:iCs/>
                <w:sz w:val="20"/>
                <w:szCs w:val="20"/>
              </w:rPr>
              <w:t xml:space="preserve">Vykdant antžeminių konteinerių bei pusiau požeminių konteinerių viešąjį pirkimą, įsigyjamų konteinerių vertė (dėl </w:t>
            </w:r>
            <w:r w:rsidRPr="00A347DC">
              <w:rPr>
                <w:i/>
                <w:iCs/>
                <w:sz w:val="20"/>
                <w:szCs w:val="20"/>
              </w:rPr>
              <w:t>infliacijos augimo, prekių ir paslaugų brangimo</w:t>
            </w:r>
            <w:r w:rsidR="001C7972">
              <w:rPr>
                <w:bCs/>
                <w:i/>
                <w:iCs/>
                <w:sz w:val="20"/>
                <w:szCs w:val="20"/>
              </w:rPr>
              <w:t>) žymiai</w:t>
            </w:r>
            <w:r w:rsidRPr="00A347DC">
              <w:rPr>
                <w:bCs/>
                <w:i/>
                <w:iCs/>
                <w:sz w:val="20"/>
                <w:szCs w:val="20"/>
              </w:rPr>
              <w:t xml:space="preserve"> viršijo planuotas projekto išlaidas, todėl metų eigoje buvo padidintas SB finansavimas. Sa</w:t>
            </w:r>
            <w:r w:rsidRPr="00A347DC">
              <w:rPr>
                <w:i/>
                <w:iCs/>
                <w:sz w:val="20"/>
                <w:szCs w:val="20"/>
              </w:rPr>
              <w:t xml:space="preserve">vivaldybės administracija kreipėsi į Aplinkos ministeriją dėl papildomo finansavimo pabrangimui kompensuoti, tad numatytų SB lėšų 2022 m. </w:t>
            </w:r>
            <w:r w:rsidR="00A347DC">
              <w:rPr>
                <w:i/>
                <w:iCs/>
                <w:sz w:val="20"/>
                <w:szCs w:val="20"/>
              </w:rPr>
              <w:t xml:space="preserve">neprireikė, kadangi buvo gautas </w:t>
            </w:r>
            <w:r w:rsidRPr="00A347DC">
              <w:rPr>
                <w:i/>
                <w:iCs/>
                <w:sz w:val="20"/>
                <w:szCs w:val="20"/>
              </w:rPr>
              <w:t>papildomas ES finansavimas</w:t>
            </w:r>
            <w:r w:rsidR="00A347DC">
              <w:rPr>
                <w:i/>
                <w:iCs/>
                <w:sz w:val="20"/>
                <w:szCs w:val="20"/>
              </w:rPr>
              <w:t xml:space="preserve"> pabrangimui kompensuoti</w:t>
            </w:r>
            <w:r w:rsidRPr="00A347DC">
              <w:rPr>
                <w:i/>
                <w:iCs/>
                <w:sz w:val="20"/>
                <w:szCs w:val="20"/>
              </w:rPr>
              <w:t xml:space="preserve">. </w:t>
            </w:r>
            <w:r w:rsidR="00A347DC">
              <w:rPr>
                <w:i/>
                <w:iCs/>
                <w:sz w:val="20"/>
                <w:szCs w:val="20"/>
              </w:rPr>
              <w:t xml:space="preserve">Taip pat, įgyvendinant </w:t>
            </w:r>
            <w:r w:rsidRPr="00A347DC">
              <w:rPr>
                <w:i/>
                <w:iCs/>
                <w:sz w:val="20"/>
                <w:szCs w:val="20"/>
              </w:rPr>
              <w:t>apleistų bešeimininkių pastatų griovimo darb</w:t>
            </w:r>
            <w:r w:rsidR="00A347DC">
              <w:rPr>
                <w:i/>
                <w:iCs/>
                <w:sz w:val="20"/>
                <w:szCs w:val="20"/>
              </w:rPr>
              <w:t>us, rangos darbai įsigyti pigiau</w:t>
            </w:r>
            <w:r w:rsidR="00F311DA">
              <w:rPr>
                <w:i/>
                <w:iCs/>
                <w:sz w:val="20"/>
                <w:szCs w:val="20"/>
              </w:rPr>
              <w:t xml:space="preserve">, </w:t>
            </w:r>
            <w:r w:rsidR="00A347DC">
              <w:rPr>
                <w:i/>
                <w:iCs/>
                <w:sz w:val="20"/>
                <w:szCs w:val="20"/>
              </w:rPr>
              <w:t xml:space="preserve"> nei planuota.</w:t>
            </w:r>
          </w:p>
        </w:tc>
      </w:tr>
      <w:tr w:rsidR="006509A3" w:rsidRPr="00D66A4A" w14:paraId="4EACDF62" w14:textId="77777777" w:rsidTr="00D65560">
        <w:trPr>
          <w:trHeight w:val="315"/>
        </w:trPr>
        <w:tc>
          <w:tcPr>
            <w:tcW w:w="4466" w:type="dxa"/>
            <w:shd w:val="clear" w:color="auto" w:fill="F7FED2"/>
          </w:tcPr>
          <w:p w14:paraId="4D176D2B" w14:textId="77777777" w:rsidR="006509A3" w:rsidRPr="00D66A4A" w:rsidRDefault="006509A3" w:rsidP="001C7972">
            <w:pPr>
              <w:rPr>
                <w:b/>
                <w:bCs/>
                <w:sz w:val="22"/>
                <w:szCs w:val="22"/>
              </w:rPr>
            </w:pPr>
            <w:r w:rsidRPr="00D66A4A">
              <w:rPr>
                <w:b/>
                <w:bCs/>
                <w:sz w:val="22"/>
                <w:szCs w:val="22"/>
              </w:rPr>
              <w:t>09 Žemės ūkio plėtra ir melioracija</w:t>
            </w:r>
          </w:p>
        </w:tc>
        <w:tc>
          <w:tcPr>
            <w:tcW w:w="1559" w:type="dxa"/>
            <w:shd w:val="clear" w:color="auto" w:fill="F7FED2"/>
            <w:noWrap/>
          </w:tcPr>
          <w:p w14:paraId="16C3DE78" w14:textId="77777777" w:rsidR="006509A3" w:rsidRPr="00D66A4A" w:rsidRDefault="006509A3" w:rsidP="001C7972">
            <w:pPr>
              <w:jc w:val="right"/>
              <w:rPr>
                <w:b/>
                <w:bCs/>
                <w:sz w:val="22"/>
                <w:szCs w:val="22"/>
              </w:rPr>
            </w:pPr>
            <w:r w:rsidRPr="00D66A4A">
              <w:rPr>
                <w:b/>
                <w:bCs/>
              </w:rPr>
              <w:t>712,8</w:t>
            </w:r>
          </w:p>
        </w:tc>
        <w:tc>
          <w:tcPr>
            <w:tcW w:w="1560" w:type="dxa"/>
            <w:shd w:val="clear" w:color="auto" w:fill="F7FED2"/>
            <w:noWrap/>
          </w:tcPr>
          <w:p w14:paraId="733A5EE2" w14:textId="77777777" w:rsidR="006509A3" w:rsidRPr="00D66A4A" w:rsidRDefault="006509A3" w:rsidP="001C7972">
            <w:pPr>
              <w:jc w:val="right"/>
              <w:rPr>
                <w:b/>
                <w:bCs/>
                <w:sz w:val="22"/>
                <w:szCs w:val="22"/>
              </w:rPr>
            </w:pPr>
            <w:r w:rsidRPr="00D66A4A">
              <w:rPr>
                <w:b/>
                <w:bCs/>
              </w:rPr>
              <w:t>714,2</w:t>
            </w:r>
          </w:p>
        </w:tc>
        <w:tc>
          <w:tcPr>
            <w:tcW w:w="1488" w:type="dxa"/>
            <w:shd w:val="clear" w:color="auto" w:fill="F7FED2"/>
            <w:noWrap/>
          </w:tcPr>
          <w:p w14:paraId="2156F445" w14:textId="77777777" w:rsidR="006509A3" w:rsidRPr="00D66A4A" w:rsidRDefault="006509A3" w:rsidP="001C7972">
            <w:pPr>
              <w:jc w:val="right"/>
              <w:rPr>
                <w:b/>
                <w:bCs/>
                <w:sz w:val="22"/>
                <w:szCs w:val="22"/>
              </w:rPr>
            </w:pPr>
            <w:r w:rsidRPr="00D66A4A">
              <w:rPr>
                <w:b/>
                <w:bCs/>
              </w:rPr>
              <w:t>1,4</w:t>
            </w:r>
          </w:p>
        </w:tc>
        <w:tc>
          <w:tcPr>
            <w:tcW w:w="1559" w:type="dxa"/>
            <w:shd w:val="clear" w:color="auto" w:fill="F7FED2"/>
          </w:tcPr>
          <w:p w14:paraId="1FE5D1C3" w14:textId="77777777" w:rsidR="006509A3" w:rsidRPr="00D66A4A" w:rsidRDefault="006509A3" w:rsidP="001C7972">
            <w:pPr>
              <w:jc w:val="right"/>
              <w:rPr>
                <w:b/>
                <w:bCs/>
                <w:sz w:val="22"/>
                <w:szCs w:val="22"/>
              </w:rPr>
            </w:pPr>
            <w:r w:rsidRPr="00D66A4A">
              <w:rPr>
                <w:b/>
                <w:bCs/>
              </w:rPr>
              <w:t>100,2</w:t>
            </w:r>
          </w:p>
        </w:tc>
      </w:tr>
      <w:tr w:rsidR="006509A3" w:rsidRPr="00033B46" w14:paraId="54B27B9D" w14:textId="77777777" w:rsidTr="00D65560">
        <w:trPr>
          <w:trHeight w:val="315"/>
        </w:trPr>
        <w:tc>
          <w:tcPr>
            <w:tcW w:w="10632" w:type="dxa"/>
            <w:gridSpan w:val="5"/>
            <w:tcBorders>
              <w:left w:val="single" w:sz="4" w:space="0" w:color="auto"/>
              <w:bottom w:val="single" w:sz="4" w:space="0" w:color="auto"/>
              <w:right w:val="single" w:sz="4" w:space="0" w:color="auto"/>
            </w:tcBorders>
            <w:shd w:val="clear" w:color="auto" w:fill="F7FED2"/>
          </w:tcPr>
          <w:p w14:paraId="59029F9F" w14:textId="77777777" w:rsidR="006509A3" w:rsidRPr="00033B46" w:rsidRDefault="006509A3" w:rsidP="001C7972">
            <w:pPr>
              <w:jc w:val="both"/>
              <w:rPr>
                <w:i/>
                <w:iCs/>
                <w:sz w:val="20"/>
                <w:szCs w:val="20"/>
              </w:rPr>
            </w:pPr>
            <w:r>
              <w:rPr>
                <w:i/>
                <w:iCs/>
                <w:sz w:val="20"/>
                <w:szCs w:val="20"/>
              </w:rPr>
              <w:t>Programos lėšos panaudotos ir priemonės įgyvendintos/įgyvendinamos.</w:t>
            </w:r>
          </w:p>
        </w:tc>
      </w:tr>
      <w:tr w:rsidR="006509A3" w:rsidRPr="00D66A4A" w14:paraId="51A97DFD" w14:textId="77777777" w:rsidTr="00373D08">
        <w:trPr>
          <w:trHeight w:val="315"/>
        </w:trPr>
        <w:tc>
          <w:tcPr>
            <w:tcW w:w="4466" w:type="dxa"/>
            <w:shd w:val="clear" w:color="auto" w:fill="DEEAF6" w:themeFill="accent1" w:themeFillTint="33"/>
          </w:tcPr>
          <w:p w14:paraId="5E3D229B" w14:textId="77777777" w:rsidR="006509A3" w:rsidRPr="00D66A4A" w:rsidRDefault="006509A3" w:rsidP="001C7972">
            <w:pPr>
              <w:rPr>
                <w:b/>
                <w:bCs/>
                <w:sz w:val="22"/>
                <w:szCs w:val="22"/>
              </w:rPr>
            </w:pPr>
            <w:r w:rsidRPr="00D66A4A">
              <w:rPr>
                <w:b/>
                <w:bCs/>
                <w:sz w:val="22"/>
                <w:szCs w:val="22"/>
              </w:rPr>
              <w:t>10 Parama verslui ir verslo plėtra</w:t>
            </w:r>
          </w:p>
        </w:tc>
        <w:tc>
          <w:tcPr>
            <w:tcW w:w="1559" w:type="dxa"/>
            <w:shd w:val="clear" w:color="auto" w:fill="DEEAF6" w:themeFill="accent1" w:themeFillTint="33"/>
            <w:noWrap/>
          </w:tcPr>
          <w:p w14:paraId="6A6575B7" w14:textId="77777777" w:rsidR="006509A3" w:rsidRPr="00D66A4A" w:rsidRDefault="006509A3" w:rsidP="001C7972">
            <w:pPr>
              <w:jc w:val="right"/>
              <w:rPr>
                <w:b/>
                <w:bCs/>
                <w:sz w:val="22"/>
                <w:szCs w:val="22"/>
              </w:rPr>
            </w:pPr>
            <w:r w:rsidRPr="00D66A4A">
              <w:rPr>
                <w:b/>
                <w:bCs/>
              </w:rPr>
              <w:t>269,0</w:t>
            </w:r>
          </w:p>
        </w:tc>
        <w:tc>
          <w:tcPr>
            <w:tcW w:w="1560" w:type="dxa"/>
            <w:shd w:val="clear" w:color="auto" w:fill="DEEAF6" w:themeFill="accent1" w:themeFillTint="33"/>
            <w:noWrap/>
          </w:tcPr>
          <w:p w14:paraId="5161CC6A" w14:textId="77777777" w:rsidR="006509A3" w:rsidRPr="00D66A4A" w:rsidRDefault="006509A3" w:rsidP="001C7972">
            <w:pPr>
              <w:jc w:val="right"/>
              <w:rPr>
                <w:b/>
                <w:bCs/>
                <w:sz w:val="22"/>
                <w:szCs w:val="22"/>
              </w:rPr>
            </w:pPr>
            <w:r w:rsidRPr="00D66A4A">
              <w:rPr>
                <w:b/>
                <w:bCs/>
              </w:rPr>
              <w:t>273,9</w:t>
            </w:r>
          </w:p>
        </w:tc>
        <w:tc>
          <w:tcPr>
            <w:tcW w:w="1488" w:type="dxa"/>
            <w:shd w:val="clear" w:color="auto" w:fill="DEEAF6" w:themeFill="accent1" w:themeFillTint="33"/>
            <w:noWrap/>
          </w:tcPr>
          <w:p w14:paraId="2FEBDDAB" w14:textId="77777777" w:rsidR="006509A3" w:rsidRPr="00D66A4A" w:rsidRDefault="006509A3" w:rsidP="001C7972">
            <w:pPr>
              <w:jc w:val="right"/>
              <w:rPr>
                <w:b/>
                <w:bCs/>
                <w:sz w:val="22"/>
                <w:szCs w:val="22"/>
              </w:rPr>
            </w:pPr>
            <w:r w:rsidRPr="00D66A4A">
              <w:rPr>
                <w:b/>
                <w:bCs/>
              </w:rPr>
              <w:t>4,9</w:t>
            </w:r>
          </w:p>
        </w:tc>
        <w:tc>
          <w:tcPr>
            <w:tcW w:w="1559" w:type="dxa"/>
            <w:shd w:val="clear" w:color="auto" w:fill="DEEAF6" w:themeFill="accent1" w:themeFillTint="33"/>
          </w:tcPr>
          <w:p w14:paraId="06A3B6D3" w14:textId="77777777" w:rsidR="006509A3" w:rsidRPr="00D66A4A" w:rsidRDefault="006509A3" w:rsidP="001C7972">
            <w:pPr>
              <w:jc w:val="right"/>
              <w:rPr>
                <w:b/>
                <w:bCs/>
                <w:sz w:val="22"/>
                <w:szCs w:val="22"/>
              </w:rPr>
            </w:pPr>
            <w:r w:rsidRPr="00D66A4A">
              <w:rPr>
                <w:b/>
                <w:bCs/>
              </w:rPr>
              <w:t>101,8</w:t>
            </w:r>
          </w:p>
        </w:tc>
      </w:tr>
      <w:tr w:rsidR="006509A3" w:rsidRPr="00033B46" w14:paraId="0A27798F" w14:textId="77777777" w:rsidTr="00373D08">
        <w:trPr>
          <w:trHeight w:val="315"/>
        </w:trPr>
        <w:tc>
          <w:tcPr>
            <w:tcW w:w="10632" w:type="dxa"/>
            <w:gridSpan w:val="5"/>
            <w:tcBorders>
              <w:left w:val="single" w:sz="4" w:space="0" w:color="auto"/>
              <w:bottom w:val="single" w:sz="4" w:space="0" w:color="auto"/>
              <w:right w:val="single" w:sz="4" w:space="0" w:color="auto"/>
            </w:tcBorders>
            <w:shd w:val="clear" w:color="auto" w:fill="DEEAF6" w:themeFill="accent1" w:themeFillTint="33"/>
          </w:tcPr>
          <w:p w14:paraId="6E533BBB" w14:textId="77777777" w:rsidR="006509A3" w:rsidRPr="00B54AE4" w:rsidRDefault="006509A3" w:rsidP="001C7972">
            <w:pPr>
              <w:jc w:val="both"/>
              <w:rPr>
                <w:b/>
                <w:i/>
                <w:iCs/>
                <w:sz w:val="20"/>
                <w:szCs w:val="20"/>
              </w:rPr>
            </w:pPr>
            <w:r w:rsidRPr="00966308">
              <w:rPr>
                <w:i/>
                <w:iCs/>
                <w:sz w:val="20"/>
                <w:szCs w:val="20"/>
              </w:rPr>
              <w:t xml:space="preserve">Rajono verslininkams buvo suteikta galimybė pasinaudoti apie </w:t>
            </w:r>
            <w:r>
              <w:rPr>
                <w:i/>
                <w:iCs/>
                <w:sz w:val="20"/>
                <w:szCs w:val="20"/>
              </w:rPr>
              <w:t>102,7</w:t>
            </w:r>
            <w:r w:rsidRPr="00966308">
              <w:rPr>
                <w:i/>
                <w:iCs/>
                <w:sz w:val="20"/>
                <w:szCs w:val="20"/>
              </w:rPr>
              <w:t xml:space="preserve"> tūkst. Eur SVV fonde esančia lėšų suma. Per 202</w:t>
            </w:r>
            <w:r>
              <w:rPr>
                <w:i/>
                <w:iCs/>
                <w:sz w:val="20"/>
                <w:szCs w:val="20"/>
              </w:rPr>
              <w:t>2</w:t>
            </w:r>
            <w:r w:rsidRPr="00966308">
              <w:rPr>
                <w:i/>
                <w:iCs/>
                <w:sz w:val="20"/>
                <w:szCs w:val="20"/>
              </w:rPr>
              <w:t xml:space="preserve"> m. suteikta parama už </w:t>
            </w:r>
            <w:r>
              <w:rPr>
                <w:i/>
                <w:iCs/>
                <w:sz w:val="20"/>
                <w:szCs w:val="20"/>
              </w:rPr>
              <w:t>76,5</w:t>
            </w:r>
            <w:r w:rsidRPr="00966308">
              <w:rPr>
                <w:i/>
                <w:iCs/>
                <w:sz w:val="20"/>
                <w:szCs w:val="20"/>
              </w:rPr>
              <w:t xml:space="preserve"> t. Eur. </w:t>
            </w:r>
            <w:r w:rsidR="0007569E">
              <w:rPr>
                <w:i/>
                <w:iCs/>
                <w:sz w:val="20"/>
                <w:szCs w:val="20"/>
              </w:rPr>
              <w:t xml:space="preserve">Taip pat </w:t>
            </w:r>
            <w:r>
              <w:rPr>
                <w:i/>
                <w:iCs/>
                <w:sz w:val="20"/>
                <w:szCs w:val="20"/>
              </w:rPr>
              <w:t>VšĮ Kėdainių turizmo centras surinko daugiau pajamų už paslaugas (ĮP)</w:t>
            </w:r>
            <w:r w:rsidR="00F311DA">
              <w:rPr>
                <w:i/>
                <w:iCs/>
                <w:sz w:val="20"/>
                <w:szCs w:val="20"/>
              </w:rPr>
              <w:t>,</w:t>
            </w:r>
            <w:r>
              <w:rPr>
                <w:i/>
                <w:iCs/>
                <w:sz w:val="20"/>
                <w:szCs w:val="20"/>
              </w:rPr>
              <w:t xml:space="preserve"> nei planuota. </w:t>
            </w:r>
          </w:p>
        </w:tc>
      </w:tr>
      <w:tr w:rsidR="006509A3" w:rsidRPr="00D66A4A" w14:paraId="54E4217B" w14:textId="77777777" w:rsidTr="00D65560">
        <w:trPr>
          <w:trHeight w:val="315"/>
        </w:trPr>
        <w:tc>
          <w:tcPr>
            <w:tcW w:w="4466" w:type="dxa"/>
            <w:shd w:val="clear" w:color="auto" w:fill="F7FED2"/>
          </w:tcPr>
          <w:p w14:paraId="276F29E8" w14:textId="77777777" w:rsidR="006509A3" w:rsidRPr="00D66A4A" w:rsidRDefault="006509A3" w:rsidP="001C7972">
            <w:pPr>
              <w:rPr>
                <w:b/>
                <w:bCs/>
                <w:sz w:val="22"/>
                <w:szCs w:val="22"/>
              </w:rPr>
            </w:pPr>
            <w:r w:rsidRPr="00D66A4A">
              <w:rPr>
                <w:b/>
                <w:bCs/>
                <w:sz w:val="22"/>
                <w:szCs w:val="22"/>
              </w:rPr>
              <w:t xml:space="preserve">11 Savivaldybės valdymo tobulinimas </w:t>
            </w:r>
          </w:p>
        </w:tc>
        <w:tc>
          <w:tcPr>
            <w:tcW w:w="1559" w:type="dxa"/>
            <w:shd w:val="clear" w:color="auto" w:fill="F7FED2"/>
            <w:noWrap/>
          </w:tcPr>
          <w:p w14:paraId="6EA783A4" w14:textId="77777777" w:rsidR="006509A3" w:rsidRPr="00D66A4A" w:rsidRDefault="006509A3" w:rsidP="001C7972">
            <w:pPr>
              <w:jc w:val="right"/>
              <w:rPr>
                <w:b/>
                <w:bCs/>
                <w:sz w:val="22"/>
                <w:szCs w:val="22"/>
              </w:rPr>
            </w:pPr>
            <w:r w:rsidRPr="00D66A4A">
              <w:rPr>
                <w:b/>
                <w:bCs/>
              </w:rPr>
              <w:t>10 034,7</w:t>
            </w:r>
          </w:p>
        </w:tc>
        <w:tc>
          <w:tcPr>
            <w:tcW w:w="1560" w:type="dxa"/>
            <w:shd w:val="clear" w:color="auto" w:fill="F7FED2"/>
            <w:noWrap/>
          </w:tcPr>
          <w:p w14:paraId="2B722D08" w14:textId="77777777" w:rsidR="006509A3" w:rsidRPr="00D66A4A" w:rsidRDefault="006509A3" w:rsidP="001C7972">
            <w:pPr>
              <w:jc w:val="right"/>
              <w:rPr>
                <w:b/>
                <w:bCs/>
                <w:sz w:val="22"/>
                <w:szCs w:val="22"/>
              </w:rPr>
            </w:pPr>
            <w:r w:rsidRPr="00D66A4A">
              <w:rPr>
                <w:b/>
                <w:bCs/>
              </w:rPr>
              <w:t>9 886,7</w:t>
            </w:r>
          </w:p>
        </w:tc>
        <w:tc>
          <w:tcPr>
            <w:tcW w:w="1488" w:type="dxa"/>
            <w:shd w:val="clear" w:color="auto" w:fill="F7FED2"/>
            <w:noWrap/>
          </w:tcPr>
          <w:p w14:paraId="56364886" w14:textId="77777777" w:rsidR="006509A3" w:rsidRPr="00D66A4A" w:rsidRDefault="006509A3" w:rsidP="001C7972">
            <w:pPr>
              <w:jc w:val="right"/>
              <w:rPr>
                <w:b/>
                <w:bCs/>
                <w:sz w:val="22"/>
                <w:szCs w:val="22"/>
              </w:rPr>
            </w:pPr>
            <w:r w:rsidRPr="00D66A4A">
              <w:rPr>
                <w:b/>
                <w:bCs/>
              </w:rPr>
              <w:t>-148,0</w:t>
            </w:r>
          </w:p>
        </w:tc>
        <w:tc>
          <w:tcPr>
            <w:tcW w:w="1559" w:type="dxa"/>
            <w:shd w:val="clear" w:color="auto" w:fill="F7FED2"/>
          </w:tcPr>
          <w:p w14:paraId="7B89147E" w14:textId="77777777" w:rsidR="006509A3" w:rsidRPr="00D66A4A" w:rsidRDefault="006509A3" w:rsidP="001C7972">
            <w:pPr>
              <w:jc w:val="right"/>
              <w:rPr>
                <w:b/>
                <w:bCs/>
                <w:sz w:val="22"/>
                <w:szCs w:val="22"/>
              </w:rPr>
            </w:pPr>
            <w:r w:rsidRPr="00D66A4A">
              <w:rPr>
                <w:b/>
                <w:bCs/>
              </w:rPr>
              <w:t>98,5</w:t>
            </w:r>
          </w:p>
        </w:tc>
      </w:tr>
      <w:tr w:rsidR="006509A3" w:rsidRPr="00033B46" w14:paraId="4C07FE98" w14:textId="77777777" w:rsidTr="00D65560">
        <w:trPr>
          <w:trHeight w:val="315"/>
        </w:trPr>
        <w:tc>
          <w:tcPr>
            <w:tcW w:w="10632" w:type="dxa"/>
            <w:gridSpan w:val="5"/>
            <w:tcBorders>
              <w:left w:val="single" w:sz="4" w:space="0" w:color="auto"/>
              <w:bottom w:val="single" w:sz="4" w:space="0" w:color="auto"/>
              <w:right w:val="single" w:sz="4" w:space="0" w:color="auto"/>
            </w:tcBorders>
            <w:shd w:val="clear" w:color="auto" w:fill="F7FED2"/>
          </w:tcPr>
          <w:p w14:paraId="4EE54153" w14:textId="77777777" w:rsidR="006509A3" w:rsidRPr="00DA015B" w:rsidRDefault="006509A3" w:rsidP="001C7972">
            <w:pPr>
              <w:jc w:val="both"/>
              <w:rPr>
                <w:i/>
                <w:iCs/>
                <w:color w:val="FF0000"/>
                <w:sz w:val="20"/>
                <w:szCs w:val="20"/>
              </w:rPr>
            </w:pPr>
            <w:r>
              <w:rPr>
                <w:i/>
                <w:iCs/>
                <w:sz w:val="20"/>
                <w:szCs w:val="20"/>
              </w:rPr>
              <w:t>2022 m. Savivaldybės administracijos direktoriaus rezervas (SB) planuotas 55 tūkst. Eur, bet panaudota (pagal poreikį) – 6,5 tūkst. Eur. Taip pat mažiau SB lėšų reikėjo vaizdo stebėjimo ir sistemų priežiūrai, tačiau SB lėšų daugiau skirta UAB „Kėdbusas“ nuostolingiems maršrutams kompensuoti.</w:t>
            </w:r>
          </w:p>
        </w:tc>
      </w:tr>
      <w:tr w:rsidR="006509A3" w:rsidRPr="00CA74BA" w14:paraId="60C567B4" w14:textId="77777777" w:rsidTr="00373D08">
        <w:trPr>
          <w:trHeight w:val="315"/>
        </w:trPr>
        <w:tc>
          <w:tcPr>
            <w:tcW w:w="4466" w:type="dxa"/>
            <w:shd w:val="clear" w:color="auto" w:fill="DEEAF6" w:themeFill="accent1" w:themeFillTint="33"/>
          </w:tcPr>
          <w:p w14:paraId="69BEE735" w14:textId="77777777" w:rsidR="006509A3" w:rsidRPr="00CA74BA" w:rsidRDefault="006509A3" w:rsidP="001C7972">
            <w:pPr>
              <w:jc w:val="right"/>
              <w:rPr>
                <w:b/>
                <w:bCs/>
                <w:sz w:val="22"/>
                <w:szCs w:val="22"/>
              </w:rPr>
            </w:pPr>
            <w:r w:rsidRPr="00CA74BA">
              <w:rPr>
                <w:b/>
                <w:bCs/>
                <w:sz w:val="22"/>
                <w:szCs w:val="22"/>
              </w:rPr>
              <w:t> Iš viso:</w:t>
            </w:r>
          </w:p>
        </w:tc>
        <w:tc>
          <w:tcPr>
            <w:tcW w:w="1559" w:type="dxa"/>
            <w:shd w:val="clear" w:color="auto" w:fill="DEEAF6" w:themeFill="accent1" w:themeFillTint="33"/>
            <w:noWrap/>
          </w:tcPr>
          <w:p w14:paraId="5BB8BBDC" w14:textId="77777777" w:rsidR="006509A3" w:rsidRPr="00CA74BA" w:rsidRDefault="006509A3" w:rsidP="001C7972">
            <w:pPr>
              <w:jc w:val="right"/>
              <w:rPr>
                <w:b/>
                <w:bCs/>
                <w:sz w:val="22"/>
                <w:szCs w:val="22"/>
              </w:rPr>
            </w:pPr>
            <w:r w:rsidRPr="00CA74BA">
              <w:rPr>
                <w:b/>
                <w:bCs/>
              </w:rPr>
              <w:t>97 469,1</w:t>
            </w:r>
          </w:p>
        </w:tc>
        <w:tc>
          <w:tcPr>
            <w:tcW w:w="1560" w:type="dxa"/>
            <w:shd w:val="clear" w:color="auto" w:fill="DEEAF6" w:themeFill="accent1" w:themeFillTint="33"/>
            <w:noWrap/>
          </w:tcPr>
          <w:p w14:paraId="590BDE6E" w14:textId="77777777" w:rsidR="006509A3" w:rsidRPr="00CA74BA" w:rsidRDefault="006509A3" w:rsidP="001C7972">
            <w:pPr>
              <w:jc w:val="right"/>
              <w:rPr>
                <w:b/>
                <w:bCs/>
                <w:sz w:val="22"/>
                <w:szCs w:val="22"/>
              </w:rPr>
            </w:pPr>
            <w:r w:rsidRPr="00CA74BA">
              <w:rPr>
                <w:b/>
                <w:bCs/>
              </w:rPr>
              <w:t>95 492,1</w:t>
            </w:r>
          </w:p>
        </w:tc>
        <w:tc>
          <w:tcPr>
            <w:tcW w:w="1488" w:type="dxa"/>
            <w:shd w:val="clear" w:color="auto" w:fill="DEEAF6" w:themeFill="accent1" w:themeFillTint="33"/>
            <w:noWrap/>
          </w:tcPr>
          <w:p w14:paraId="3761174D" w14:textId="77777777" w:rsidR="006509A3" w:rsidRPr="00CA74BA" w:rsidRDefault="006509A3" w:rsidP="001C7972">
            <w:pPr>
              <w:jc w:val="right"/>
              <w:rPr>
                <w:b/>
                <w:bCs/>
                <w:sz w:val="22"/>
                <w:szCs w:val="22"/>
              </w:rPr>
            </w:pPr>
            <w:r w:rsidRPr="00CA74BA">
              <w:rPr>
                <w:b/>
                <w:bCs/>
              </w:rPr>
              <w:t>-1 977,0</w:t>
            </w:r>
          </w:p>
        </w:tc>
        <w:tc>
          <w:tcPr>
            <w:tcW w:w="1559" w:type="dxa"/>
            <w:shd w:val="clear" w:color="auto" w:fill="DEEAF6" w:themeFill="accent1" w:themeFillTint="33"/>
          </w:tcPr>
          <w:p w14:paraId="22C7A9AF" w14:textId="77777777" w:rsidR="006509A3" w:rsidRPr="00CA74BA" w:rsidRDefault="006509A3" w:rsidP="001C7972">
            <w:pPr>
              <w:jc w:val="right"/>
              <w:rPr>
                <w:b/>
                <w:bCs/>
                <w:sz w:val="22"/>
                <w:szCs w:val="22"/>
              </w:rPr>
            </w:pPr>
            <w:r w:rsidRPr="00CA74BA">
              <w:rPr>
                <w:b/>
                <w:bCs/>
              </w:rPr>
              <w:t>98,0</w:t>
            </w:r>
          </w:p>
        </w:tc>
      </w:tr>
    </w:tbl>
    <w:p w14:paraId="10284906" w14:textId="77777777" w:rsidR="0007569E" w:rsidRDefault="0007569E" w:rsidP="006509A3">
      <w:pPr>
        <w:jc w:val="both"/>
      </w:pPr>
    </w:p>
    <w:p w14:paraId="74861C7B" w14:textId="77777777" w:rsidR="0007569E" w:rsidRDefault="0007569E">
      <w:r>
        <w:br w:type="page"/>
      </w:r>
    </w:p>
    <w:p w14:paraId="57FF8874" w14:textId="77777777" w:rsidR="006509A3" w:rsidRPr="00C10ACE" w:rsidRDefault="006509A3" w:rsidP="006509A3">
      <w:pPr>
        <w:jc w:val="both"/>
        <w:rPr>
          <w:b/>
        </w:rPr>
      </w:pPr>
      <w:r w:rsidRPr="00C10ACE">
        <w:t>Strateginiame veiklos plane 20</w:t>
      </w:r>
      <w:r>
        <w:t>22</w:t>
      </w:r>
      <w:r w:rsidRPr="00C10ACE">
        <w:t xml:space="preserve"> m. numatytų priemonių įgyvendinimui </w:t>
      </w:r>
      <w:r>
        <w:rPr>
          <w:b/>
        </w:rPr>
        <w:t>45</w:t>
      </w:r>
      <w:r w:rsidRPr="00C10ACE">
        <w:rPr>
          <w:b/>
        </w:rPr>
        <w:t xml:space="preserve"> proc.</w:t>
      </w:r>
      <w:r w:rsidR="00F311DA">
        <w:rPr>
          <w:b/>
        </w:rPr>
        <w:t>,</w:t>
      </w:r>
      <w:r w:rsidRPr="00C10ACE">
        <w:rPr>
          <w:b/>
        </w:rPr>
        <w:t xml:space="preserve"> arba </w:t>
      </w:r>
      <w:r>
        <w:rPr>
          <w:b/>
        </w:rPr>
        <w:t>beveik 43</w:t>
      </w:r>
      <w:r w:rsidRPr="00C10ACE">
        <w:rPr>
          <w:b/>
        </w:rPr>
        <w:t xml:space="preserve"> mln. Eur</w:t>
      </w:r>
      <w:r w:rsidR="00F311DA">
        <w:rPr>
          <w:b/>
        </w:rPr>
        <w:t>,</w:t>
      </w:r>
      <w:r w:rsidRPr="00C10ACE">
        <w:rPr>
          <w:b/>
        </w:rPr>
        <w:t xml:space="preserve"> lėšų skirta iš Savivaldybės biudžeto, iš kurių</w:t>
      </w:r>
      <w:r>
        <w:rPr>
          <w:b/>
        </w:rPr>
        <w:t>:</w:t>
      </w:r>
    </w:p>
    <w:p w14:paraId="0122A808" w14:textId="3F9047F1" w:rsidR="006509A3" w:rsidRPr="00C10ACE" w:rsidRDefault="006509A3" w:rsidP="006509A3">
      <w:pPr>
        <w:numPr>
          <w:ilvl w:val="0"/>
          <w:numId w:val="31"/>
        </w:numPr>
        <w:ind w:left="567" w:hanging="425"/>
        <w:jc w:val="both"/>
      </w:pPr>
      <w:r>
        <w:t>28,0</w:t>
      </w:r>
      <w:r w:rsidRPr="00C43B34">
        <w:t xml:space="preserve"> mln. </w:t>
      </w:r>
      <w:r w:rsidRPr="00712F75">
        <w:t>Eur</w:t>
      </w:r>
      <w:r w:rsidRPr="00C10ACE">
        <w:t xml:space="preserve"> </w:t>
      </w:r>
      <w:r>
        <w:t>panaudota</w:t>
      </w:r>
      <w:r w:rsidRPr="00C10ACE">
        <w:t xml:space="preserve"> švietimo, kultūros, socialinių ir kitų biudžetinių įstaigų, Savivaldybės, Savivaldybės  administracijos, seniūnijų veiklai užtikrinti, darbuotojų darbo užmokesčiui mokėti</w:t>
      </w:r>
      <w:r w:rsidR="00F311DA">
        <w:t>;</w:t>
      </w:r>
    </w:p>
    <w:p w14:paraId="2994DEE0" w14:textId="77777777" w:rsidR="006509A3" w:rsidRPr="00C10ACE" w:rsidRDefault="006509A3" w:rsidP="006509A3">
      <w:pPr>
        <w:numPr>
          <w:ilvl w:val="0"/>
          <w:numId w:val="31"/>
        </w:numPr>
        <w:ind w:left="567" w:hanging="425"/>
        <w:jc w:val="both"/>
      </w:pPr>
      <w:r>
        <w:t>8,4</w:t>
      </w:r>
      <w:r w:rsidRPr="00712F75">
        <w:t xml:space="preserve"> mln. Eur</w:t>
      </w:r>
      <w:r w:rsidRPr="00C10ACE">
        <w:t xml:space="preserve"> </w:t>
      </w:r>
      <w:r>
        <w:t>panaudota</w:t>
      </w:r>
      <w:r w:rsidRPr="00C10ACE">
        <w:t xml:space="preserve"> kompensacijoms, šalpos išmokoms mokėti</w:t>
      </w:r>
      <w:r>
        <w:t>,</w:t>
      </w:r>
      <w:r w:rsidRPr="00C10ACE">
        <w:t xml:space="preserve"> finansiniams įsipareigojimams vykdyti, už suteiktas paslaugas atsiskaityti</w:t>
      </w:r>
      <w:r w:rsidR="00F311DA">
        <w:t>;</w:t>
      </w:r>
    </w:p>
    <w:p w14:paraId="4F36F20B" w14:textId="77777777" w:rsidR="006509A3" w:rsidRPr="00C10ACE" w:rsidRDefault="006509A3" w:rsidP="006509A3">
      <w:pPr>
        <w:numPr>
          <w:ilvl w:val="0"/>
          <w:numId w:val="31"/>
        </w:numPr>
        <w:ind w:left="567" w:hanging="425"/>
        <w:jc w:val="both"/>
      </w:pPr>
      <w:r>
        <w:t xml:space="preserve">beveik 4,6 </w:t>
      </w:r>
      <w:r w:rsidRPr="00712F75">
        <w:t>mln. Eur</w:t>
      </w:r>
      <w:r w:rsidRPr="00C10ACE">
        <w:t xml:space="preserve"> </w:t>
      </w:r>
      <w:r>
        <w:t>panaudota</w:t>
      </w:r>
      <w:r w:rsidRPr="00C10ACE">
        <w:t xml:space="preserve"> infrastruktūros objektams remontuoti</w:t>
      </w:r>
      <w:r>
        <w:t xml:space="preserve">, </w:t>
      </w:r>
      <w:r w:rsidRPr="00C10ACE">
        <w:t>įgyvendinamų ES projektų privalomai daliai ko</w:t>
      </w:r>
      <w:r w:rsidR="005C7657">
        <w:t>o</w:t>
      </w:r>
      <w:r w:rsidR="00223CB2">
        <w:t>finansuoti;</w:t>
      </w:r>
    </w:p>
    <w:p w14:paraId="09F07DF5" w14:textId="77777777" w:rsidR="006509A3" w:rsidRPr="00C10ACE" w:rsidRDefault="006509A3" w:rsidP="006509A3">
      <w:pPr>
        <w:numPr>
          <w:ilvl w:val="0"/>
          <w:numId w:val="31"/>
        </w:numPr>
        <w:ind w:left="567" w:hanging="425"/>
        <w:jc w:val="both"/>
      </w:pPr>
      <w:r>
        <w:t>2</w:t>
      </w:r>
      <w:r w:rsidRPr="00712F75">
        <w:t xml:space="preserve"> mln. Eur</w:t>
      </w:r>
      <w:r w:rsidRPr="00C10ACE">
        <w:t xml:space="preserve"> </w:t>
      </w:r>
      <w:r>
        <w:t>panaudota</w:t>
      </w:r>
      <w:r w:rsidRPr="00C10ACE">
        <w:t xml:space="preserve">  programoms, konkursiniams projektams finansuoti.</w:t>
      </w:r>
    </w:p>
    <w:p w14:paraId="6A1CD5A6" w14:textId="77777777" w:rsidR="006509A3" w:rsidRPr="00D425B0" w:rsidRDefault="006509A3" w:rsidP="006509A3">
      <w:pPr>
        <w:jc w:val="both"/>
        <w:rPr>
          <w:color w:val="FF0000"/>
          <w:sz w:val="8"/>
          <w:szCs w:val="8"/>
        </w:rPr>
      </w:pPr>
    </w:p>
    <w:p w14:paraId="6F3D439A" w14:textId="77777777" w:rsidR="006509A3" w:rsidRPr="00871822" w:rsidRDefault="006509A3" w:rsidP="006509A3">
      <w:pPr>
        <w:jc w:val="both"/>
      </w:pPr>
      <w:r w:rsidRPr="00871822">
        <w:t xml:space="preserve">Įgyvendinant numatytas priemones </w:t>
      </w:r>
      <w:r>
        <w:rPr>
          <w:b/>
        </w:rPr>
        <w:t>32,3</w:t>
      </w:r>
      <w:r w:rsidRPr="00871822">
        <w:rPr>
          <w:b/>
        </w:rPr>
        <w:t xml:space="preserve"> proc.</w:t>
      </w:r>
      <w:r w:rsidR="00223CB2">
        <w:rPr>
          <w:b/>
        </w:rPr>
        <w:t>,</w:t>
      </w:r>
      <w:r w:rsidRPr="00871822">
        <w:rPr>
          <w:b/>
        </w:rPr>
        <w:t xml:space="preserve"> arba </w:t>
      </w:r>
      <w:r>
        <w:rPr>
          <w:b/>
        </w:rPr>
        <w:t>30,8</w:t>
      </w:r>
      <w:r w:rsidRPr="00871822">
        <w:rPr>
          <w:b/>
        </w:rPr>
        <w:t xml:space="preserve"> mln. Eur</w:t>
      </w:r>
      <w:r w:rsidR="00223CB2">
        <w:rPr>
          <w:b/>
        </w:rPr>
        <w:t>,</w:t>
      </w:r>
      <w:r w:rsidRPr="00871822">
        <w:rPr>
          <w:b/>
        </w:rPr>
        <w:t xml:space="preserve"> lėšų sudarė Valstybės biudžeto specialioji tikslinės dotacija (įskaitant Kelių priežiūros ir plėtros programos lėšas)</w:t>
      </w:r>
      <w:r w:rsidRPr="00871822">
        <w:t>:</w:t>
      </w:r>
    </w:p>
    <w:p w14:paraId="1C576648" w14:textId="77777777" w:rsidR="006509A3" w:rsidRPr="00871822" w:rsidRDefault="006509A3" w:rsidP="006509A3">
      <w:pPr>
        <w:numPr>
          <w:ilvl w:val="0"/>
          <w:numId w:val="32"/>
        </w:numPr>
        <w:ind w:left="567" w:hanging="425"/>
        <w:jc w:val="both"/>
      </w:pPr>
      <w:r>
        <w:t>beveik 16,6</w:t>
      </w:r>
      <w:r w:rsidRPr="00871822">
        <w:t xml:space="preserve"> mln. Eur panaudota mokinio reikmėms finansuoti (įskaitant specialiųjų ugdymosi poreikių mokiniams skirtą dotaciją)</w:t>
      </w:r>
      <w:r w:rsidR="00223CB2">
        <w:t>;</w:t>
      </w:r>
      <w:r w:rsidRPr="00871822">
        <w:t xml:space="preserve"> </w:t>
      </w:r>
    </w:p>
    <w:p w14:paraId="5FFB8B08" w14:textId="77777777" w:rsidR="006509A3" w:rsidRDefault="006509A3" w:rsidP="006509A3">
      <w:pPr>
        <w:numPr>
          <w:ilvl w:val="0"/>
          <w:numId w:val="32"/>
        </w:numPr>
        <w:ind w:left="567" w:hanging="425"/>
        <w:jc w:val="both"/>
      </w:pPr>
      <w:r>
        <w:t>9,6</w:t>
      </w:r>
      <w:r w:rsidRPr="00871822">
        <w:t xml:space="preserve"> mln. </w:t>
      </w:r>
      <w:r>
        <w:t xml:space="preserve">Eur </w:t>
      </w:r>
      <w:r w:rsidRPr="00871822">
        <w:t xml:space="preserve">panaudota </w:t>
      </w:r>
      <w:r>
        <w:t xml:space="preserve">valstybės tikslinės dotacijos bei valstybinėms </w:t>
      </w:r>
      <w:r w:rsidRPr="00871822">
        <w:t>(perduotoms savivaldybėms) funkcijoms atlikti</w:t>
      </w:r>
      <w:r w:rsidR="00223CB2">
        <w:t>;</w:t>
      </w:r>
      <w:r>
        <w:t xml:space="preserve"> </w:t>
      </w:r>
    </w:p>
    <w:p w14:paraId="5011988F" w14:textId="77777777" w:rsidR="006509A3" w:rsidRPr="00871822" w:rsidRDefault="006509A3" w:rsidP="006509A3">
      <w:pPr>
        <w:numPr>
          <w:ilvl w:val="0"/>
          <w:numId w:val="32"/>
        </w:numPr>
        <w:ind w:left="567" w:hanging="425"/>
        <w:jc w:val="both"/>
      </w:pPr>
      <w:r>
        <w:t>beveik 1,6</w:t>
      </w:r>
      <w:r w:rsidRPr="00871822">
        <w:t xml:space="preserve"> mln. Eur panaudota Specialioji tikslinė dotacija kapitalo investicijoms </w:t>
      </w:r>
      <w:r w:rsidR="005C7657">
        <w:t>(Kėdainių kultūros centro bei Šviesiosios gimanazijos modernizavimas)</w:t>
      </w:r>
      <w:r w:rsidR="00223CB2">
        <w:t>;</w:t>
      </w:r>
      <w:r w:rsidR="005C7657">
        <w:t xml:space="preserve"> </w:t>
      </w:r>
    </w:p>
    <w:p w14:paraId="4E1679F1" w14:textId="77777777" w:rsidR="006509A3" w:rsidRPr="00871822" w:rsidRDefault="006509A3" w:rsidP="006509A3">
      <w:pPr>
        <w:numPr>
          <w:ilvl w:val="0"/>
          <w:numId w:val="32"/>
        </w:numPr>
        <w:ind w:left="567" w:hanging="425"/>
        <w:jc w:val="both"/>
      </w:pPr>
      <w:r>
        <w:t>3</w:t>
      </w:r>
      <w:r w:rsidRPr="00871822">
        <w:t xml:space="preserve"> mln. Eur panaudota rajono vietinės reikšmės kelių ir gatvių priežiūrai, remontui bei plėtrai, saugaus eismo užtikrinimui.</w:t>
      </w:r>
    </w:p>
    <w:p w14:paraId="4F510424" w14:textId="77777777" w:rsidR="006509A3" w:rsidRPr="00D425B0" w:rsidRDefault="006509A3" w:rsidP="006509A3">
      <w:pPr>
        <w:pStyle w:val="Standard"/>
        <w:tabs>
          <w:tab w:val="left" w:pos="1276"/>
        </w:tabs>
        <w:jc w:val="both"/>
        <w:rPr>
          <w:b/>
          <w:color w:val="FF0000"/>
          <w:sz w:val="8"/>
          <w:szCs w:val="8"/>
          <w:lang w:eastAsia="lt-LT"/>
        </w:rPr>
      </w:pPr>
    </w:p>
    <w:p w14:paraId="7218C100" w14:textId="77777777" w:rsidR="006509A3" w:rsidRPr="001518C2" w:rsidRDefault="006509A3" w:rsidP="006509A3">
      <w:pPr>
        <w:pStyle w:val="Standard"/>
        <w:tabs>
          <w:tab w:val="left" w:pos="1276"/>
        </w:tabs>
        <w:jc w:val="both"/>
        <w:rPr>
          <w:b/>
          <w:lang w:eastAsia="lt-LT"/>
        </w:rPr>
      </w:pPr>
      <w:r w:rsidRPr="001518C2">
        <w:rPr>
          <w:b/>
          <w:lang w:eastAsia="lt-LT"/>
        </w:rPr>
        <w:t xml:space="preserve">Valstybės biudžeto lėšos sudarė </w:t>
      </w:r>
      <w:r>
        <w:rPr>
          <w:b/>
          <w:lang w:eastAsia="lt-LT"/>
        </w:rPr>
        <w:t>14,2</w:t>
      </w:r>
      <w:r w:rsidRPr="001518C2">
        <w:rPr>
          <w:b/>
          <w:lang w:eastAsia="lt-LT"/>
        </w:rPr>
        <w:t xml:space="preserve"> proc.</w:t>
      </w:r>
      <w:r w:rsidR="00223CB2">
        <w:rPr>
          <w:b/>
          <w:lang w:eastAsia="lt-LT"/>
        </w:rPr>
        <w:t>,</w:t>
      </w:r>
      <w:r w:rsidRPr="001518C2">
        <w:rPr>
          <w:b/>
          <w:lang w:eastAsia="lt-LT"/>
        </w:rPr>
        <w:t xml:space="preserve"> arba </w:t>
      </w:r>
      <w:r>
        <w:rPr>
          <w:b/>
          <w:lang w:eastAsia="lt-LT"/>
        </w:rPr>
        <w:t>beveik 13,6</w:t>
      </w:r>
      <w:r w:rsidRPr="001518C2">
        <w:rPr>
          <w:b/>
          <w:lang w:eastAsia="lt-LT"/>
        </w:rPr>
        <w:t xml:space="preserve"> mln. Eur</w:t>
      </w:r>
      <w:r w:rsidR="00223CB2">
        <w:rPr>
          <w:b/>
          <w:lang w:eastAsia="lt-LT"/>
        </w:rPr>
        <w:t>,</w:t>
      </w:r>
      <w:r w:rsidRPr="001518C2">
        <w:rPr>
          <w:b/>
          <w:lang w:eastAsia="lt-LT"/>
        </w:rPr>
        <w:t xml:space="preserve"> visų panaudotų lėšų, iš kurių:</w:t>
      </w:r>
    </w:p>
    <w:p w14:paraId="3AB11ABB" w14:textId="77777777" w:rsidR="006509A3" w:rsidRPr="001518C2" w:rsidRDefault="006509A3" w:rsidP="006509A3">
      <w:pPr>
        <w:pStyle w:val="Standard"/>
        <w:numPr>
          <w:ilvl w:val="0"/>
          <w:numId w:val="33"/>
        </w:numPr>
        <w:tabs>
          <w:tab w:val="left" w:pos="567"/>
        </w:tabs>
        <w:ind w:left="426" w:hanging="284"/>
        <w:jc w:val="both"/>
        <w:rPr>
          <w:lang w:eastAsia="lt-LT"/>
        </w:rPr>
      </w:pPr>
      <w:r>
        <w:rPr>
          <w:lang w:eastAsia="lt-LT"/>
        </w:rPr>
        <w:t>13,4</w:t>
      </w:r>
      <w:r w:rsidRPr="001518C2">
        <w:rPr>
          <w:lang w:eastAsia="lt-LT"/>
        </w:rPr>
        <w:t xml:space="preserve"> mln. Eur </w:t>
      </w:r>
      <w:r w:rsidRPr="001518C2">
        <w:t xml:space="preserve">panaudota </w:t>
      </w:r>
      <w:r w:rsidRPr="001518C2">
        <w:rPr>
          <w:lang w:eastAsia="lt-LT"/>
        </w:rPr>
        <w:t>socialinėms išmokoms, kompensacijoms išmokėti</w:t>
      </w:r>
      <w:r w:rsidR="00223CB2">
        <w:rPr>
          <w:lang w:eastAsia="lt-LT"/>
        </w:rPr>
        <w:t>;</w:t>
      </w:r>
    </w:p>
    <w:p w14:paraId="375B49FB" w14:textId="77777777" w:rsidR="006509A3" w:rsidRPr="001518C2" w:rsidRDefault="006509A3" w:rsidP="006509A3">
      <w:pPr>
        <w:pStyle w:val="Standard"/>
        <w:numPr>
          <w:ilvl w:val="0"/>
          <w:numId w:val="33"/>
        </w:numPr>
        <w:tabs>
          <w:tab w:val="left" w:pos="567"/>
        </w:tabs>
        <w:ind w:left="426" w:hanging="284"/>
        <w:jc w:val="both"/>
        <w:rPr>
          <w:lang w:eastAsia="lt-LT"/>
        </w:rPr>
      </w:pPr>
      <w:r>
        <w:rPr>
          <w:lang w:eastAsia="lt-LT"/>
        </w:rPr>
        <w:t>beveik 200 tūkst. Eur</w:t>
      </w:r>
      <w:r w:rsidRPr="001518C2">
        <w:rPr>
          <w:lang w:eastAsia="lt-LT"/>
        </w:rPr>
        <w:t xml:space="preserve"> skirta </w:t>
      </w:r>
      <w:r>
        <w:rPr>
          <w:lang w:eastAsia="lt-LT"/>
        </w:rPr>
        <w:t xml:space="preserve">ES </w:t>
      </w:r>
      <w:r w:rsidRPr="001518C2">
        <w:rPr>
          <w:lang w:eastAsia="lt-LT"/>
        </w:rPr>
        <w:t>finansuojamiems projektams, programoms įgyvendinti.</w:t>
      </w:r>
    </w:p>
    <w:p w14:paraId="4431F80D" w14:textId="77777777" w:rsidR="006509A3" w:rsidRPr="00D425B0" w:rsidRDefault="006509A3" w:rsidP="006509A3">
      <w:pPr>
        <w:pStyle w:val="Pagrindinistekstas"/>
        <w:spacing w:after="0"/>
        <w:jc w:val="both"/>
        <w:rPr>
          <w:b/>
          <w:color w:val="FF0000"/>
          <w:sz w:val="8"/>
          <w:szCs w:val="8"/>
          <w:lang w:val="lt-LT"/>
        </w:rPr>
      </w:pPr>
    </w:p>
    <w:p w14:paraId="4C05EAB5" w14:textId="77777777" w:rsidR="006509A3" w:rsidRPr="00D14037" w:rsidRDefault="006509A3" w:rsidP="006509A3">
      <w:pPr>
        <w:pStyle w:val="Pagrindinistekstas"/>
        <w:spacing w:after="0"/>
        <w:jc w:val="both"/>
        <w:rPr>
          <w:b/>
          <w:bCs/>
          <w:lang w:val="lt-LT"/>
        </w:rPr>
      </w:pPr>
      <w:r w:rsidRPr="00D14037">
        <w:rPr>
          <w:b/>
          <w:lang w:val="lt-LT"/>
        </w:rPr>
        <w:t xml:space="preserve">Europos Sąjungos lėšos sudarė </w:t>
      </w:r>
      <w:r>
        <w:rPr>
          <w:b/>
          <w:lang w:val="lt-LT"/>
        </w:rPr>
        <w:t>3,6</w:t>
      </w:r>
      <w:r w:rsidRPr="00D14037">
        <w:rPr>
          <w:b/>
          <w:lang w:val="lt-LT"/>
        </w:rPr>
        <w:t xml:space="preserve"> proc. visų panaudotų lėšų. </w:t>
      </w:r>
      <w:r w:rsidRPr="00D14037">
        <w:rPr>
          <w:lang w:val="lt-LT"/>
        </w:rPr>
        <w:t xml:space="preserve">Lėšos skirtos tiek savivaldybės administracijos, tiek savivaldybės biudžetinių įmonių, įstaigų (kuriose savivaldybės administracija yra partnerė) Europos Sąjungos finansuojamų projektų įgyvendinimui. Investuota beveik </w:t>
      </w:r>
      <w:r>
        <w:rPr>
          <w:b/>
          <w:bCs/>
          <w:lang w:val="lt-LT"/>
        </w:rPr>
        <w:t>3,5</w:t>
      </w:r>
      <w:r w:rsidRPr="00D14037">
        <w:rPr>
          <w:b/>
          <w:bCs/>
          <w:lang w:val="lt-LT"/>
        </w:rPr>
        <w:t xml:space="preserve"> mln. Eur.</w:t>
      </w:r>
      <w:r>
        <w:rPr>
          <w:b/>
          <w:bCs/>
          <w:lang w:val="lt-LT"/>
        </w:rPr>
        <w:t xml:space="preserve">  </w:t>
      </w:r>
      <w:r w:rsidRPr="008D725F">
        <w:rPr>
          <w:bCs/>
          <w:lang w:val="lt-LT"/>
        </w:rPr>
        <w:t>Kadangi 2014-2020 m. ES projektų finansavimo laikotarpis eina į pabaigą, daugelyje projektų vykdytos baigiamosios veiklos.</w:t>
      </w:r>
      <w:r>
        <w:rPr>
          <w:bCs/>
          <w:lang w:val="lt-LT"/>
        </w:rPr>
        <w:t xml:space="preserve"> </w:t>
      </w:r>
    </w:p>
    <w:p w14:paraId="1A09EF62" w14:textId="77777777" w:rsidR="006509A3" w:rsidRPr="00D425B0" w:rsidRDefault="006509A3" w:rsidP="006509A3">
      <w:pPr>
        <w:jc w:val="both"/>
        <w:rPr>
          <w:b/>
          <w:bCs/>
          <w:color w:val="FF0000"/>
          <w:sz w:val="8"/>
          <w:szCs w:val="8"/>
        </w:rPr>
      </w:pPr>
    </w:p>
    <w:p w14:paraId="0A313CF9" w14:textId="77777777" w:rsidR="006509A3" w:rsidRPr="00D70024" w:rsidRDefault="006509A3" w:rsidP="006509A3">
      <w:pPr>
        <w:jc w:val="both"/>
        <w:rPr>
          <w:b/>
          <w:bCs/>
        </w:rPr>
      </w:pPr>
      <w:r w:rsidRPr="00D70024">
        <w:rPr>
          <w:b/>
          <w:bCs/>
        </w:rPr>
        <w:t xml:space="preserve">Skolintos lėšos sudaro </w:t>
      </w:r>
      <w:r>
        <w:rPr>
          <w:b/>
          <w:bCs/>
        </w:rPr>
        <w:t xml:space="preserve">1,2 </w:t>
      </w:r>
      <w:r w:rsidRPr="00D70024">
        <w:rPr>
          <w:b/>
          <w:bCs/>
        </w:rPr>
        <w:t>proc.</w:t>
      </w:r>
      <w:r w:rsidR="00223CB2">
        <w:rPr>
          <w:b/>
          <w:bCs/>
        </w:rPr>
        <w:t>,</w:t>
      </w:r>
      <w:r w:rsidRPr="00D70024">
        <w:rPr>
          <w:b/>
          <w:bCs/>
        </w:rPr>
        <w:t xml:space="preserve"> arba </w:t>
      </w:r>
      <w:r>
        <w:rPr>
          <w:b/>
          <w:bCs/>
        </w:rPr>
        <w:t xml:space="preserve">beveik 1,2 </w:t>
      </w:r>
      <w:r w:rsidRPr="00D70024">
        <w:rPr>
          <w:b/>
          <w:bCs/>
        </w:rPr>
        <w:t>mln. Eur</w:t>
      </w:r>
      <w:r w:rsidR="00FF3D1C">
        <w:rPr>
          <w:b/>
          <w:bCs/>
        </w:rPr>
        <w:t>,</w:t>
      </w:r>
      <w:r w:rsidRPr="00D70024">
        <w:rPr>
          <w:bCs/>
        </w:rPr>
        <w:t xml:space="preserve"> </w:t>
      </w:r>
      <w:r w:rsidRPr="00D70024">
        <w:t>strateginiame veiklos plane numatytoms priemonėms įgyvendinti. Skolintos lėšos panaudotos prisiimtų finansinių įsipareigojimų refinansavimui.</w:t>
      </w:r>
    </w:p>
    <w:p w14:paraId="1DFCE30B" w14:textId="77777777" w:rsidR="006509A3" w:rsidRPr="00D425B0" w:rsidRDefault="006509A3" w:rsidP="006509A3">
      <w:pPr>
        <w:jc w:val="both"/>
        <w:rPr>
          <w:b/>
          <w:bCs/>
          <w:color w:val="FF0000"/>
          <w:sz w:val="8"/>
          <w:szCs w:val="8"/>
        </w:rPr>
      </w:pPr>
    </w:p>
    <w:p w14:paraId="099ED486" w14:textId="77777777" w:rsidR="006509A3" w:rsidRPr="006D6F9F" w:rsidRDefault="006509A3" w:rsidP="006509A3">
      <w:pPr>
        <w:jc w:val="both"/>
        <w:rPr>
          <w:bCs/>
        </w:rPr>
      </w:pPr>
      <w:r w:rsidRPr="006D6F9F">
        <w:rPr>
          <w:b/>
          <w:bCs/>
        </w:rPr>
        <w:t>1,</w:t>
      </w:r>
      <w:r>
        <w:rPr>
          <w:b/>
          <w:bCs/>
        </w:rPr>
        <w:t>7</w:t>
      </w:r>
      <w:r w:rsidRPr="006D6F9F">
        <w:rPr>
          <w:b/>
          <w:bCs/>
        </w:rPr>
        <w:t xml:space="preserve"> proc.</w:t>
      </w:r>
      <w:r w:rsidRPr="006D6F9F">
        <w:rPr>
          <w:bCs/>
        </w:rPr>
        <w:t xml:space="preserve"> visų strateginiame veiklos plane panaudotų lėšų </w:t>
      </w:r>
      <w:r w:rsidRPr="006D6F9F">
        <w:rPr>
          <w:b/>
          <w:bCs/>
        </w:rPr>
        <w:t>sudaro pajamos už suteiktas paslaugas</w:t>
      </w:r>
      <w:r w:rsidRPr="006D6F9F">
        <w:rPr>
          <w:bCs/>
        </w:rPr>
        <w:t xml:space="preserve"> </w:t>
      </w:r>
      <w:r w:rsidRPr="006D6F9F">
        <w:rPr>
          <w:b/>
        </w:rPr>
        <w:t>(</w:t>
      </w:r>
      <w:r w:rsidR="00184630">
        <w:rPr>
          <w:b/>
        </w:rPr>
        <w:t xml:space="preserve">apie </w:t>
      </w:r>
      <w:r w:rsidRPr="006D6F9F">
        <w:rPr>
          <w:b/>
        </w:rPr>
        <w:t>1,</w:t>
      </w:r>
      <w:r w:rsidR="00184630">
        <w:rPr>
          <w:b/>
        </w:rPr>
        <w:t>6</w:t>
      </w:r>
      <w:r w:rsidRPr="006D6F9F">
        <w:rPr>
          <w:b/>
        </w:rPr>
        <w:t xml:space="preserve"> mln. Eur</w:t>
      </w:r>
      <w:r w:rsidRPr="006D6F9F">
        <w:rPr>
          <w:bCs/>
        </w:rPr>
        <w:t>). Šias lėšas įstaigos naudoja teisės aktų nustatyta tvarka įstaigų poreikiams tenkinti (smulkiam remontui, prekėms, paslaugoms, darbo užmokesčiui ir pan.).</w:t>
      </w:r>
    </w:p>
    <w:p w14:paraId="2D4BBCA6" w14:textId="77777777" w:rsidR="006509A3" w:rsidRPr="00D425B0" w:rsidRDefault="006509A3" w:rsidP="006509A3">
      <w:pPr>
        <w:pStyle w:val="Pagrindinistekstas"/>
        <w:spacing w:after="0"/>
        <w:jc w:val="both"/>
        <w:rPr>
          <w:b/>
          <w:sz w:val="8"/>
          <w:szCs w:val="8"/>
          <w:lang w:val="lt-LT"/>
        </w:rPr>
      </w:pPr>
    </w:p>
    <w:p w14:paraId="4D90E6F9" w14:textId="77777777" w:rsidR="006509A3" w:rsidRPr="008C4A31" w:rsidRDefault="006509A3" w:rsidP="006509A3">
      <w:pPr>
        <w:pStyle w:val="Pagrindinistekstas"/>
        <w:spacing w:after="0"/>
        <w:jc w:val="both"/>
        <w:rPr>
          <w:lang w:val="lt-LT"/>
        </w:rPr>
      </w:pPr>
      <w:r w:rsidRPr="008C4A31">
        <w:rPr>
          <w:b/>
          <w:lang w:val="lt-LT"/>
        </w:rPr>
        <w:t xml:space="preserve">Privačios lėšos sudaro </w:t>
      </w:r>
      <w:r>
        <w:rPr>
          <w:b/>
          <w:lang w:val="lt-LT"/>
        </w:rPr>
        <w:t>1,5</w:t>
      </w:r>
      <w:r w:rsidRPr="008C4A31">
        <w:rPr>
          <w:b/>
          <w:lang w:val="lt-LT"/>
        </w:rPr>
        <w:t xml:space="preserve"> proc.</w:t>
      </w:r>
      <w:r w:rsidR="005D7548">
        <w:rPr>
          <w:b/>
          <w:lang w:val="lt-LT"/>
        </w:rPr>
        <w:t>,</w:t>
      </w:r>
      <w:r w:rsidRPr="008C4A31">
        <w:rPr>
          <w:b/>
          <w:lang w:val="lt-LT"/>
        </w:rPr>
        <w:t xml:space="preserve"> arba beveik </w:t>
      </w:r>
      <w:r>
        <w:rPr>
          <w:b/>
          <w:lang w:val="lt-LT"/>
        </w:rPr>
        <w:t>1,4</w:t>
      </w:r>
      <w:r w:rsidRPr="008C4A31">
        <w:rPr>
          <w:b/>
          <w:lang w:val="lt-LT"/>
        </w:rPr>
        <w:t xml:space="preserve"> mln. Eur</w:t>
      </w:r>
      <w:r w:rsidR="005D7548">
        <w:rPr>
          <w:b/>
          <w:lang w:val="lt-LT"/>
        </w:rPr>
        <w:t>,</w:t>
      </w:r>
      <w:r w:rsidRPr="008C4A31">
        <w:rPr>
          <w:b/>
          <w:lang w:val="lt-LT"/>
        </w:rPr>
        <w:t xml:space="preserve"> </w:t>
      </w:r>
      <w:r w:rsidRPr="008C4A31">
        <w:rPr>
          <w:lang w:val="lt-LT"/>
        </w:rPr>
        <w:t>visų panaudotų asignavimų. Didžioji šių lėšų dalis yra UAB „Kėdainių vandenys“ lėšos, koofinansuojant Europos Sąjungos įgyvendinamus projektus, vykdant vandentiekio ir nuotekų tinklų įrengimo</w:t>
      </w:r>
      <w:r w:rsidR="005D7548">
        <w:rPr>
          <w:lang w:val="lt-LT"/>
        </w:rPr>
        <w:t xml:space="preserve"> </w:t>
      </w:r>
      <w:r w:rsidRPr="008C4A31">
        <w:rPr>
          <w:lang w:val="lt-LT"/>
        </w:rPr>
        <w:t>/</w:t>
      </w:r>
      <w:r w:rsidR="005D7548">
        <w:rPr>
          <w:lang w:val="lt-LT"/>
        </w:rPr>
        <w:t xml:space="preserve"> </w:t>
      </w:r>
      <w:r w:rsidRPr="008C4A31">
        <w:rPr>
          <w:lang w:val="lt-LT"/>
        </w:rPr>
        <w:t>modernizavimo</w:t>
      </w:r>
      <w:r>
        <w:rPr>
          <w:lang w:val="lt-LT"/>
        </w:rPr>
        <w:t xml:space="preserve"> darbams, nuotekų valyklų statybai mieste bei </w:t>
      </w:r>
      <w:r w:rsidR="00547138">
        <w:rPr>
          <w:lang w:val="lt-LT"/>
        </w:rPr>
        <w:t>rajone</w:t>
      </w:r>
      <w:r>
        <w:rPr>
          <w:lang w:val="lt-LT"/>
        </w:rPr>
        <w:t xml:space="preserve">. </w:t>
      </w:r>
    </w:p>
    <w:p w14:paraId="4AF9C0EA" w14:textId="77777777" w:rsidR="006509A3" w:rsidRPr="00D425B0" w:rsidRDefault="006509A3" w:rsidP="006509A3">
      <w:pPr>
        <w:pStyle w:val="Pagrindinistekstas"/>
        <w:spacing w:after="0"/>
        <w:jc w:val="both"/>
        <w:rPr>
          <w:b/>
          <w:sz w:val="8"/>
          <w:szCs w:val="8"/>
        </w:rPr>
      </w:pPr>
    </w:p>
    <w:p w14:paraId="6A6A9E68" w14:textId="77777777" w:rsidR="006509A3" w:rsidRPr="008C4A31" w:rsidRDefault="006509A3" w:rsidP="006509A3">
      <w:pPr>
        <w:pStyle w:val="Pagrindinistekstas"/>
        <w:spacing w:after="0"/>
        <w:jc w:val="both"/>
        <w:rPr>
          <w:b/>
          <w:lang w:val="lt-LT"/>
        </w:rPr>
      </w:pPr>
      <w:r w:rsidRPr="008C4A31">
        <w:rPr>
          <w:b/>
        </w:rPr>
        <w:t>Aplinkos apsaugos rėmimo specialiosios programos lėšos</w:t>
      </w:r>
      <w:r w:rsidRPr="008C4A31">
        <w:t xml:space="preserve"> investuotos aplinkos kokybės gerinimo ir apsaugos, aplinkos monitoringo, prevencinės, atliekų tvarkymo infrastruktūros plėtros, želdinių ir želdinių apsaugos, tvarkymo, viešuomenės švietimo ir mokymo aplinkosaugos priemonėms finansuoti. </w:t>
      </w:r>
      <w:r w:rsidRPr="008C4A31">
        <w:rPr>
          <w:lang w:val="lt-LT"/>
        </w:rPr>
        <w:t xml:space="preserve">Šios lėšos </w:t>
      </w:r>
      <w:r w:rsidRPr="008C4A31">
        <w:rPr>
          <w:b/>
          <w:lang w:val="lt-LT"/>
        </w:rPr>
        <w:t>sudaro 0,</w:t>
      </w:r>
      <w:r>
        <w:rPr>
          <w:b/>
          <w:lang w:val="lt-LT"/>
        </w:rPr>
        <w:t>4</w:t>
      </w:r>
      <w:r w:rsidRPr="008C4A31">
        <w:rPr>
          <w:b/>
          <w:lang w:val="lt-LT"/>
        </w:rPr>
        <w:t xml:space="preserve"> proc.</w:t>
      </w:r>
      <w:r w:rsidR="005D7548">
        <w:rPr>
          <w:b/>
          <w:lang w:val="lt-LT"/>
        </w:rPr>
        <w:t>,</w:t>
      </w:r>
      <w:r w:rsidRPr="008C4A31">
        <w:rPr>
          <w:lang w:val="lt-LT"/>
        </w:rPr>
        <w:t xml:space="preserve"> arba</w:t>
      </w:r>
      <w:r>
        <w:rPr>
          <w:lang w:val="lt-LT"/>
        </w:rPr>
        <w:t xml:space="preserve"> beveik</w:t>
      </w:r>
      <w:r w:rsidRPr="008C4A31">
        <w:rPr>
          <w:lang w:val="lt-LT"/>
        </w:rPr>
        <w:t xml:space="preserve"> </w:t>
      </w:r>
      <w:r w:rsidR="004F4422">
        <w:rPr>
          <w:b/>
          <w:bCs/>
          <w:lang w:val="lt-LT"/>
        </w:rPr>
        <w:t>394</w:t>
      </w:r>
      <w:r w:rsidRPr="008C4A31">
        <w:rPr>
          <w:b/>
          <w:bCs/>
          <w:lang w:val="lt-LT"/>
        </w:rPr>
        <w:t xml:space="preserve"> tūks.t Eur</w:t>
      </w:r>
      <w:r w:rsidR="005D7548">
        <w:rPr>
          <w:b/>
          <w:bCs/>
          <w:lang w:val="lt-LT"/>
        </w:rPr>
        <w:t>,</w:t>
      </w:r>
      <w:r w:rsidRPr="008C4A31">
        <w:rPr>
          <w:lang w:val="lt-LT"/>
        </w:rPr>
        <w:t xml:space="preserve"> visų strateginio veiklos plano priemonėms įgyvendinti panaudotų asignavimų.</w:t>
      </w:r>
      <w:r w:rsidRPr="008C4A31">
        <w:rPr>
          <w:b/>
          <w:lang w:val="lt-LT"/>
        </w:rPr>
        <w:t xml:space="preserve"> </w:t>
      </w:r>
    </w:p>
    <w:bookmarkEnd w:id="1"/>
    <w:p w14:paraId="174BEDFA" w14:textId="77777777" w:rsidR="005538FA" w:rsidRDefault="005538FA" w:rsidP="00AD68B5">
      <w:pPr>
        <w:rPr>
          <w:i/>
          <w:iCs/>
          <w:sz w:val="22"/>
          <w:szCs w:val="22"/>
        </w:rPr>
      </w:pPr>
    </w:p>
    <w:p w14:paraId="56F53C67" w14:textId="77777777" w:rsidR="005538FA" w:rsidRDefault="005538FA" w:rsidP="005538FA">
      <w:pPr>
        <w:jc w:val="both"/>
        <w:rPr>
          <w:i/>
          <w:iCs/>
        </w:rPr>
      </w:pPr>
      <w:r w:rsidRPr="005538FA">
        <w:rPr>
          <w:i/>
          <w:iCs/>
        </w:rPr>
        <w:t>Toliau Strateginio veiklos plano ataskaitoje pateikiama detalesnė informacija apie veiklos programų įgyvendinimą pagal 202</w:t>
      </w:r>
      <w:r w:rsidR="00AD68B5">
        <w:rPr>
          <w:i/>
          <w:iCs/>
        </w:rPr>
        <w:t>2</w:t>
      </w:r>
      <w:r w:rsidRPr="005538FA">
        <w:rPr>
          <w:i/>
          <w:iCs/>
        </w:rPr>
        <w:t xml:space="preserve"> m. programų tikslų, uždavinių, priemonių, vertinimo kriterijų įgyvendinimą ir lėšų panaudojimą. </w:t>
      </w:r>
    </w:p>
    <w:p w14:paraId="191B182F" w14:textId="77777777" w:rsidR="005538FA" w:rsidRPr="0057241F" w:rsidRDefault="005538FA" w:rsidP="005538FA">
      <w:pPr>
        <w:jc w:val="center"/>
        <w:rPr>
          <w:b/>
        </w:rPr>
      </w:pPr>
      <w:r>
        <w:rPr>
          <w:i/>
          <w:iCs/>
        </w:rPr>
        <w:br w:type="page"/>
      </w:r>
      <w:r w:rsidRPr="0057241F">
        <w:rPr>
          <w:b/>
        </w:rPr>
        <w:t>01 PROGRAMA. ŠVIETIMAS IR UGDYMAS</w:t>
      </w:r>
    </w:p>
    <w:p w14:paraId="3F7B719B" w14:textId="77777777" w:rsidR="005538FA" w:rsidRDefault="005538FA" w:rsidP="005538FA">
      <w:pPr>
        <w:jc w:val="both"/>
      </w:pPr>
    </w:p>
    <w:p w14:paraId="7DC2196D" w14:textId="77777777" w:rsidR="005538FA" w:rsidRPr="0057241F" w:rsidRDefault="00B85F2B" w:rsidP="005538FA">
      <w:pPr>
        <w:jc w:val="both"/>
        <w:rPr>
          <w:i/>
        </w:rPr>
      </w:pPr>
      <w:r w:rsidRPr="000D5117">
        <w:t xml:space="preserve">Programa tęstinė. </w:t>
      </w:r>
      <w:r w:rsidR="005538FA" w:rsidRPr="0057241F">
        <w:rPr>
          <w:bCs/>
        </w:rPr>
        <w:t xml:space="preserve">Programa įgyvendina Strateginio veiklos plano I strateginį tikslą </w:t>
      </w:r>
      <w:r w:rsidR="005538FA" w:rsidRPr="0057241F">
        <w:t>„</w:t>
      </w:r>
      <w:r w:rsidR="005538FA" w:rsidRPr="0057241F">
        <w:rPr>
          <w:i/>
        </w:rPr>
        <w:t>Sukurti saugią socialinę aplinką, teikiant kokybiškas švietimo, sveikatos apsaugos, kultūros, sporto paslaugas</w:t>
      </w:r>
      <w:r w:rsidR="005538FA" w:rsidRPr="0057241F">
        <w:t>“.</w:t>
      </w:r>
    </w:p>
    <w:p w14:paraId="1A566DCD" w14:textId="77777777" w:rsidR="005538FA" w:rsidRPr="0075641D" w:rsidRDefault="005538FA" w:rsidP="005538FA">
      <w:pPr>
        <w:ind w:firstLine="720"/>
        <w:jc w:val="both"/>
        <w:rPr>
          <w:bCs/>
          <w:color w:val="FF0000"/>
        </w:rPr>
      </w:pPr>
    </w:p>
    <w:p w14:paraId="00BF070D" w14:textId="77777777" w:rsidR="005538FA" w:rsidRPr="0057241F" w:rsidRDefault="005538FA" w:rsidP="005538FA">
      <w:pPr>
        <w:jc w:val="both"/>
      </w:pPr>
      <w:r w:rsidRPr="0057241F">
        <w:rPr>
          <w:bCs/>
        </w:rPr>
        <w:t>Programos koordinatorius – Švietimo skyriaus ved</w:t>
      </w:r>
      <w:r w:rsidR="00C67096">
        <w:rPr>
          <w:bCs/>
        </w:rPr>
        <w:t>ėja</w:t>
      </w:r>
      <w:r w:rsidRPr="0057241F">
        <w:rPr>
          <w:bCs/>
        </w:rPr>
        <w:t xml:space="preserve"> </w:t>
      </w:r>
      <w:r w:rsidR="00C67096">
        <w:rPr>
          <w:bCs/>
        </w:rPr>
        <w:t>Vilma Dobrovolskienė</w:t>
      </w:r>
      <w:r w:rsidRPr="0057241F">
        <w:rPr>
          <w:bCs/>
        </w:rPr>
        <w:t>.</w:t>
      </w:r>
    </w:p>
    <w:p w14:paraId="3B7E2C54" w14:textId="77777777" w:rsidR="005538FA" w:rsidRPr="0075641D" w:rsidRDefault="005538FA" w:rsidP="005538FA">
      <w:pPr>
        <w:keepLines/>
        <w:ind w:firstLine="720"/>
        <w:jc w:val="both"/>
        <w:rPr>
          <w:bCs/>
          <w:color w:val="FF0000"/>
        </w:rPr>
      </w:pPr>
    </w:p>
    <w:p w14:paraId="72776B9B" w14:textId="77777777" w:rsidR="005538FA" w:rsidRPr="00DF6650" w:rsidRDefault="005538FA" w:rsidP="005538FA">
      <w:pPr>
        <w:keepLines/>
        <w:jc w:val="both"/>
        <w:rPr>
          <w:bCs/>
        </w:rPr>
      </w:pPr>
      <w:r w:rsidRPr="00DF6650">
        <w:rPr>
          <w:bCs/>
        </w:rPr>
        <w:t xml:space="preserve">Programai įgyvendinti planuoti asignavimai –  </w:t>
      </w:r>
      <w:r w:rsidR="00DD0A7F">
        <w:rPr>
          <w:bCs/>
        </w:rPr>
        <w:t>32 244,4</w:t>
      </w:r>
      <w:r w:rsidRPr="00DF6650">
        <w:rPr>
          <w:bCs/>
        </w:rPr>
        <w:t xml:space="preserve"> tūkst. Eur</w:t>
      </w:r>
    </w:p>
    <w:p w14:paraId="6A67FD7C" w14:textId="77777777" w:rsidR="005538FA" w:rsidRPr="00DF6650" w:rsidRDefault="005538FA" w:rsidP="005538FA">
      <w:pPr>
        <w:keepLines/>
        <w:jc w:val="both"/>
        <w:rPr>
          <w:bCs/>
        </w:rPr>
      </w:pPr>
      <w:r w:rsidRPr="00DF6650">
        <w:rPr>
          <w:bCs/>
        </w:rPr>
        <w:t xml:space="preserve">Programai įgyvendinti patikslinti  asignavimai – </w:t>
      </w:r>
      <w:r w:rsidR="00DD0A7F">
        <w:rPr>
          <w:bCs/>
        </w:rPr>
        <w:t>32 962,4</w:t>
      </w:r>
      <w:r w:rsidRPr="00DF6650">
        <w:rPr>
          <w:bCs/>
        </w:rPr>
        <w:t xml:space="preserve"> tūkst. Eur</w:t>
      </w:r>
    </w:p>
    <w:p w14:paraId="327478B5" w14:textId="77777777" w:rsidR="005538FA" w:rsidRPr="00DF6650" w:rsidRDefault="005538FA" w:rsidP="005538FA">
      <w:pPr>
        <w:keepLines/>
        <w:jc w:val="both"/>
        <w:rPr>
          <w:bCs/>
        </w:rPr>
      </w:pPr>
      <w:r w:rsidRPr="00DF6650">
        <w:rPr>
          <w:bCs/>
        </w:rPr>
        <w:t xml:space="preserve">Programai įgyvendinti panaudoti asignavimai –  </w:t>
      </w:r>
      <w:r w:rsidR="00DD0A7F">
        <w:rPr>
          <w:bCs/>
        </w:rPr>
        <w:t>32 559,1</w:t>
      </w:r>
      <w:r>
        <w:rPr>
          <w:bCs/>
        </w:rPr>
        <w:t xml:space="preserve"> </w:t>
      </w:r>
      <w:r w:rsidRPr="00DF6650">
        <w:rPr>
          <w:bCs/>
        </w:rPr>
        <w:t xml:space="preserve"> tūkst. Eur</w:t>
      </w:r>
    </w:p>
    <w:p w14:paraId="3947787E" w14:textId="77777777" w:rsidR="005538FA" w:rsidRPr="0075641D" w:rsidRDefault="005538FA" w:rsidP="005538FA">
      <w:pPr>
        <w:keepLines/>
        <w:ind w:firstLine="720"/>
        <w:jc w:val="both"/>
        <w:rPr>
          <w:bCs/>
          <w:color w:val="FF0000"/>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5467"/>
        <w:gridCol w:w="1275"/>
        <w:gridCol w:w="1196"/>
      </w:tblGrid>
      <w:tr w:rsidR="005538FA" w:rsidRPr="0075641D" w14:paraId="430AB0F0" w14:textId="77777777" w:rsidTr="00D22368">
        <w:trPr>
          <w:tblHeader/>
        </w:trPr>
        <w:tc>
          <w:tcPr>
            <w:tcW w:w="1758" w:type="dxa"/>
            <w:tcMar>
              <w:top w:w="28" w:type="dxa"/>
              <w:left w:w="57" w:type="dxa"/>
              <w:bottom w:w="28" w:type="dxa"/>
              <w:right w:w="57" w:type="dxa"/>
            </w:tcMar>
            <w:vAlign w:val="center"/>
          </w:tcPr>
          <w:p w14:paraId="05E65138" w14:textId="77777777" w:rsidR="005538FA" w:rsidRPr="0013476F" w:rsidRDefault="005538FA" w:rsidP="00AE7829">
            <w:pPr>
              <w:keepNext/>
              <w:tabs>
                <w:tab w:val="left" w:pos="-360"/>
              </w:tabs>
              <w:jc w:val="center"/>
              <w:rPr>
                <w:b/>
                <w:sz w:val="20"/>
                <w:szCs w:val="20"/>
              </w:rPr>
            </w:pPr>
            <w:bookmarkStart w:id="2" w:name="_Hlk69130235"/>
            <w:r w:rsidRPr="0013476F">
              <w:rPr>
                <w:b/>
                <w:sz w:val="20"/>
                <w:szCs w:val="20"/>
              </w:rPr>
              <w:t>Efekto ir rezultato vertinimo kriterijaus kodas</w:t>
            </w:r>
          </w:p>
        </w:tc>
        <w:tc>
          <w:tcPr>
            <w:tcW w:w="5467" w:type="dxa"/>
            <w:tcMar>
              <w:top w:w="28" w:type="dxa"/>
              <w:left w:w="57" w:type="dxa"/>
              <w:bottom w:w="28" w:type="dxa"/>
              <w:right w:w="57" w:type="dxa"/>
            </w:tcMar>
            <w:vAlign w:val="center"/>
          </w:tcPr>
          <w:p w14:paraId="6FC683D8" w14:textId="77777777" w:rsidR="005538FA" w:rsidRPr="0013476F" w:rsidRDefault="005538FA" w:rsidP="00AE7829">
            <w:pPr>
              <w:keepNext/>
              <w:tabs>
                <w:tab w:val="left" w:pos="-360"/>
              </w:tabs>
              <w:jc w:val="center"/>
              <w:rPr>
                <w:b/>
                <w:sz w:val="20"/>
                <w:szCs w:val="20"/>
              </w:rPr>
            </w:pPr>
            <w:r w:rsidRPr="0013476F">
              <w:rPr>
                <w:b/>
                <w:sz w:val="20"/>
                <w:szCs w:val="20"/>
              </w:rPr>
              <w:t>Vertinimo kriterijaus pavadinimas ir mato vienetas</w:t>
            </w:r>
          </w:p>
        </w:tc>
        <w:tc>
          <w:tcPr>
            <w:tcW w:w="1275" w:type="dxa"/>
            <w:tcMar>
              <w:top w:w="28" w:type="dxa"/>
              <w:left w:w="57" w:type="dxa"/>
              <w:bottom w:w="28" w:type="dxa"/>
              <w:right w:w="57" w:type="dxa"/>
            </w:tcMar>
            <w:vAlign w:val="center"/>
          </w:tcPr>
          <w:p w14:paraId="2DBCDFA5" w14:textId="77777777" w:rsidR="005538FA" w:rsidRPr="0013476F" w:rsidRDefault="005538FA" w:rsidP="005538FA">
            <w:pPr>
              <w:keepNext/>
              <w:tabs>
                <w:tab w:val="left" w:pos="-360"/>
              </w:tabs>
              <w:jc w:val="center"/>
              <w:rPr>
                <w:b/>
                <w:sz w:val="20"/>
                <w:szCs w:val="20"/>
              </w:rPr>
            </w:pPr>
            <w:r w:rsidRPr="0013476F">
              <w:rPr>
                <w:b/>
                <w:sz w:val="20"/>
                <w:szCs w:val="20"/>
              </w:rPr>
              <w:t>202</w:t>
            </w:r>
            <w:r w:rsidR="00DD0A7F">
              <w:rPr>
                <w:b/>
                <w:sz w:val="20"/>
                <w:szCs w:val="20"/>
              </w:rPr>
              <w:t>2</w:t>
            </w:r>
            <w:r w:rsidRPr="0013476F">
              <w:rPr>
                <w:b/>
                <w:sz w:val="20"/>
                <w:szCs w:val="20"/>
              </w:rPr>
              <w:t xml:space="preserve"> m. planas</w:t>
            </w:r>
          </w:p>
        </w:tc>
        <w:tc>
          <w:tcPr>
            <w:tcW w:w="1196" w:type="dxa"/>
            <w:tcMar>
              <w:top w:w="28" w:type="dxa"/>
              <w:left w:w="57" w:type="dxa"/>
              <w:bottom w:w="28" w:type="dxa"/>
              <w:right w:w="57" w:type="dxa"/>
            </w:tcMar>
            <w:vAlign w:val="center"/>
          </w:tcPr>
          <w:p w14:paraId="41DC7F41" w14:textId="77777777" w:rsidR="005538FA" w:rsidRPr="0013476F" w:rsidRDefault="005538FA" w:rsidP="00854B3F">
            <w:pPr>
              <w:keepNext/>
              <w:tabs>
                <w:tab w:val="left" w:pos="-360"/>
              </w:tabs>
              <w:jc w:val="center"/>
              <w:rPr>
                <w:b/>
                <w:sz w:val="20"/>
                <w:szCs w:val="20"/>
              </w:rPr>
            </w:pPr>
            <w:r w:rsidRPr="00F37C14">
              <w:rPr>
                <w:b/>
                <w:color w:val="000000" w:themeColor="text1"/>
                <w:sz w:val="20"/>
                <w:szCs w:val="20"/>
              </w:rPr>
              <w:t>202</w:t>
            </w:r>
            <w:r w:rsidR="00DD0A7F">
              <w:rPr>
                <w:b/>
                <w:color w:val="000000" w:themeColor="text1"/>
                <w:sz w:val="20"/>
                <w:szCs w:val="20"/>
              </w:rPr>
              <w:t>2</w:t>
            </w:r>
            <w:r w:rsidRPr="00F37C14">
              <w:rPr>
                <w:b/>
                <w:color w:val="000000" w:themeColor="text1"/>
                <w:sz w:val="20"/>
                <w:szCs w:val="20"/>
              </w:rPr>
              <w:t xml:space="preserve">  m. faktas</w:t>
            </w:r>
          </w:p>
        </w:tc>
      </w:tr>
      <w:tr w:rsidR="0080794E" w:rsidRPr="0075641D" w14:paraId="13549148" w14:textId="77777777" w:rsidTr="00D22368">
        <w:tc>
          <w:tcPr>
            <w:tcW w:w="1758" w:type="dxa"/>
            <w:tcMar>
              <w:top w:w="28" w:type="dxa"/>
              <w:left w:w="57" w:type="dxa"/>
              <w:bottom w:w="28" w:type="dxa"/>
              <w:right w:w="57" w:type="dxa"/>
            </w:tcMar>
          </w:tcPr>
          <w:p w14:paraId="0C32B63E" w14:textId="77777777" w:rsidR="0080794E" w:rsidRPr="00E73E2D" w:rsidRDefault="0080794E" w:rsidP="0080794E">
            <w:pPr>
              <w:tabs>
                <w:tab w:val="left" w:pos="-360"/>
              </w:tabs>
              <w:jc w:val="both"/>
              <w:rPr>
                <w:b/>
                <w:color w:val="000000" w:themeColor="text1"/>
                <w:sz w:val="23"/>
                <w:szCs w:val="23"/>
              </w:rPr>
            </w:pPr>
            <w:r w:rsidRPr="00E73E2D">
              <w:rPr>
                <w:b/>
                <w:color w:val="000000" w:themeColor="text1"/>
                <w:sz w:val="23"/>
                <w:szCs w:val="23"/>
              </w:rPr>
              <w:t>E-01-01</w:t>
            </w:r>
          </w:p>
        </w:tc>
        <w:tc>
          <w:tcPr>
            <w:tcW w:w="5467" w:type="dxa"/>
            <w:tcMar>
              <w:top w:w="28" w:type="dxa"/>
              <w:left w:w="57" w:type="dxa"/>
              <w:bottom w:w="28" w:type="dxa"/>
              <w:right w:w="57" w:type="dxa"/>
            </w:tcMar>
          </w:tcPr>
          <w:p w14:paraId="10860DD7" w14:textId="77777777" w:rsidR="0080794E" w:rsidRPr="00E73E2D" w:rsidRDefault="0080794E" w:rsidP="0080794E">
            <w:pPr>
              <w:tabs>
                <w:tab w:val="left" w:pos="-360"/>
              </w:tabs>
              <w:jc w:val="both"/>
              <w:rPr>
                <w:rFonts w:eastAsia="Calibri"/>
                <w:color w:val="000000" w:themeColor="text1"/>
                <w:sz w:val="23"/>
                <w:szCs w:val="23"/>
              </w:rPr>
            </w:pPr>
            <w:r w:rsidRPr="00E73E2D">
              <w:rPr>
                <w:rFonts w:eastAsia="Calibri"/>
                <w:color w:val="000000" w:themeColor="text1"/>
                <w:sz w:val="23"/>
                <w:szCs w:val="23"/>
              </w:rPr>
              <w:t>Mokinių, dalyvavusių Kėdainių rajono savivaldybės Bendrojo ugdymo mokyklų  ugdyme, dalis nuo bendro vaikų skaičiaus (procentai)</w:t>
            </w:r>
          </w:p>
        </w:tc>
        <w:tc>
          <w:tcPr>
            <w:tcW w:w="1275" w:type="dxa"/>
            <w:tcMar>
              <w:top w:w="28" w:type="dxa"/>
              <w:left w:w="57" w:type="dxa"/>
              <w:bottom w:w="28" w:type="dxa"/>
              <w:right w:w="57" w:type="dxa"/>
            </w:tcMar>
          </w:tcPr>
          <w:p w14:paraId="01CDB61E" w14:textId="77777777" w:rsidR="0080794E" w:rsidRPr="002F6AB3" w:rsidRDefault="0080794E" w:rsidP="0080794E">
            <w:pPr>
              <w:jc w:val="center"/>
              <w:rPr>
                <w:sz w:val="23"/>
                <w:szCs w:val="23"/>
              </w:rPr>
            </w:pPr>
            <w:r w:rsidRPr="002F6AB3">
              <w:rPr>
                <w:sz w:val="23"/>
                <w:szCs w:val="23"/>
              </w:rPr>
              <w:t>100</w:t>
            </w:r>
          </w:p>
        </w:tc>
        <w:tc>
          <w:tcPr>
            <w:tcW w:w="1196" w:type="dxa"/>
            <w:tcMar>
              <w:top w:w="28" w:type="dxa"/>
              <w:left w:w="57" w:type="dxa"/>
              <w:bottom w:w="28" w:type="dxa"/>
              <w:right w:w="57" w:type="dxa"/>
            </w:tcMar>
          </w:tcPr>
          <w:p w14:paraId="4BD05B8A" w14:textId="77777777" w:rsidR="0080794E" w:rsidRPr="00794CA0" w:rsidRDefault="0080794E" w:rsidP="0080794E">
            <w:pPr>
              <w:jc w:val="center"/>
              <w:rPr>
                <w:sz w:val="23"/>
                <w:szCs w:val="23"/>
                <w:lang w:val="en-US"/>
              </w:rPr>
            </w:pPr>
            <w:r w:rsidRPr="00794CA0">
              <w:rPr>
                <w:sz w:val="23"/>
                <w:szCs w:val="23"/>
                <w:lang w:val="en-US"/>
              </w:rPr>
              <w:t>100</w:t>
            </w:r>
          </w:p>
        </w:tc>
      </w:tr>
      <w:tr w:rsidR="0080794E" w:rsidRPr="0075641D" w14:paraId="2C4EFEEB" w14:textId="77777777" w:rsidTr="00D22368">
        <w:tc>
          <w:tcPr>
            <w:tcW w:w="1758" w:type="dxa"/>
            <w:tcMar>
              <w:top w:w="28" w:type="dxa"/>
              <w:left w:w="57" w:type="dxa"/>
              <w:bottom w:w="28" w:type="dxa"/>
              <w:right w:w="57" w:type="dxa"/>
            </w:tcMar>
          </w:tcPr>
          <w:p w14:paraId="2E5640F6" w14:textId="77777777" w:rsidR="0080794E" w:rsidRPr="00E73E2D" w:rsidRDefault="0080794E" w:rsidP="0080794E">
            <w:pPr>
              <w:tabs>
                <w:tab w:val="left" w:pos="-360"/>
              </w:tabs>
              <w:jc w:val="both"/>
              <w:rPr>
                <w:color w:val="000000" w:themeColor="text1"/>
                <w:sz w:val="23"/>
                <w:szCs w:val="23"/>
              </w:rPr>
            </w:pPr>
            <w:r w:rsidRPr="00E73E2D">
              <w:rPr>
                <w:b/>
                <w:color w:val="000000" w:themeColor="text1"/>
                <w:sz w:val="23"/>
                <w:szCs w:val="23"/>
              </w:rPr>
              <w:t>E-01-02</w:t>
            </w:r>
          </w:p>
        </w:tc>
        <w:tc>
          <w:tcPr>
            <w:tcW w:w="5467" w:type="dxa"/>
            <w:tcMar>
              <w:top w:w="28" w:type="dxa"/>
              <w:left w:w="57" w:type="dxa"/>
              <w:bottom w:w="28" w:type="dxa"/>
              <w:right w:w="57" w:type="dxa"/>
            </w:tcMar>
          </w:tcPr>
          <w:p w14:paraId="3E06F3FC" w14:textId="77777777" w:rsidR="0080794E" w:rsidRPr="00E73E2D" w:rsidRDefault="0080794E" w:rsidP="0080794E">
            <w:pPr>
              <w:tabs>
                <w:tab w:val="left" w:pos="-360"/>
              </w:tabs>
              <w:jc w:val="both"/>
              <w:rPr>
                <w:color w:val="000000" w:themeColor="text1"/>
                <w:sz w:val="23"/>
                <w:szCs w:val="23"/>
              </w:rPr>
            </w:pPr>
            <w:r w:rsidRPr="00E73E2D">
              <w:rPr>
                <w:color w:val="000000" w:themeColor="text1"/>
                <w:sz w:val="23"/>
                <w:szCs w:val="23"/>
              </w:rPr>
              <w:t>Švietimo srities objektų infrastruktūros gerinimui</w:t>
            </w:r>
            <w:r w:rsidRPr="00E73E2D">
              <w:rPr>
                <w:bCs/>
                <w:color w:val="000000" w:themeColor="text1"/>
                <w:sz w:val="23"/>
                <w:szCs w:val="23"/>
              </w:rPr>
              <w:t xml:space="preserve"> skiriama lėšų (Europos Sąjungos, valstybės, sa</w:t>
            </w:r>
            <w:r w:rsidR="005D7548">
              <w:rPr>
                <w:bCs/>
                <w:color w:val="000000" w:themeColor="text1"/>
                <w:sz w:val="23"/>
                <w:szCs w:val="23"/>
              </w:rPr>
              <w:t>vivaldybės ir kt.) dalis, proc.,</w:t>
            </w:r>
            <w:r w:rsidRPr="00E73E2D">
              <w:rPr>
                <w:bCs/>
                <w:color w:val="000000" w:themeColor="text1"/>
                <w:sz w:val="23"/>
                <w:szCs w:val="23"/>
              </w:rPr>
              <w:t xml:space="preserve"> </w:t>
            </w:r>
            <w:r w:rsidRPr="00E73E2D">
              <w:rPr>
                <w:color w:val="000000" w:themeColor="text1"/>
                <w:sz w:val="23"/>
                <w:szCs w:val="23"/>
              </w:rPr>
              <w:t>nuo bendro finansavimo viešajai infrastruktūrai gerinti</w:t>
            </w:r>
          </w:p>
        </w:tc>
        <w:tc>
          <w:tcPr>
            <w:tcW w:w="1275" w:type="dxa"/>
            <w:tcMar>
              <w:top w:w="28" w:type="dxa"/>
              <w:left w:w="57" w:type="dxa"/>
              <w:bottom w:w="28" w:type="dxa"/>
              <w:right w:w="57" w:type="dxa"/>
            </w:tcMar>
          </w:tcPr>
          <w:p w14:paraId="2BCAE37D" w14:textId="77777777" w:rsidR="0080794E" w:rsidRPr="002F6AB3" w:rsidRDefault="00B5714C" w:rsidP="0080794E">
            <w:pPr>
              <w:jc w:val="center"/>
              <w:rPr>
                <w:sz w:val="23"/>
                <w:szCs w:val="23"/>
              </w:rPr>
            </w:pPr>
            <w:r>
              <w:rPr>
                <w:sz w:val="23"/>
                <w:szCs w:val="23"/>
              </w:rPr>
              <w:t>8</w:t>
            </w:r>
          </w:p>
        </w:tc>
        <w:tc>
          <w:tcPr>
            <w:tcW w:w="1196" w:type="dxa"/>
            <w:tcMar>
              <w:top w:w="28" w:type="dxa"/>
              <w:left w:w="57" w:type="dxa"/>
              <w:bottom w:w="28" w:type="dxa"/>
              <w:right w:w="57" w:type="dxa"/>
            </w:tcMar>
          </w:tcPr>
          <w:p w14:paraId="2185FD31" w14:textId="77777777" w:rsidR="0080794E" w:rsidRPr="00794CA0" w:rsidRDefault="00657905" w:rsidP="0080794E">
            <w:pPr>
              <w:jc w:val="center"/>
              <w:rPr>
                <w:sz w:val="23"/>
                <w:szCs w:val="23"/>
              </w:rPr>
            </w:pPr>
            <w:r w:rsidRPr="00657905">
              <w:rPr>
                <w:sz w:val="23"/>
                <w:szCs w:val="23"/>
              </w:rPr>
              <w:t>10,6</w:t>
            </w:r>
          </w:p>
        </w:tc>
      </w:tr>
      <w:tr w:rsidR="0080794E" w:rsidRPr="0075641D" w14:paraId="0419C558" w14:textId="77777777" w:rsidTr="00D22368">
        <w:tc>
          <w:tcPr>
            <w:tcW w:w="1758" w:type="dxa"/>
            <w:tcMar>
              <w:top w:w="28" w:type="dxa"/>
              <w:left w:w="57" w:type="dxa"/>
              <w:bottom w:w="28" w:type="dxa"/>
              <w:right w:w="57" w:type="dxa"/>
            </w:tcMar>
          </w:tcPr>
          <w:p w14:paraId="6D964719" w14:textId="77777777" w:rsidR="0080794E" w:rsidRPr="00E73E2D" w:rsidRDefault="0080794E" w:rsidP="0080794E">
            <w:pPr>
              <w:tabs>
                <w:tab w:val="left" w:pos="-360"/>
              </w:tabs>
              <w:jc w:val="both"/>
              <w:rPr>
                <w:b/>
                <w:color w:val="000000" w:themeColor="text1"/>
                <w:sz w:val="23"/>
                <w:szCs w:val="23"/>
              </w:rPr>
            </w:pPr>
            <w:r w:rsidRPr="00E73E2D">
              <w:rPr>
                <w:color w:val="000000" w:themeColor="text1"/>
                <w:sz w:val="23"/>
                <w:szCs w:val="23"/>
              </w:rPr>
              <w:t>R-01-01-01</w:t>
            </w:r>
          </w:p>
        </w:tc>
        <w:tc>
          <w:tcPr>
            <w:tcW w:w="5467" w:type="dxa"/>
            <w:tcMar>
              <w:top w:w="28" w:type="dxa"/>
              <w:left w:w="57" w:type="dxa"/>
              <w:bottom w:w="28" w:type="dxa"/>
              <w:right w:w="57" w:type="dxa"/>
            </w:tcMar>
          </w:tcPr>
          <w:p w14:paraId="39328018" w14:textId="77777777" w:rsidR="0080794E" w:rsidRPr="00E73E2D" w:rsidRDefault="0080794E" w:rsidP="0080794E">
            <w:pPr>
              <w:tabs>
                <w:tab w:val="left" w:pos="-360"/>
              </w:tabs>
              <w:jc w:val="both"/>
              <w:rPr>
                <w:rFonts w:eastAsia="Calibri"/>
                <w:color w:val="000000" w:themeColor="text1"/>
                <w:sz w:val="23"/>
                <w:szCs w:val="23"/>
              </w:rPr>
            </w:pPr>
            <w:r w:rsidRPr="00E73E2D">
              <w:rPr>
                <w:color w:val="000000" w:themeColor="text1"/>
                <w:sz w:val="23"/>
                <w:szCs w:val="23"/>
              </w:rPr>
              <w:t>Kėdainių rajono savivaldybės 1−6 metų vaikų, dalyvaujančių ikimokykliniame ir priešmokykliniame ugdyme, dalis nuo bendro 1−6 metų vaikų skaičiaus (procentai)</w:t>
            </w:r>
          </w:p>
        </w:tc>
        <w:tc>
          <w:tcPr>
            <w:tcW w:w="1275" w:type="dxa"/>
            <w:tcMar>
              <w:top w:w="28" w:type="dxa"/>
              <w:left w:w="57" w:type="dxa"/>
              <w:bottom w:w="28" w:type="dxa"/>
              <w:right w:w="57" w:type="dxa"/>
            </w:tcMar>
          </w:tcPr>
          <w:p w14:paraId="6168F5DA" w14:textId="77777777" w:rsidR="0080794E" w:rsidRPr="002F6AB3" w:rsidRDefault="00B5714C" w:rsidP="0080794E">
            <w:pPr>
              <w:jc w:val="center"/>
              <w:rPr>
                <w:sz w:val="23"/>
                <w:szCs w:val="23"/>
              </w:rPr>
            </w:pPr>
            <w:r>
              <w:t>80</w:t>
            </w:r>
          </w:p>
        </w:tc>
        <w:tc>
          <w:tcPr>
            <w:tcW w:w="1196" w:type="dxa"/>
            <w:tcMar>
              <w:top w:w="28" w:type="dxa"/>
              <w:left w:w="57" w:type="dxa"/>
              <w:bottom w:w="28" w:type="dxa"/>
              <w:right w:w="57" w:type="dxa"/>
            </w:tcMar>
          </w:tcPr>
          <w:p w14:paraId="12ACA3EF" w14:textId="77777777" w:rsidR="0080794E" w:rsidRPr="00794CA0" w:rsidRDefault="00794CA0" w:rsidP="0080794E">
            <w:pPr>
              <w:jc w:val="center"/>
              <w:rPr>
                <w:sz w:val="23"/>
                <w:szCs w:val="23"/>
              </w:rPr>
            </w:pPr>
            <w:r w:rsidRPr="00794CA0">
              <w:rPr>
                <w:sz w:val="23"/>
                <w:szCs w:val="23"/>
              </w:rPr>
              <w:t>82</w:t>
            </w:r>
          </w:p>
        </w:tc>
      </w:tr>
      <w:tr w:rsidR="0080794E" w:rsidRPr="0075641D" w14:paraId="3DDE56A5" w14:textId="77777777" w:rsidTr="00D22368">
        <w:tc>
          <w:tcPr>
            <w:tcW w:w="1758" w:type="dxa"/>
            <w:tcMar>
              <w:top w:w="28" w:type="dxa"/>
              <w:left w:w="57" w:type="dxa"/>
              <w:bottom w:w="28" w:type="dxa"/>
              <w:right w:w="57" w:type="dxa"/>
            </w:tcMar>
          </w:tcPr>
          <w:p w14:paraId="6BB47950" w14:textId="77777777" w:rsidR="0080794E" w:rsidRPr="00E73E2D" w:rsidRDefault="0080794E" w:rsidP="0080794E">
            <w:pPr>
              <w:tabs>
                <w:tab w:val="left" w:pos="-360"/>
              </w:tabs>
              <w:jc w:val="both"/>
              <w:rPr>
                <w:b/>
                <w:color w:val="000000" w:themeColor="text1"/>
                <w:sz w:val="23"/>
                <w:szCs w:val="23"/>
              </w:rPr>
            </w:pPr>
            <w:r w:rsidRPr="00E73E2D">
              <w:rPr>
                <w:color w:val="000000" w:themeColor="text1"/>
                <w:sz w:val="23"/>
                <w:szCs w:val="23"/>
              </w:rPr>
              <w:t>R-01-01-02</w:t>
            </w:r>
          </w:p>
        </w:tc>
        <w:tc>
          <w:tcPr>
            <w:tcW w:w="5467" w:type="dxa"/>
            <w:tcMar>
              <w:top w:w="28" w:type="dxa"/>
              <w:left w:w="57" w:type="dxa"/>
              <w:bottom w:w="28" w:type="dxa"/>
              <w:right w:w="57" w:type="dxa"/>
            </w:tcMar>
          </w:tcPr>
          <w:p w14:paraId="059EE2AF" w14:textId="77777777" w:rsidR="0080794E" w:rsidRPr="00E73E2D" w:rsidRDefault="0080794E" w:rsidP="0080794E">
            <w:pPr>
              <w:tabs>
                <w:tab w:val="left" w:pos="-360"/>
              </w:tabs>
              <w:jc w:val="both"/>
              <w:rPr>
                <w:rFonts w:eastAsia="Calibri"/>
                <w:color w:val="000000" w:themeColor="text1"/>
                <w:sz w:val="23"/>
                <w:szCs w:val="23"/>
              </w:rPr>
            </w:pPr>
            <w:r w:rsidRPr="00E73E2D">
              <w:rPr>
                <w:rFonts w:eastAsia="Calibri"/>
                <w:color w:val="000000" w:themeColor="text1"/>
                <w:sz w:val="23"/>
                <w:szCs w:val="23"/>
              </w:rPr>
              <w:t>Mokinių, dalyvavusių Kėdainių rajono savivaldybės neformaliojo švietimo veiklose,</w:t>
            </w:r>
            <w:r w:rsidRPr="00E73E2D">
              <w:rPr>
                <w:color w:val="000000" w:themeColor="text1"/>
                <w:sz w:val="23"/>
                <w:szCs w:val="23"/>
              </w:rPr>
              <w:t xml:space="preserve"> dalis nuo </w:t>
            </w:r>
            <w:r w:rsidRPr="00E73E2D">
              <w:rPr>
                <w:rFonts w:eastAsia="Calibri"/>
                <w:color w:val="000000" w:themeColor="text1"/>
                <w:sz w:val="23"/>
                <w:szCs w:val="23"/>
              </w:rPr>
              <w:t>bendrojo ugdymo mokyklų mokinių skaičiaus (procentai)</w:t>
            </w:r>
          </w:p>
        </w:tc>
        <w:tc>
          <w:tcPr>
            <w:tcW w:w="1275" w:type="dxa"/>
            <w:tcMar>
              <w:top w:w="28" w:type="dxa"/>
              <w:left w:w="57" w:type="dxa"/>
              <w:bottom w:w="28" w:type="dxa"/>
              <w:right w:w="57" w:type="dxa"/>
            </w:tcMar>
          </w:tcPr>
          <w:p w14:paraId="3B6B075A" w14:textId="77777777" w:rsidR="0080794E" w:rsidRPr="002F6AB3" w:rsidRDefault="00B5714C" w:rsidP="0080794E">
            <w:pPr>
              <w:jc w:val="center"/>
              <w:rPr>
                <w:sz w:val="23"/>
                <w:szCs w:val="23"/>
              </w:rPr>
            </w:pPr>
            <w:r>
              <w:t>65</w:t>
            </w:r>
          </w:p>
        </w:tc>
        <w:tc>
          <w:tcPr>
            <w:tcW w:w="1196" w:type="dxa"/>
            <w:tcMar>
              <w:top w:w="28" w:type="dxa"/>
              <w:left w:w="57" w:type="dxa"/>
              <w:bottom w:w="28" w:type="dxa"/>
              <w:right w:w="57" w:type="dxa"/>
            </w:tcMar>
          </w:tcPr>
          <w:p w14:paraId="1405CEE1" w14:textId="77777777" w:rsidR="0080794E" w:rsidRPr="00794CA0" w:rsidRDefault="00794CA0" w:rsidP="0080794E">
            <w:pPr>
              <w:jc w:val="center"/>
              <w:rPr>
                <w:sz w:val="23"/>
                <w:szCs w:val="23"/>
              </w:rPr>
            </w:pPr>
            <w:r w:rsidRPr="00794CA0">
              <w:rPr>
                <w:sz w:val="23"/>
                <w:szCs w:val="23"/>
              </w:rPr>
              <w:t>75</w:t>
            </w:r>
          </w:p>
        </w:tc>
      </w:tr>
      <w:tr w:rsidR="0080794E" w:rsidRPr="0075641D" w14:paraId="08A937E9" w14:textId="77777777" w:rsidTr="00D22368">
        <w:tc>
          <w:tcPr>
            <w:tcW w:w="1758" w:type="dxa"/>
            <w:tcMar>
              <w:top w:w="28" w:type="dxa"/>
              <w:left w:w="57" w:type="dxa"/>
              <w:bottom w:w="28" w:type="dxa"/>
              <w:right w:w="57" w:type="dxa"/>
            </w:tcMar>
          </w:tcPr>
          <w:p w14:paraId="15AEC7AB" w14:textId="77777777" w:rsidR="0080794E" w:rsidRPr="00E73E2D" w:rsidRDefault="0080794E" w:rsidP="0080794E">
            <w:pPr>
              <w:tabs>
                <w:tab w:val="left" w:pos="-360"/>
              </w:tabs>
              <w:jc w:val="both"/>
              <w:rPr>
                <w:color w:val="000000" w:themeColor="text1"/>
                <w:sz w:val="23"/>
                <w:szCs w:val="23"/>
              </w:rPr>
            </w:pPr>
            <w:r w:rsidRPr="00E73E2D">
              <w:rPr>
                <w:color w:val="000000" w:themeColor="text1"/>
                <w:sz w:val="23"/>
                <w:szCs w:val="23"/>
              </w:rPr>
              <w:t>R-01-02-01</w:t>
            </w:r>
          </w:p>
        </w:tc>
        <w:tc>
          <w:tcPr>
            <w:tcW w:w="5467" w:type="dxa"/>
            <w:tcMar>
              <w:top w:w="28" w:type="dxa"/>
              <w:left w:w="57" w:type="dxa"/>
              <w:bottom w:w="28" w:type="dxa"/>
              <w:right w:w="57" w:type="dxa"/>
            </w:tcMar>
          </w:tcPr>
          <w:p w14:paraId="6D2EA8C9" w14:textId="77777777" w:rsidR="0080794E" w:rsidRPr="00A445A0" w:rsidRDefault="0080794E" w:rsidP="0080794E">
            <w:pPr>
              <w:tabs>
                <w:tab w:val="left" w:pos="-360"/>
              </w:tabs>
              <w:jc w:val="both"/>
              <w:rPr>
                <w:sz w:val="23"/>
                <w:szCs w:val="23"/>
              </w:rPr>
            </w:pPr>
            <w:r w:rsidRPr="00A445A0">
              <w:rPr>
                <w:rFonts w:eastAsia="Calibri"/>
                <w:sz w:val="23"/>
                <w:szCs w:val="23"/>
              </w:rPr>
              <w:t>Atnaujinamų Kėdainių rajono savivaldybės švietimo įstaigų skaičius (vienetai)</w:t>
            </w:r>
          </w:p>
        </w:tc>
        <w:tc>
          <w:tcPr>
            <w:tcW w:w="1275" w:type="dxa"/>
            <w:tcMar>
              <w:top w:w="28" w:type="dxa"/>
              <w:left w:w="57" w:type="dxa"/>
              <w:bottom w:w="28" w:type="dxa"/>
              <w:right w:w="57" w:type="dxa"/>
            </w:tcMar>
          </w:tcPr>
          <w:p w14:paraId="320E13AB" w14:textId="77777777" w:rsidR="0080794E" w:rsidRPr="002F6AB3" w:rsidRDefault="00B5714C" w:rsidP="0080794E">
            <w:pPr>
              <w:jc w:val="center"/>
              <w:rPr>
                <w:sz w:val="23"/>
                <w:szCs w:val="23"/>
              </w:rPr>
            </w:pPr>
            <w:r>
              <w:rPr>
                <w:sz w:val="23"/>
                <w:szCs w:val="23"/>
              </w:rPr>
              <w:t>6</w:t>
            </w:r>
          </w:p>
        </w:tc>
        <w:tc>
          <w:tcPr>
            <w:tcW w:w="1196" w:type="dxa"/>
            <w:tcMar>
              <w:top w:w="28" w:type="dxa"/>
              <w:left w:w="57" w:type="dxa"/>
              <w:bottom w:w="28" w:type="dxa"/>
              <w:right w:w="57" w:type="dxa"/>
            </w:tcMar>
          </w:tcPr>
          <w:p w14:paraId="61154948" w14:textId="77777777" w:rsidR="0080794E" w:rsidRPr="00794CA0" w:rsidRDefault="00B5714C" w:rsidP="0080794E">
            <w:pPr>
              <w:jc w:val="center"/>
              <w:rPr>
                <w:sz w:val="23"/>
                <w:szCs w:val="23"/>
              </w:rPr>
            </w:pPr>
            <w:r w:rsidRPr="00794CA0">
              <w:rPr>
                <w:sz w:val="23"/>
                <w:szCs w:val="23"/>
              </w:rPr>
              <w:t>6</w:t>
            </w:r>
          </w:p>
        </w:tc>
      </w:tr>
      <w:bookmarkEnd w:id="2"/>
    </w:tbl>
    <w:p w14:paraId="5ED29692" w14:textId="77777777" w:rsidR="005538FA" w:rsidRPr="0075641D" w:rsidRDefault="005538FA" w:rsidP="005538FA">
      <w:pPr>
        <w:pStyle w:val="Pagrindinistekstas2"/>
        <w:spacing w:after="0" w:line="240" w:lineRule="auto"/>
        <w:ind w:firstLine="720"/>
        <w:jc w:val="both"/>
        <w:rPr>
          <w:color w:val="FF0000"/>
          <w:lang w:val="lt-LT"/>
        </w:rPr>
      </w:pPr>
    </w:p>
    <w:p w14:paraId="4FE75054" w14:textId="77777777" w:rsidR="005538FA" w:rsidRPr="00411ED0" w:rsidRDefault="005538FA" w:rsidP="005538FA">
      <w:pPr>
        <w:shd w:val="clear" w:color="auto" w:fill="FFFFFF"/>
        <w:jc w:val="both"/>
        <w:rPr>
          <w:color w:val="000000" w:themeColor="text1"/>
        </w:rPr>
      </w:pPr>
      <w:r w:rsidRPr="00411ED0">
        <w:rPr>
          <w:color w:val="000000" w:themeColor="text1"/>
        </w:rPr>
        <w:t>202</w:t>
      </w:r>
      <w:r w:rsidR="009A54A2">
        <w:rPr>
          <w:color w:val="000000" w:themeColor="text1"/>
        </w:rPr>
        <w:t>2</w:t>
      </w:r>
      <w:r w:rsidRPr="00411ED0">
        <w:rPr>
          <w:color w:val="000000" w:themeColor="text1"/>
        </w:rPr>
        <w:t xml:space="preserve"> m. programai įgyvendinti buvo numatytos</w:t>
      </w:r>
      <w:r w:rsidR="00411ED0" w:rsidRPr="00411ED0">
        <w:rPr>
          <w:color w:val="000000" w:themeColor="text1"/>
        </w:rPr>
        <w:t xml:space="preserve"> 2</w:t>
      </w:r>
      <w:r w:rsidR="00B5714C">
        <w:rPr>
          <w:color w:val="000000" w:themeColor="text1"/>
        </w:rPr>
        <w:t>5</w:t>
      </w:r>
      <w:r w:rsidRPr="00411ED0">
        <w:rPr>
          <w:color w:val="000000" w:themeColor="text1"/>
        </w:rPr>
        <w:t xml:space="preserve"> priemonės, iš kurių </w:t>
      </w:r>
      <w:r w:rsidR="00411ED0" w:rsidRPr="00411ED0">
        <w:rPr>
          <w:color w:val="000000" w:themeColor="text1"/>
        </w:rPr>
        <w:t>2</w:t>
      </w:r>
      <w:r w:rsidR="00B5714C">
        <w:rPr>
          <w:color w:val="000000" w:themeColor="text1"/>
        </w:rPr>
        <w:t>5</w:t>
      </w:r>
      <w:r w:rsidRPr="00411ED0">
        <w:rPr>
          <w:color w:val="000000" w:themeColor="text1"/>
        </w:rPr>
        <w:t xml:space="preserve"> įvykdytos arba vykdomos.</w:t>
      </w:r>
    </w:p>
    <w:p w14:paraId="780198EE" w14:textId="77777777" w:rsidR="005538FA" w:rsidRDefault="005538FA" w:rsidP="005538FA">
      <w:pPr>
        <w:jc w:val="both"/>
        <w:rPr>
          <w:b/>
          <w:bCs/>
        </w:rPr>
      </w:pPr>
    </w:p>
    <w:p w14:paraId="7054CA4F" w14:textId="77777777" w:rsidR="005538FA" w:rsidRPr="0036240E" w:rsidRDefault="005538FA" w:rsidP="005538FA">
      <w:pPr>
        <w:jc w:val="both"/>
        <w:rPr>
          <w:bCs/>
        </w:rPr>
      </w:pPr>
      <w:r w:rsidRPr="0036240E">
        <w:rPr>
          <w:b/>
          <w:bCs/>
        </w:rPr>
        <w:t>Pridedama</w:t>
      </w:r>
      <w:r w:rsidRPr="0036240E">
        <w:rPr>
          <w:bCs/>
        </w:rPr>
        <w:t>. 1 priedas. 1 lentelė. 01 Švietimo ir ugdymo programos tikslų, uždavinių, priemonių, asignavimų ir vertinimo kriterijų 202</w:t>
      </w:r>
      <w:r w:rsidR="009A54A2">
        <w:rPr>
          <w:bCs/>
        </w:rPr>
        <w:t>2</w:t>
      </w:r>
      <w:r w:rsidRPr="0036240E">
        <w:rPr>
          <w:bCs/>
        </w:rPr>
        <w:t xml:space="preserve"> m. įgyvendinimo ataskaita (Exel).</w:t>
      </w:r>
    </w:p>
    <w:p w14:paraId="7FE22F9B" w14:textId="77777777" w:rsidR="0026755E" w:rsidRDefault="0026755E" w:rsidP="005538FA">
      <w:pPr>
        <w:shd w:val="clear" w:color="auto" w:fill="FFFFFF"/>
        <w:jc w:val="center"/>
        <w:rPr>
          <w:b/>
        </w:rPr>
      </w:pPr>
    </w:p>
    <w:p w14:paraId="234957B4" w14:textId="77777777" w:rsidR="0026755E" w:rsidRDefault="0026755E" w:rsidP="005538FA">
      <w:pPr>
        <w:shd w:val="clear" w:color="auto" w:fill="FFFFFF"/>
        <w:jc w:val="center"/>
        <w:rPr>
          <w:b/>
        </w:rPr>
      </w:pPr>
    </w:p>
    <w:p w14:paraId="4FB65ABF" w14:textId="77777777" w:rsidR="005538FA" w:rsidRPr="000D5117" w:rsidRDefault="005538FA" w:rsidP="005459DB">
      <w:pPr>
        <w:shd w:val="clear" w:color="auto" w:fill="FFFFFF"/>
        <w:jc w:val="center"/>
        <w:rPr>
          <w:b/>
        </w:rPr>
      </w:pPr>
      <w:r w:rsidRPr="000D5117">
        <w:rPr>
          <w:b/>
        </w:rPr>
        <w:t>02 PROGRAMA. SVEIKATOS APSAUGA</w:t>
      </w:r>
    </w:p>
    <w:p w14:paraId="21C440BB" w14:textId="77777777" w:rsidR="005538FA" w:rsidRPr="0075641D" w:rsidRDefault="005538FA" w:rsidP="005538FA">
      <w:pPr>
        <w:shd w:val="clear" w:color="auto" w:fill="FFFFFF"/>
        <w:jc w:val="center"/>
        <w:rPr>
          <w:color w:val="FF0000"/>
        </w:rPr>
      </w:pPr>
    </w:p>
    <w:p w14:paraId="00F41CA1" w14:textId="77777777" w:rsidR="005538FA" w:rsidRPr="001B21FB" w:rsidRDefault="005538FA" w:rsidP="005538FA">
      <w:pPr>
        <w:jc w:val="both"/>
        <w:rPr>
          <w:color w:val="000000"/>
        </w:rPr>
      </w:pPr>
      <w:r w:rsidRPr="000D5117">
        <w:t xml:space="preserve">Programa tęstinė. </w:t>
      </w:r>
      <w:r w:rsidRPr="001B21FB">
        <w:rPr>
          <w:bCs/>
          <w:color w:val="000000"/>
        </w:rPr>
        <w:t xml:space="preserve">Programa įgyvendina Strateginio veiklos plano I strateginį tikslą </w:t>
      </w:r>
      <w:r w:rsidRPr="001B21FB">
        <w:rPr>
          <w:color w:val="000000"/>
        </w:rPr>
        <w:t>„</w:t>
      </w:r>
      <w:r w:rsidRPr="0057241F">
        <w:rPr>
          <w:i/>
        </w:rPr>
        <w:t>Sukurti saugią socialinę aplinką, teikiant kokybiškas švietimo, sveikatos apsaugos, kultūros, sporto paslaugas</w:t>
      </w:r>
      <w:r w:rsidRPr="001B21FB">
        <w:rPr>
          <w:color w:val="000000"/>
        </w:rPr>
        <w:t>“.</w:t>
      </w:r>
    </w:p>
    <w:p w14:paraId="2FFB0609" w14:textId="77777777" w:rsidR="005538FA" w:rsidRPr="0075641D" w:rsidRDefault="005538FA" w:rsidP="005538FA">
      <w:pPr>
        <w:keepLines/>
        <w:ind w:firstLine="720"/>
        <w:jc w:val="both"/>
        <w:rPr>
          <w:bCs/>
          <w:color w:val="FF0000"/>
        </w:rPr>
      </w:pPr>
    </w:p>
    <w:p w14:paraId="4C234DED" w14:textId="77777777" w:rsidR="005538FA" w:rsidRPr="00900941" w:rsidRDefault="005538FA" w:rsidP="005538FA">
      <w:pPr>
        <w:keepLines/>
        <w:jc w:val="both"/>
        <w:rPr>
          <w:bCs/>
        </w:rPr>
      </w:pPr>
      <w:r w:rsidRPr="00900941">
        <w:rPr>
          <w:bCs/>
        </w:rPr>
        <w:t xml:space="preserve">Programos koordinatorius – vyr. specialistė (savivaldybės gydytoja) </w:t>
      </w:r>
      <w:r w:rsidR="00B85F2B">
        <w:rPr>
          <w:bCs/>
        </w:rPr>
        <w:t>Sandra Buinovskienė.</w:t>
      </w:r>
    </w:p>
    <w:p w14:paraId="01716D75" w14:textId="77777777" w:rsidR="005538FA" w:rsidRPr="0075641D" w:rsidRDefault="005538FA" w:rsidP="005538FA">
      <w:pPr>
        <w:ind w:firstLine="720"/>
        <w:jc w:val="both"/>
        <w:rPr>
          <w:bCs/>
          <w:color w:val="FF0000"/>
        </w:rPr>
      </w:pPr>
    </w:p>
    <w:p w14:paraId="7780CFF5" w14:textId="77777777" w:rsidR="005538FA" w:rsidRPr="00900941" w:rsidRDefault="005538FA" w:rsidP="005538FA">
      <w:pPr>
        <w:jc w:val="both"/>
        <w:rPr>
          <w:bCs/>
        </w:rPr>
      </w:pPr>
      <w:r w:rsidRPr="00900941">
        <w:rPr>
          <w:bCs/>
        </w:rPr>
        <w:t xml:space="preserve">Programai įgyvendinti planuoti asignavimai –   </w:t>
      </w:r>
      <w:r w:rsidR="009974A8">
        <w:rPr>
          <w:bCs/>
        </w:rPr>
        <w:t xml:space="preserve"> 1 740,4</w:t>
      </w:r>
      <w:r w:rsidRPr="00900941">
        <w:rPr>
          <w:bCs/>
        </w:rPr>
        <w:t xml:space="preserve"> tūkst. Eur</w:t>
      </w:r>
      <w:r w:rsidR="005D7548">
        <w:rPr>
          <w:bCs/>
        </w:rPr>
        <w:t>.</w:t>
      </w:r>
    </w:p>
    <w:p w14:paraId="23B6DB86" w14:textId="77777777" w:rsidR="005538FA" w:rsidRPr="00900941" w:rsidRDefault="005538FA" w:rsidP="005538FA">
      <w:pPr>
        <w:jc w:val="both"/>
        <w:rPr>
          <w:bCs/>
        </w:rPr>
      </w:pPr>
      <w:r w:rsidRPr="00900941">
        <w:rPr>
          <w:bCs/>
        </w:rPr>
        <w:t xml:space="preserve">Programai įgyvendinti patikslinti asignavimai – </w:t>
      </w:r>
      <w:r w:rsidR="009974A8">
        <w:rPr>
          <w:bCs/>
        </w:rPr>
        <w:t>1 545,4</w:t>
      </w:r>
      <w:r w:rsidRPr="00900941">
        <w:rPr>
          <w:bCs/>
        </w:rPr>
        <w:t xml:space="preserve"> tūkst. Eur</w:t>
      </w:r>
      <w:r w:rsidR="005D7548">
        <w:rPr>
          <w:bCs/>
        </w:rPr>
        <w:t>.</w:t>
      </w:r>
    </w:p>
    <w:p w14:paraId="391069E3" w14:textId="77777777" w:rsidR="005538FA" w:rsidRPr="00900941" w:rsidRDefault="005538FA" w:rsidP="005538FA">
      <w:pPr>
        <w:jc w:val="both"/>
        <w:rPr>
          <w:bCs/>
        </w:rPr>
      </w:pPr>
      <w:r w:rsidRPr="00900941">
        <w:rPr>
          <w:bCs/>
        </w:rPr>
        <w:t>Programai įgyvendinti panaudoti asignavimai –</w:t>
      </w:r>
      <w:r w:rsidR="00BB548A">
        <w:rPr>
          <w:bCs/>
        </w:rPr>
        <w:t xml:space="preserve"> </w:t>
      </w:r>
      <w:r w:rsidR="009974A8">
        <w:rPr>
          <w:bCs/>
        </w:rPr>
        <w:t>1 441,9</w:t>
      </w:r>
      <w:r w:rsidRPr="00900941">
        <w:rPr>
          <w:bCs/>
        </w:rPr>
        <w:t xml:space="preserve"> tūkst. Eur</w:t>
      </w:r>
      <w:r w:rsidR="005D7548">
        <w:rPr>
          <w:bCs/>
        </w:rPr>
        <w:t>.</w:t>
      </w:r>
    </w:p>
    <w:p w14:paraId="45BB0ADF" w14:textId="77777777" w:rsidR="005538FA" w:rsidRPr="0075641D" w:rsidRDefault="005538FA" w:rsidP="005538FA">
      <w:pPr>
        <w:ind w:firstLine="720"/>
        <w:jc w:val="both"/>
        <w:rPr>
          <w:bCs/>
          <w:color w:val="FF0000"/>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2"/>
        <w:gridCol w:w="5528"/>
        <w:gridCol w:w="1134"/>
        <w:gridCol w:w="992"/>
      </w:tblGrid>
      <w:tr w:rsidR="005538FA" w:rsidRPr="0075641D" w14:paraId="5F47B1C4" w14:textId="77777777" w:rsidTr="00AE7829">
        <w:trPr>
          <w:tblHeader/>
        </w:trPr>
        <w:tc>
          <w:tcPr>
            <w:tcW w:w="2042" w:type="dxa"/>
            <w:tcMar>
              <w:top w:w="28" w:type="dxa"/>
              <w:left w:w="57" w:type="dxa"/>
              <w:bottom w:w="28" w:type="dxa"/>
              <w:right w:w="57" w:type="dxa"/>
            </w:tcMar>
            <w:vAlign w:val="center"/>
          </w:tcPr>
          <w:p w14:paraId="339CEBF2" w14:textId="77777777" w:rsidR="005538FA" w:rsidRPr="00691AB5" w:rsidRDefault="005538FA" w:rsidP="00AE7829">
            <w:pPr>
              <w:keepNext/>
              <w:tabs>
                <w:tab w:val="left" w:pos="-360"/>
              </w:tabs>
              <w:jc w:val="center"/>
              <w:rPr>
                <w:b/>
                <w:sz w:val="22"/>
                <w:szCs w:val="22"/>
              </w:rPr>
            </w:pPr>
            <w:r w:rsidRPr="00691AB5">
              <w:rPr>
                <w:b/>
                <w:sz w:val="22"/>
                <w:szCs w:val="22"/>
              </w:rPr>
              <w:t>Efekto ir rezultato vertinimo kriterijaus kodas</w:t>
            </w:r>
          </w:p>
        </w:tc>
        <w:tc>
          <w:tcPr>
            <w:tcW w:w="5528" w:type="dxa"/>
            <w:tcMar>
              <w:top w:w="28" w:type="dxa"/>
              <w:left w:w="57" w:type="dxa"/>
              <w:bottom w:w="28" w:type="dxa"/>
              <w:right w:w="57" w:type="dxa"/>
            </w:tcMar>
            <w:vAlign w:val="center"/>
          </w:tcPr>
          <w:p w14:paraId="26148213" w14:textId="77777777" w:rsidR="005538FA" w:rsidRPr="00691AB5" w:rsidRDefault="005538FA" w:rsidP="00AE7829">
            <w:pPr>
              <w:keepNext/>
              <w:tabs>
                <w:tab w:val="left" w:pos="-360"/>
              </w:tabs>
              <w:jc w:val="center"/>
              <w:rPr>
                <w:b/>
                <w:sz w:val="22"/>
                <w:szCs w:val="22"/>
              </w:rPr>
            </w:pPr>
            <w:r w:rsidRPr="00691AB5">
              <w:rPr>
                <w:b/>
                <w:sz w:val="22"/>
                <w:szCs w:val="22"/>
              </w:rPr>
              <w:t>Vertinimo kriterijaus pavadinimas ir mato vienetas</w:t>
            </w:r>
          </w:p>
        </w:tc>
        <w:tc>
          <w:tcPr>
            <w:tcW w:w="1134" w:type="dxa"/>
            <w:tcMar>
              <w:top w:w="28" w:type="dxa"/>
              <w:left w:w="57" w:type="dxa"/>
              <w:bottom w:w="28" w:type="dxa"/>
              <w:right w:w="57" w:type="dxa"/>
            </w:tcMar>
            <w:vAlign w:val="center"/>
          </w:tcPr>
          <w:p w14:paraId="7BCEE09A" w14:textId="77777777" w:rsidR="005538FA" w:rsidRPr="00691AB5" w:rsidRDefault="005538FA" w:rsidP="00BB548A">
            <w:pPr>
              <w:keepNext/>
              <w:tabs>
                <w:tab w:val="left" w:pos="-360"/>
              </w:tabs>
              <w:jc w:val="center"/>
              <w:rPr>
                <w:b/>
                <w:sz w:val="22"/>
                <w:szCs w:val="22"/>
              </w:rPr>
            </w:pPr>
            <w:r w:rsidRPr="00691AB5">
              <w:rPr>
                <w:b/>
                <w:sz w:val="22"/>
                <w:szCs w:val="22"/>
              </w:rPr>
              <w:t>20</w:t>
            </w:r>
            <w:r w:rsidR="0026755E">
              <w:rPr>
                <w:b/>
                <w:sz w:val="22"/>
                <w:szCs w:val="22"/>
              </w:rPr>
              <w:t>2</w:t>
            </w:r>
            <w:r w:rsidRPr="00691AB5">
              <w:rPr>
                <w:b/>
                <w:sz w:val="22"/>
                <w:szCs w:val="22"/>
              </w:rPr>
              <w:t>2 m. planas</w:t>
            </w:r>
          </w:p>
        </w:tc>
        <w:tc>
          <w:tcPr>
            <w:tcW w:w="992" w:type="dxa"/>
            <w:tcMar>
              <w:top w:w="28" w:type="dxa"/>
              <w:left w:w="57" w:type="dxa"/>
              <w:bottom w:w="28" w:type="dxa"/>
              <w:right w:w="57" w:type="dxa"/>
            </w:tcMar>
            <w:vAlign w:val="center"/>
          </w:tcPr>
          <w:p w14:paraId="4A8B5BA5" w14:textId="77777777" w:rsidR="005538FA" w:rsidRPr="00691AB5" w:rsidRDefault="005538FA" w:rsidP="00BB548A">
            <w:pPr>
              <w:keepNext/>
              <w:tabs>
                <w:tab w:val="left" w:pos="-360"/>
              </w:tabs>
              <w:jc w:val="center"/>
              <w:rPr>
                <w:b/>
                <w:sz w:val="22"/>
                <w:szCs w:val="22"/>
              </w:rPr>
            </w:pPr>
            <w:r w:rsidRPr="00475F46">
              <w:rPr>
                <w:b/>
                <w:color w:val="000000" w:themeColor="text1"/>
                <w:sz w:val="22"/>
                <w:szCs w:val="22"/>
              </w:rPr>
              <w:t>202</w:t>
            </w:r>
            <w:r w:rsidR="0026755E">
              <w:rPr>
                <w:b/>
                <w:color w:val="000000" w:themeColor="text1"/>
                <w:sz w:val="22"/>
                <w:szCs w:val="22"/>
              </w:rPr>
              <w:t>2</w:t>
            </w:r>
            <w:r w:rsidRPr="00475F46">
              <w:rPr>
                <w:b/>
                <w:color w:val="000000" w:themeColor="text1"/>
                <w:sz w:val="22"/>
                <w:szCs w:val="22"/>
              </w:rPr>
              <w:t xml:space="preserve"> m. faktas</w:t>
            </w:r>
          </w:p>
        </w:tc>
      </w:tr>
      <w:tr w:rsidR="00BB548A" w:rsidRPr="0075641D" w14:paraId="2A0CCD73" w14:textId="77777777" w:rsidTr="00AE7829">
        <w:tc>
          <w:tcPr>
            <w:tcW w:w="2042" w:type="dxa"/>
            <w:tcMar>
              <w:top w:w="28" w:type="dxa"/>
              <w:left w:w="57" w:type="dxa"/>
              <w:bottom w:w="28" w:type="dxa"/>
              <w:right w:w="57" w:type="dxa"/>
            </w:tcMar>
          </w:tcPr>
          <w:p w14:paraId="5C7B8A76" w14:textId="77777777" w:rsidR="00BB548A" w:rsidRPr="00A445A0" w:rsidRDefault="00BB548A" w:rsidP="00BB548A">
            <w:pPr>
              <w:keepNext/>
              <w:tabs>
                <w:tab w:val="left" w:pos="-360"/>
              </w:tabs>
              <w:jc w:val="both"/>
              <w:rPr>
                <w:b/>
                <w:sz w:val="22"/>
                <w:szCs w:val="22"/>
              </w:rPr>
            </w:pPr>
            <w:r w:rsidRPr="00A445A0">
              <w:rPr>
                <w:b/>
                <w:sz w:val="22"/>
                <w:szCs w:val="22"/>
              </w:rPr>
              <w:t>E-02-01</w:t>
            </w:r>
          </w:p>
        </w:tc>
        <w:tc>
          <w:tcPr>
            <w:tcW w:w="5528" w:type="dxa"/>
            <w:shd w:val="clear" w:color="auto" w:fill="FFFFFF"/>
            <w:tcMar>
              <w:top w:w="28" w:type="dxa"/>
              <w:left w:w="57" w:type="dxa"/>
              <w:bottom w:w="28" w:type="dxa"/>
              <w:right w:w="57" w:type="dxa"/>
            </w:tcMar>
          </w:tcPr>
          <w:p w14:paraId="0A7BBE0B" w14:textId="77777777" w:rsidR="00BB548A" w:rsidRPr="003C2CDB" w:rsidRDefault="00BB548A" w:rsidP="00BB548A">
            <w:pPr>
              <w:jc w:val="both"/>
              <w:rPr>
                <w:bCs/>
                <w:color w:val="000000" w:themeColor="text1"/>
                <w:sz w:val="23"/>
                <w:szCs w:val="23"/>
              </w:rPr>
            </w:pPr>
            <w:r w:rsidRPr="003C2CDB">
              <w:rPr>
                <w:rFonts w:eastAsia="Calibri"/>
                <w:color w:val="000000" w:themeColor="text1"/>
                <w:sz w:val="23"/>
                <w:szCs w:val="23"/>
              </w:rPr>
              <w:t>Kėdainių rajono savivaldybės gyventojų, dalyvavusių sveikatos prevencinėse programose, dalis nuo planuotų patikrinti asmenų skaičiaus (procentai)</w:t>
            </w:r>
          </w:p>
        </w:tc>
        <w:tc>
          <w:tcPr>
            <w:tcW w:w="1134" w:type="dxa"/>
            <w:shd w:val="clear" w:color="auto" w:fill="FFFFFF"/>
            <w:tcMar>
              <w:top w:w="28" w:type="dxa"/>
              <w:left w:w="57" w:type="dxa"/>
              <w:bottom w:w="28" w:type="dxa"/>
              <w:right w:w="57" w:type="dxa"/>
            </w:tcMar>
          </w:tcPr>
          <w:p w14:paraId="4836520F" w14:textId="77777777" w:rsidR="00BB548A" w:rsidRPr="003C2CDB" w:rsidRDefault="00BB548A" w:rsidP="00BB548A">
            <w:pPr>
              <w:jc w:val="center"/>
              <w:rPr>
                <w:color w:val="000000" w:themeColor="text1"/>
                <w:sz w:val="23"/>
                <w:szCs w:val="23"/>
              </w:rPr>
            </w:pPr>
            <w:r w:rsidRPr="003C2CDB">
              <w:rPr>
                <w:color w:val="000000" w:themeColor="text1"/>
                <w:sz w:val="23"/>
                <w:szCs w:val="23"/>
              </w:rPr>
              <w:t>55</w:t>
            </w:r>
          </w:p>
        </w:tc>
        <w:tc>
          <w:tcPr>
            <w:tcW w:w="992" w:type="dxa"/>
            <w:shd w:val="clear" w:color="auto" w:fill="FFFFFF"/>
            <w:tcMar>
              <w:top w:w="28" w:type="dxa"/>
              <w:left w:w="57" w:type="dxa"/>
              <w:bottom w:w="28" w:type="dxa"/>
              <w:right w:w="57" w:type="dxa"/>
            </w:tcMar>
          </w:tcPr>
          <w:p w14:paraId="66F6EDC7" w14:textId="77777777" w:rsidR="00BB548A" w:rsidRPr="003C2CDB" w:rsidRDefault="005459DB" w:rsidP="00BB548A">
            <w:pPr>
              <w:jc w:val="center"/>
              <w:rPr>
                <w:sz w:val="23"/>
                <w:szCs w:val="23"/>
              </w:rPr>
            </w:pPr>
            <w:r>
              <w:rPr>
                <w:sz w:val="23"/>
                <w:szCs w:val="23"/>
              </w:rPr>
              <w:t>56</w:t>
            </w:r>
          </w:p>
        </w:tc>
      </w:tr>
      <w:tr w:rsidR="00BB548A" w:rsidRPr="0075641D" w14:paraId="2F667019" w14:textId="77777777" w:rsidTr="00AE7829">
        <w:tc>
          <w:tcPr>
            <w:tcW w:w="2042" w:type="dxa"/>
            <w:tcMar>
              <w:top w:w="28" w:type="dxa"/>
              <w:left w:w="57" w:type="dxa"/>
              <w:bottom w:w="28" w:type="dxa"/>
              <w:right w:w="57" w:type="dxa"/>
            </w:tcMar>
          </w:tcPr>
          <w:p w14:paraId="48328CAB" w14:textId="77777777" w:rsidR="00BB548A" w:rsidRPr="00A445A0" w:rsidRDefault="00BB548A" w:rsidP="00BB548A">
            <w:pPr>
              <w:keepNext/>
              <w:tabs>
                <w:tab w:val="left" w:pos="-360"/>
              </w:tabs>
              <w:jc w:val="both"/>
              <w:rPr>
                <w:sz w:val="22"/>
                <w:szCs w:val="22"/>
              </w:rPr>
            </w:pPr>
            <w:r w:rsidRPr="00A445A0">
              <w:rPr>
                <w:b/>
                <w:sz w:val="22"/>
                <w:szCs w:val="22"/>
              </w:rPr>
              <w:t>E-02-02</w:t>
            </w:r>
          </w:p>
        </w:tc>
        <w:tc>
          <w:tcPr>
            <w:tcW w:w="5528" w:type="dxa"/>
            <w:tcMar>
              <w:top w:w="28" w:type="dxa"/>
              <w:left w:w="57" w:type="dxa"/>
              <w:bottom w:w="28" w:type="dxa"/>
              <w:right w:w="57" w:type="dxa"/>
            </w:tcMar>
          </w:tcPr>
          <w:p w14:paraId="564B586F" w14:textId="77777777" w:rsidR="00BB548A" w:rsidRPr="003C2CDB" w:rsidRDefault="00BB548A" w:rsidP="00BB548A">
            <w:pPr>
              <w:tabs>
                <w:tab w:val="left" w:pos="-360"/>
              </w:tabs>
              <w:jc w:val="both"/>
              <w:rPr>
                <w:color w:val="000000" w:themeColor="text1"/>
                <w:sz w:val="23"/>
                <w:szCs w:val="23"/>
              </w:rPr>
            </w:pPr>
            <w:r w:rsidRPr="003C2CDB">
              <w:rPr>
                <w:color w:val="000000" w:themeColor="text1"/>
                <w:sz w:val="23"/>
                <w:szCs w:val="23"/>
              </w:rPr>
              <w:t>Sveikatos srities objektų infrastruktūros gerinimui</w:t>
            </w:r>
            <w:r w:rsidRPr="003C2CDB">
              <w:rPr>
                <w:bCs/>
                <w:color w:val="000000" w:themeColor="text1"/>
                <w:sz w:val="23"/>
                <w:szCs w:val="23"/>
              </w:rPr>
              <w:t xml:space="preserve"> skiriama lėšų (Europos Sąjungos, valstybės, savivaldybės ir kt.) dalis, proc., </w:t>
            </w:r>
            <w:r w:rsidRPr="003C2CDB">
              <w:rPr>
                <w:color w:val="000000" w:themeColor="text1"/>
                <w:sz w:val="23"/>
                <w:szCs w:val="23"/>
              </w:rPr>
              <w:t>nuo bendro finansavimo viešajai infrastruktūrai gerinti</w:t>
            </w:r>
          </w:p>
        </w:tc>
        <w:tc>
          <w:tcPr>
            <w:tcW w:w="1134" w:type="dxa"/>
            <w:tcMar>
              <w:top w:w="28" w:type="dxa"/>
              <w:left w:w="57" w:type="dxa"/>
              <w:bottom w:w="28" w:type="dxa"/>
              <w:right w:w="57" w:type="dxa"/>
            </w:tcMar>
          </w:tcPr>
          <w:p w14:paraId="238C6BC6" w14:textId="77777777" w:rsidR="00BB548A" w:rsidRPr="003C2CDB" w:rsidRDefault="0026755E" w:rsidP="00BB548A">
            <w:pPr>
              <w:keepNext/>
              <w:jc w:val="center"/>
              <w:rPr>
                <w:color w:val="000000" w:themeColor="text1"/>
                <w:sz w:val="23"/>
                <w:szCs w:val="23"/>
              </w:rPr>
            </w:pPr>
            <w:r>
              <w:rPr>
                <w:color w:val="000000" w:themeColor="text1"/>
                <w:sz w:val="23"/>
                <w:szCs w:val="23"/>
              </w:rPr>
              <w:t>1</w:t>
            </w:r>
          </w:p>
        </w:tc>
        <w:tc>
          <w:tcPr>
            <w:tcW w:w="992" w:type="dxa"/>
            <w:tcMar>
              <w:top w:w="28" w:type="dxa"/>
              <w:left w:w="57" w:type="dxa"/>
              <w:bottom w:w="28" w:type="dxa"/>
              <w:right w:w="57" w:type="dxa"/>
            </w:tcMar>
          </w:tcPr>
          <w:p w14:paraId="5D0F4F6A" w14:textId="77777777" w:rsidR="00BB548A" w:rsidRPr="003C2CDB" w:rsidRDefault="00657905" w:rsidP="00BB548A">
            <w:pPr>
              <w:keepNext/>
              <w:jc w:val="center"/>
              <w:rPr>
                <w:sz w:val="23"/>
                <w:szCs w:val="23"/>
              </w:rPr>
            </w:pPr>
            <w:r w:rsidRPr="00657905">
              <w:rPr>
                <w:sz w:val="23"/>
                <w:szCs w:val="23"/>
              </w:rPr>
              <w:t>1,8</w:t>
            </w:r>
          </w:p>
        </w:tc>
      </w:tr>
      <w:tr w:rsidR="00BB548A" w:rsidRPr="0075641D" w14:paraId="1B58B97C" w14:textId="77777777" w:rsidTr="00AE7829">
        <w:tc>
          <w:tcPr>
            <w:tcW w:w="2042" w:type="dxa"/>
            <w:tcMar>
              <w:top w:w="28" w:type="dxa"/>
              <w:left w:w="57" w:type="dxa"/>
              <w:bottom w:w="28" w:type="dxa"/>
              <w:right w:w="57" w:type="dxa"/>
            </w:tcMar>
          </w:tcPr>
          <w:p w14:paraId="07E739B7" w14:textId="77777777" w:rsidR="00BB548A" w:rsidRPr="00A445A0" w:rsidRDefault="00BB548A" w:rsidP="00BB548A">
            <w:pPr>
              <w:keepNext/>
              <w:tabs>
                <w:tab w:val="left" w:pos="-360"/>
              </w:tabs>
              <w:jc w:val="both"/>
              <w:rPr>
                <w:sz w:val="22"/>
                <w:szCs w:val="22"/>
              </w:rPr>
            </w:pPr>
            <w:r w:rsidRPr="00A445A0">
              <w:rPr>
                <w:sz w:val="22"/>
                <w:szCs w:val="22"/>
              </w:rPr>
              <w:t>R-02-01-01</w:t>
            </w:r>
          </w:p>
        </w:tc>
        <w:tc>
          <w:tcPr>
            <w:tcW w:w="5528" w:type="dxa"/>
            <w:tcMar>
              <w:top w:w="28" w:type="dxa"/>
              <w:left w:w="57" w:type="dxa"/>
              <w:bottom w:w="28" w:type="dxa"/>
              <w:right w:w="57" w:type="dxa"/>
            </w:tcMar>
          </w:tcPr>
          <w:p w14:paraId="4C9DD1A9" w14:textId="77777777" w:rsidR="00BB548A" w:rsidRPr="003C2CDB" w:rsidRDefault="00BB548A" w:rsidP="00BB548A">
            <w:pPr>
              <w:jc w:val="both"/>
              <w:rPr>
                <w:bCs/>
                <w:sz w:val="23"/>
                <w:szCs w:val="23"/>
              </w:rPr>
            </w:pPr>
            <w:r w:rsidRPr="003C2CDB">
              <w:rPr>
                <w:bCs/>
                <w:sz w:val="23"/>
                <w:szCs w:val="23"/>
              </w:rPr>
              <w:t>Vykdomų priemonių skaičius, skatinant visuomenės aktyvumą sveikatinimo veikloje</w:t>
            </w:r>
          </w:p>
          <w:p w14:paraId="5D81125D" w14:textId="77777777" w:rsidR="00BB548A" w:rsidRPr="003C2CDB" w:rsidRDefault="00BB548A" w:rsidP="00BB548A">
            <w:pPr>
              <w:jc w:val="both"/>
              <w:rPr>
                <w:bCs/>
                <w:sz w:val="23"/>
                <w:szCs w:val="23"/>
              </w:rPr>
            </w:pPr>
          </w:p>
        </w:tc>
        <w:tc>
          <w:tcPr>
            <w:tcW w:w="1134" w:type="dxa"/>
            <w:tcMar>
              <w:top w:w="28" w:type="dxa"/>
              <w:left w:w="57" w:type="dxa"/>
              <w:bottom w:w="28" w:type="dxa"/>
              <w:right w:w="57" w:type="dxa"/>
            </w:tcMar>
          </w:tcPr>
          <w:p w14:paraId="3BAA6F0C" w14:textId="77777777" w:rsidR="00BB548A" w:rsidRPr="003C2CDB" w:rsidRDefault="00BB548A" w:rsidP="00BB548A">
            <w:pPr>
              <w:keepNext/>
              <w:jc w:val="center"/>
              <w:rPr>
                <w:sz w:val="23"/>
                <w:szCs w:val="23"/>
              </w:rPr>
            </w:pPr>
            <w:r w:rsidRPr="003C2CDB">
              <w:rPr>
                <w:sz w:val="23"/>
                <w:szCs w:val="23"/>
              </w:rPr>
              <w:t>320</w:t>
            </w:r>
          </w:p>
        </w:tc>
        <w:tc>
          <w:tcPr>
            <w:tcW w:w="992" w:type="dxa"/>
            <w:tcMar>
              <w:top w:w="28" w:type="dxa"/>
              <w:left w:w="57" w:type="dxa"/>
              <w:bottom w:w="28" w:type="dxa"/>
              <w:right w:w="57" w:type="dxa"/>
            </w:tcMar>
          </w:tcPr>
          <w:p w14:paraId="14730377" w14:textId="77777777" w:rsidR="00BB548A" w:rsidRPr="003C2CDB" w:rsidRDefault="005459DB" w:rsidP="00BB548A">
            <w:pPr>
              <w:keepNext/>
              <w:jc w:val="center"/>
              <w:rPr>
                <w:color w:val="000000"/>
                <w:sz w:val="23"/>
                <w:szCs w:val="23"/>
              </w:rPr>
            </w:pPr>
            <w:r>
              <w:rPr>
                <w:color w:val="000000"/>
                <w:sz w:val="23"/>
                <w:szCs w:val="23"/>
              </w:rPr>
              <w:t>297</w:t>
            </w:r>
          </w:p>
        </w:tc>
      </w:tr>
      <w:tr w:rsidR="00BB548A" w:rsidRPr="0075641D" w14:paraId="0F20A364" w14:textId="77777777" w:rsidTr="00AE7829">
        <w:tc>
          <w:tcPr>
            <w:tcW w:w="2042" w:type="dxa"/>
            <w:tcMar>
              <w:top w:w="28" w:type="dxa"/>
              <w:left w:w="57" w:type="dxa"/>
              <w:bottom w:w="28" w:type="dxa"/>
              <w:right w:w="57" w:type="dxa"/>
            </w:tcMar>
          </w:tcPr>
          <w:p w14:paraId="35D087F0" w14:textId="77777777" w:rsidR="00BB548A" w:rsidRPr="00A445A0" w:rsidRDefault="00BB548A" w:rsidP="00BB548A">
            <w:pPr>
              <w:keepNext/>
              <w:tabs>
                <w:tab w:val="left" w:pos="-360"/>
              </w:tabs>
              <w:jc w:val="both"/>
              <w:rPr>
                <w:sz w:val="22"/>
                <w:szCs w:val="22"/>
              </w:rPr>
            </w:pPr>
            <w:r w:rsidRPr="00A445A0">
              <w:rPr>
                <w:sz w:val="22"/>
                <w:szCs w:val="22"/>
              </w:rPr>
              <w:t>R-02-02-01</w:t>
            </w:r>
          </w:p>
        </w:tc>
        <w:tc>
          <w:tcPr>
            <w:tcW w:w="5528" w:type="dxa"/>
            <w:tcMar>
              <w:top w:w="28" w:type="dxa"/>
              <w:left w:w="57" w:type="dxa"/>
              <w:bottom w:w="28" w:type="dxa"/>
              <w:right w:w="57" w:type="dxa"/>
            </w:tcMar>
          </w:tcPr>
          <w:p w14:paraId="1BFBDD61" w14:textId="77777777" w:rsidR="00BB548A" w:rsidRPr="003C2CDB" w:rsidRDefault="00BB548A" w:rsidP="00BB548A">
            <w:pPr>
              <w:jc w:val="both"/>
              <w:rPr>
                <w:bCs/>
                <w:sz w:val="23"/>
                <w:szCs w:val="23"/>
              </w:rPr>
            </w:pPr>
            <w:r w:rsidRPr="003C2CDB">
              <w:rPr>
                <w:bCs/>
                <w:sz w:val="23"/>
                <w:szCs w:val="23"/>
              </w:rPr>
              <w:t>Savivaldybės biudžeto lėšomis finansuojamų sveikatos prevencijos programų skaičius</w:t>
            </w:r>
          </w:p>
        </w:tc>
        <w:tc>
          <w:tcPr>
            <w:tcW w:w="1134" w:type="dxa"/>
            <w:tcMar>
              <w:top w:w="28" w:type="dxa"/>
              <w:left w:w="57" w:type="dxa"/>
              <w:bottom w:w="28" w:type="dxa"/>
              <w:right w:w="57" w:type="dxa"/>
            </w:tcMar>
          </w:tcPr>
          <w:p w14:paraId="286887E4" w14:textId="77777777" w:rsidR="00BB548A" w:rsidRPr="003C2CDB" w:rsidRDefault="0026755E" w:rsidP="00BB548A">
            <w:pPr>
              <w:keepNext/>
              <w:jc w:val="center"/>
              <w:rPr>
                <w:sz w:val="23"/>
                <w:szCs w:val="23"/>
              </w:rPr>
            </w:pPr>
            <w:r>
              <w:rPr>
                <w:sz w:val="23"/>
                <w:szCs w:val="23"/>
              </w:rPr>
              <w:t>13</w:t>
            </w:r>
          </w:p>
        </w:tc>
        <w:tc>
          <w:tcPr>
            <w:tcW w:w="992" w:type="dxa"/>
            <w:tcMar>
              <w:top w:w="28" w:type="dxa"/>
              <w:left w:w="57" w:type="dxa"/>
              <w:bottom w:w="28" w:type="dxa"/>
              <w:right w:w="57" w:type="dxa"/>
            </w:tcMar>
          </w:tcPr>
          <w:p w14:paraId="4D31EB67" w14:textId="77777777" w:rsidR="00BB548A" w:rsidRPr="003C2CDB" w:rsidRDefault="005459DB" w:rsidP="00BB548A">
            <w:pPr>
              <w:keepNext/>
              <w:jc w:val="center"/>
              <w:rPr>
                <w:sz w:val="23"/>
                <w:szCs w:val="23"/>
              </w:rPr>
            </w:pPr>
            <w:r>
              <w:rPr>
                <w:sz w:val="23"/>
                <w:szCs w:val="23"/>
              </w:rPr>
              <w:t>12</w:t>
            </w:r>
          </w:p>
        </w:tc>
      </w:tr>
      <w:tr w:rsidR="00BB548A" w:rsidRPr="0075641D" w14:paraId="170D3531" w14:textId="77777777" w:rsidTr="00AE7829">
        <w:tc>
          <w:tcPr>
            <w:tcW w:w="2042" w:type="dxa"/>
            <w:tcMar>
              <w:top w:w="28" w:type="dxa"/>
              <w:left w:w="57" w:type="dxa"/>
              <w:bottom w:w="28" w:type="dxa"/>
              <w:right w:w="57" w:type="dxa"/>
            </w:tcMar>
          </w:tcPr>
          <w:p w14:paraId="7228E60D" w14:textId="77777777" w:rsidR="00BB548A" w:rsidRPr="00A445A0" w:rsidRDefault="00BB548A" w:rsidP="00BB548A">
            <w:pPr>
              <w:keepNext/>
              <w:tabs>
                <w:tab w:val="left" w:pos="-360"/>
              </w:tabs>
              <w:jc w:val="both"/>
              <w:rPr>
                <w:sz w:val="23"/>
                <w:szCs w:val="23"/>
              </w:rPr>
            </w:pPr>
            <w:r w:rsidRPr="00A445A0">
              <w:rPr>
                <w:sz w:val="23"/>
                <w:szCs w:val="23"/>
              </w:rPr>
              <w:t>R-02-03-01</w:t>
            </w:r>
          </w:p>
        </w:tc>
        <w:tc>
          <w:tcPr>
            <w:tcW w:w="5528" w:type="dxa"/>
            <w:tcMar>
              <w:top w:w="28" w:type="dxa"/>
              <w:left w:w="57" w:type="dxa"/>
              <w:bottom w:w="28" w:type="dxa"/>
              <w:right w:w="57" w:type="dxa"/>
            </w:tcMar>
          </w:tcPr>
          <w:p w14:paraId="260E7FCE" w14:textId="77777777" w:rsidR="00C67096" w:rsidRPr="003C2CDB" w:rsidRDefault="00BB548A" w:rsidP="00BB548A">
            <w:pPr>
              <w:jc w:val="both"/>
              <w:rPr>
                <w:rFonts w:eastAsia="Calibri"/>
                <w:sz w:val="23"/>
                <w:szCs w:val="23"/>
              </w:rPr>
            </w:pPr>
            <w:r w:rsidRPr="003C2CDB">
              <w:rPr>
                <w:rFonts w:eastAsia="Calibri"/>
                <w:sz w:val="23"/>
                <w:szCs w:val="23"/>
              </w:rPr>
              <w:t>Atnaujinamų Kėdainių rajono savivaldybės sveikatos priežiūros įstaigų skaičius (vienetai)</w:t>
            </w:r>
          </w:p>
        </w:tc>
        <w:tc>
          <w:tcPr>
            <w:tcW w:w="1134" w:type="dxa"/>
            <w:tcMar>
              <w:top w:w="28" w:type="dxa"/>
              <w:left w:w="57" w:type="dxa"/>
              <w:bottom w:w="28" w:type="dxa"/>
              <w:right w:w="57" w:type="dxa"/>
            </w:tcMar>
          </w:tcPr>
          <w:p w14:paraId="1549B7B6" w14:textId="77777777" w:rsidR="00BB548A" w:rsidRPr="003C2CDB" w:rsidRDefault="0026755E" w:rsidP="00BB548A">
            <w:pPr>
              <w:keepNext/>
              <w:jc w:val="center"/>
              <w:rPr>
                <w:sz w:val="23"/>
                <w:szCs w:val="23"/>
              </w:rPr>
            </w:pPr>
            <w:r>
              <w:rPr>
                <w:sz w:val="23"/>
                <w:szCs w:val="23"/>
              </w:rPr>
              <w:t>1</w:t>
            </w:r>
          </w:p>
        </w:tc>
        <w:tc>
          <w:tcPr>
            <w:tcW w:w="992" w:type="dxa"/>
            <w:tcMar>
              <w:top w:w="28" w:type="dxa"/>
              <w:left w:w="57" w:type="dxa"/>
              <w:bottom w:w="28" w:type="dxa"/>
              <w:right w:w="57" w:type="dxa"/>
            </w:tcMar>
          </w:tcPr>
          <w:p w14:paraId="48198B99" w14:textId="77777777" w:rsidR="00BB548A" w:rsidRPr="003C2CDB" w:rsidRDefault="005459DB" w:rsidP="00BB548A">
            <w:pPr>
              <w:keepNext/>
              <w:jc w:val="center"/>
              <w:rPr>
                <w:sz w:val="23"/>
                <w:szCs w:val="23"/>
              </w:rPr>
            </w:pPr>
            <w:r>
              <w:rPr>
                <w:sz w:val="23"/>
                <w:szCs w:val="23"/>
              </w:rPr>
              <w:t>2</w:t>
            </w:r>
          </w:p>
        </w:tc>
      </w:tr>
    </w:tbl>
    <w:p w14:paraId="70BE4CA6" w14:textId="77777777" w:rsidR="005538FA" w:rsidRDefault="005538FA" w:rsidP="005538FA">
      <w:pPr>
        <w:shd w:val="clear" w:color="auto" w:fill="FFFFFF"/>
        <w:jc w:val="both"/>
      </w:pPr>
    </w:p>
    <w:p w14:paraId="4F8F70D1" w14:textId="77777777" w:rsidR="005538FA" w:rsidRPr="000070E9" w:rsidRDefault="00C67096" w:rsidP="005538FA">
      <w:pPr>
        <w:shd w:val="clear" w:color="auto" w:fill="FFFFFF"/>
        <w:jc w:val="both"/>
      </w:pPr>
      <w:r w:rsidRPr="000070E9">
        <w:t>202</w:t>
      </w:r>
      <w:r w:rsidR="0026755E">
        <w:t>2</w:t>
      </w:r>
      <w:r w:rsidR="005538FA" w:rsidRPr="000070E9">
        <w:t xml:space="preserve"> m. programai įgyvendinti buvo numatytos  2</w:t>
      </w:r>
      <w:r w:rsidR="0026755E">
        <w:t>5</w:t>
      </w:r>
      <w:r w:rsidR="005538FA" w:rsidRPr="000070E9">
        <w:t xml:space="preserve"> priemonės priemonių, iš </w:t>
      </w:r>
      <w:r w:rsidR="005538FA" w:rsidRPr="000C3006">
        <w:t xml:space="preserve">kurių </w:t>
      </w:r>
      <w:r w:rsidR="003C2CDB" w:rsidRPr="000C3006">
        <w:t>2</w:t>
      </w:r>
      <w:r w:rsidR="0026755E">
        <w:t>4</w:t>
      </w:r>
      <w:r w:rsidR="005538FA" w:rsidRPr="000C3006">
        <w:t xml:space="preserve"> įvykdytos</w:t>
      </w:r>
      <w:r w:rsidR="005538FA" w:rsidRPr="000070E9">
        <w:t xml:space="preserve"> arba vykdomos.</w:t>
      </w:r>
    </w:p>
    <w:p w14:paraId="4CE7ED26" w14:textId="77777777" w:rsidR="005538FA" w:rsidRDefault="005538FA" w:rsidP="005538FA">
      <w:pPr>
        <w:jc w:val="both"/>
        <w:rPr>
          <w:b/>
          <w:bCs/>
          <w:color w:val="000000"/>
        </w:rPr>
      </w:pPr>
    </w:p>
    <w:p w14:paraId="7881A1DE" w14:textId="77777777" w:rsidR="005538FA" w:rsidRPr="001B21FB" w:rsidRDefault="005538FA" w:rsidP="005538FA">
      <w:pPr>
        <w:jc w:val="both"/>
        <w:rPr>
          <w:color w:val="000000"/>
        </w:rPr>
      </w:pPr>
      <w:r w:rsidRPr="001B21FB">
        <w:rPr>
          <w:b/>
          <w:bCs/>
          <w:color w:val="000000"/>
        </w:rPr>
        <w:t>Pridedama</w:t>
      </w:r>
      <w:r w:rsidRPr="001B21FB">
        <w:rPr>
          <w:bCs/>
          <w:color w:val="000000"/>
        </w:rPr>
        <w:t>. 2 priedas.</w:t>
      </w:r>
      <w:r w:rsidRPr="001B21FB">
        <w:rPr>
          <w:color w:val="000000"/>
        </w:rPr>
        <w:t xml:space="preserve"> </w:t>
      </w:r>
      <w:r w:rsidRPr="001B21FB">
        <w:rPr>
          <w:bCs/>
          <w:color w:val="000000"/>
        </w:rPr>
        <w:t>2 lentelė. 02 Sveikatos apsaugos programos tikslų, uždavinių, priemonių, asigna</w:t>
      </w:r>
      <w:r w:rsidR="00C67096">
        <w:rPr>
          <w:bCs/>
          <w:color w:val="000000"/>
        </w:rPr>
        <w:t>vimų ir vertinimo kriterijų 202</w:t>
      </w:r>
      <w:r w:rsidR="0026755E">
        <w:rPr>
          <w:bCs/>
          <w:color w:val="000000"/>
        </w:rPr>
        <w:t>2</w:t>
      </w:r>
      <w:r w:rsidRPr="001B21FB">
        <w:rPr>
          <w:bCs/>
          <w:color w:val="000000"/>
        </w:rPr>
        <w:t xml:space="preserve"> m. įgyvendinimo ataskaita (</w:t>
      </w:r>
      <w:r w:rsidRPr="005D7548">
        <w:rPr>
          <w:bCs/>
          <w:i/>
          <w:color w:val="000000"/>
        </w:rPr>
        <w:t>Exel</w:t>
      </w:r>
      <w:r w:rsidRPr="001B21FB">
        <w:rPr>
          <w:bCs/>
          <w:color w:val="000000"/>
        </w:rPr>
        <w:t>).</w:t>
      </w:r>
    </w:p>
    <w:p w14:paraId="202BC467" w14:textId="77777777" w:rsidR="005538FA" w:rsidRPr="0075641D" w:rsidRDefault="005538FA" w:rsidP="005538FA">
      <w:pPr>
        <w:ind w:firstLine="567"/>
        <w:jc w:val="both"/>
        <w:rPr>
          <w:color w:val="FF0000"/>
        </w:rPr>
      </w:pPr>
    </w:p>
    <w:p w14:paraId="4A1A558B" w14:textId="77777777" w:rsidR="00403934" w:rsidRDefault="00403934" w:rsidP="005747DB">
      <w:pPr>
        <w:jc w:val="center"/>
        <w:rPr>
          <w:b/>
          <w:color w:val="000000"/>
        </w:rPr>
      </w:pPr>
    </w:p>
    <w:p w14:paraId="6F50A330" w14:textId="77777777" w:rsidR="005538FA" w:rsidRPr="001B21FB" w:rsidRDefault="005538FA" w:rsidP="005747DB">
      <w:pPr>
        <w:jc w:val="center"/>
        <w:rPr>
          <w:b/>
          <w:color w:val="000000"/>
        </w:rPr>
      </w:pPr>
      <w:r w:rsidRPr="001B21FB">
        <w:rPr>
          <w:b/>
          <w:color w:val="000000"/>
        </w:rPr>
        <w:t>03 PROGRAMA. SOCIALINĖS APSAUGOS PLĖTOJIMAS</w:t>
      </w:r>
    </w:p>
    <w:p w14:paraId="039165A6" w14:textId="77777777" w:rsidR="005538FA" w:rsidRPr="001B21FB" w:rsidRDefault="005538FA" w:rsidP="005538FA">
      <w:pPr>
        <w:shd w:val="clear" w:color="auto" w:fill="FFFFFF"/>
        <w:suppressAutoHyphens/>
        <w:jc w:val="center"/>
        <w:rPr>
          <w:color w:val="000000"/>
          <w:highlight w:val="yellow"/>
        </w:rPr>
      </w:pPr>
    </w:p>
    <w:p w14:paraId="7BF5327F" w14:textId="77777777" w:rsidR="005538FA" w:rsidRPr="001B21FB" w:rsidRDefault="005538FA" w:rsidP="005538FA">
      <w:pPr>
        <w:jc w:val="both"/>
        <w:rPr>
          <w:color w:val="000000"/>
        </w:rPr>
      </w:pPr>
      <w:r w:rsidRPr="001B21FB">
        <w:rPr>
          <w:bCs/>
          <w:color w:val="000000"/>
        </w:rPr>
        <w:t xml:space="preserve">Programa tęstinė. Programa įgyvendina Strateginio veiklos plano I strateginį tikslą </w:t>
      </w:r>
      <w:r w:rsidRPr="001B21FB">
        <w:rPr>
          <w:color w:val="000000"/>
        </w:rPr>
        <w:t>„</w:t>
      </w:r>
      <w:r w:rsidRPr="001B21FB">
        <w:rPr>
          <w:i/>
          <w:color w:val="000000"/>
        </w:rPr>
        <w:t>Sukurti saugią socialinę aplinką, teikiant kokybiškas švietimo, sveikatos apsaugos, kultūros, sporto paslaugas</w:t>
      </w:r>
      <w:r w:rsidRPr="001B21FB">
        <w:rPr>
          <w:color w:val="000000"/>
        </w:rPr>
        <w:t>“.</w:t>
      </w:r>
    </w:p>
    <w:p w14:paraId="089F1DE3" w14:textId="77777777" w:rsidR="005538FA" w:rsidRDefault="005538FA" w:rsidP="005538FA">
      <w:pPr>
        <w:keepLines/>
        <w:jc w:val="both"/>
        <w:rPr>
          <w:bCs/>
          <w:color w:val="000000"/>
        </w:rPr>
      </w:pPr>
    </w:p>
    <w:p w14:paraId="5B4A48BB" w14:textId="77777777" w:rsidR="005538FA" w:rsidRPr="001B21FB" w:rsidRDefault="005538FA" w:rsidP="005538FA">
      <w:pPr>
        <w:keepLines/>
        <w:jc w:val="both"/>
        <w:rPr>
          <w:bCs/>
          <w:color w:val="000000"/>
        </w:rPr>
      </w:pPr>
      <w:r w:rsidRPr="001B21FB">
        <w:rPr>
          <w:bCs/>
          <w:color w:val="000000"/>
        </w:rPr>
        <w:t>Programos koordinatorius – Socialinės paramos skyriaus vedėja Jūratė Blinstrubaitė.</w:t>
      </w:r>
    </w:p>
    <w:p w14:paraId="4BD521C6" w14:textId="77777777" w:rsidR="005538FA" w:rsidRDefault="005538FA" w:rsidP="005538FA">
      <w:pPr>
        <w:keepLines/>
        <w:jc w:val="both"/>
        <w:rPr>
          <w:bCs/>
          <w:color w:val="FF0000"/>
        </w:rPr>
      </w:pPr>
    </w:p>
    <w:p w14:paraId="4A7D7BBA" w14:textId="77777777" w:rsidR="005538FA" w:rsidRPr="00900941" w:rsidRDefault="005538FA" w:rsidP="005538FA">
      <w:pPr>
        <w:keepLines/>
        <w:jc w:val="both"/>
        <w:rPr>
          <w:bCs/>
        </w:rPr>
      </w:pPr>
      <w:r w:rsidRPr="00900941">
        <w:rPr>
          <w:bCs/>
        </w:rPr>
        <w:t xml:space="preserve">Programai įgyvendinti planuoti  asignavimai – </w:t>
      </w:r>
      <w:r>
        <w:rPr>
          <w:bCs/>
        </w:rPr>
        <w:t xml:space="preserve"> </w:t>
      </w:r>
      <w:r w:rsidR="00C67096">
        <w:rPr>
          <w:bCs/>
        </w:rPr>
        <w:t xml:space="preserve"> </w:t>
      </w:r>
      <w:r w:rsidR="00394AD6">
        <w:rPr>
          <w:bCs/>
        </w:rPr>
        <w:t>26 007,5</w:t>
      </w:r>
      <w:r w:rsidRPr="00900941">
        <w:rPr>
          <w:bCs/>
        </w:rPr>
        <w:t xml:space="preserve"> tūkst. Eur</w:t>
      </w:r>
      <w:r w:rsidR="005D7548">
        <w:rPr>
          <w:bCs/>
        </w:rPr>
        <w:t>.</w:t>
      </w:r>
    </w:p>
    <w:p w14:paraId="4B005D65" w14:textId="77777777" w:rsidR="005538FA" w:rsidRPr="00900941" w:rsidRDefault="005538FA" w:rsidP="005538FA">
      <w:pPr>
        <w:keepLines/>
        <w:jc w:val="both"/>
        <w:rPr>
          <w:bCs/>
        </w:rPr>
      </w:pPr>
      <w:r w:rsidRPr="00900941">
        <w:rPr>
          <w:bCs/>
        </w:rPr>
        <w:t xml:space="preserve">Programai įgyvendinti patikslinti  asignavimai – </w:t>
      </w:r>
      <w:r w:rsidR="00394AD6">
        <w:rPr>
          <w:bCs/>
        </w:rPr>
        <w:t>27 615,6</w:t>
      </w:r>
      <w:r w:rsidRPr="00900941">
        <w:rPr>
          <w:bCs/>
        </w:rPr>
        <w:t xml:space="preserve"> tūkst. Eur</w:t>
      </w:r>
      <w:r w:rsidR="005D7548">
        <w:rPr>
          <w:bCs/>
        </w:rPr>
        <w:t>.</w:t>
      </w:r>
    </w:p>
    <w:p w14:paraId="680BC8D3" w14:textId="77777777" w:rsidR="005538FA" w:rsidRDefault="005538FA" w:rsidP="005538FA">
      <w:pPr>
        <w:keepLines/>
        <w:jc w:val="both"/>
        <w:rPr>
          <w:bCs/>
        </w:rPr>
      </w:pPr>
      <w:r w:rsidRPr="00900941">
        <w:rPr>
          <w:bCs/>
        </w:rPr>
        <w:t xml:space="preserve">Programai įgyvendinti panaudoti asignavimai –  </w:t>
      </w:r>
      <w:r w:rsidR="00394AD6">
        <w:rPr>
          <w:bCs/>
        </w:rPr>
        <w:t>28 644,4</w:t>
      </w:r>
      <w:r w:rsidRPr="00900941">
        <w:rPr>
          <w:bCs/>
        </w:rPr>
        <w:t xml:space="preserve"> tūkst. Eur</w:t>
      </w:r>
      <w:r w:rsidR="005D7548">
        <w:rPr>
          <w:bCs/>
        </w:rPr>
        <w:t>.</w:t>
      </w:r>
    </w:p>
    <w:p w14:paraId="27243E64" w14:textId="77777777" w:rsidR="00403934" w:rsidRDefault="00403934" w:rsidP="005538FA">
      <w:pPr>
        <w:keepLines/>
        <w:jc w:val="both"/>
        <w:rPr>
          <w:bCs/>
        </w:rPr>
      </w:pPr>
    </w:p>
    <w:p w14:paraId="347A3FD8" w14:textId="77777777" w:rsidR="00403934" w:rsidRDefault="00403934" w:rsidP="005538FA">
      <w:pPr>
        <w:keepLines/>
        <w:jc w:val="both"/>
        <w:rPr>
          <w:bCs/>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5"/>
        <w:gridCol w:w="5103"/>
        <w:gridCol w:w="1134"/>
        <w:gridCol w:w="1134"/>
      </w:tblGrid>
      <w:tr w:rsidR="00403934" w:rsidRPr="005747DB" w14:paraId="778E122D" w14:textId="77777777" w:rsidTr="001C7972">
        <w:trPr>
          <w:tblHeader/>
        </w:trPr>
        <w:tc>
          <w:tcPr>
            <w:tcW w:w="2325" w:type="dxa"/>
            <w:tcMar>
              <w:top w:w="28" w:type="dxa"/>
              <w:left w:w="57" w:type="dxa"/>
              <w:bottom w:w="28" w:type="dxa"/>
              <w:right w:w="57" w:type="dxa"/>
            </w:tcMar>
            <w:vAlign w:val="center"/>
          </w:tcPr>
          <w:p w14:paraId="50F0202D" w14:textId="77777777" w:rsidR="00403934" w:rsidRPr="005747DB" w:rsidRDefault="00403934" w:rsidP="001C7972">
            <w:pPr>
              <w:keepNext/>
              <w:tabs>
                <w:tab w:val="left" w:pos="-360"/>
              </w:tabs>
              <w:jc w:val="center"/>
              <w:rPr>
                <w:b/>
                <w:sz w:val="22"/>
                <w:szCs w:val="22"/>
              </w:rPr>
            </w:pPr>
            <w:r w:rsidRPr="005747DB">
              <w:rPr>
                <w:b/>
                <w:sz w:val="22"/>
                <w:szCs w:val="22"/>
              </w:rPr>
              <w:t>Efekto ir rezultato vertinimo kriterijaus kodas</w:t>
            </w:r>
          </w:p>
        </w:tc>
        <w:tc>
          <w:tcPr>
            <w:tcW w:w="5103" w:type="dxa"/>
            <w:tcMar>
              <w:top w:w="28" w:type="dxa"/>
              <w:left w:w="57" w:type="dxa"/>
              <w:bottom w:w="28" w:type="dxa"/>
              <w:right w:w="57" w:type="dxa"/>
            </w:tcMar>
            <w:vAlign w:val="center"/>
          </w:tcPr>
          <w:p w14:paraId="270F4EF7" w14:textId="77777777" w:rsidR="00403934" w:rsidRPr="005747DB" w:rsidRDefault="00403934" w:rsidP="001C7972">
            <w:pPr>
              <w:keepNext/>
              <w:tabs>
                <w:tab w:val="left" w:pos="-360"/>
              </w:tabs>
              <w:jc w:val="center"/>
              <w:rPr>
                <w:b/>
                <w:sz w:val="22"/>
                <w:szCs w:val="22"/>
              </w:rPr>
            </w:pPr>
            <w:r w:rsidRPr="005747DB">
              <w:rPr>
                <w:b/>
                <w:sz w:val="22"/>
                <w:szCs w:val="22"/>
              </w:rPr>
              <w:t>Vertinimo kriterijaus pavadinimas ir mato vienetas</w:t>
            </w:r>
          </w:p>
        </w:tc>
        <w:tc>
          <w:tcPr>
            <w:tcW w:w="1134" w:type="dxa"/>
            <w:tcMar>
              <w:top w:w="28" w:type="dxa"/>
              <w:left w:w="57" w:type="dxa"/>
              <w:bottom w:w="28" w:type="dxa"/>
              <w:right w:w="57" w:type="dxa"/>
            </w:tcMar>
            <w:vAlign w:val="center"/>
          </w:tcPr>
          <w:p w14:paraId="115533CC" w14:textId="77777777" w:rsidR="00403934" w:rsidRPr="005747DB" w:rsidRDefault="00403934" w:rsidP="001C7972">
            <w:pPr>
              <w:keepNext/>
              <w:tabs>
                <w:tab w:val="left" w:pos="-360"/>
              </w:tabs>
              <w:jc w:val="center"/>
              <w:rPr>
                <w:b/>
                <w:sz w:val="22"/>
                <w:szCs w:val="22"/>
              </w:rPr>
            </w:pPr>
            <w:r w:rsidRPr="005747DB">
              <w:rPr>
                <w:b/>
                <w:sz w:val="22"/>
                <w:szCs w:val="22"/>
              </w:rPr>
              <w:t>2022 m. planas</w:t>
            </w:r>
          </w:p>
        </w:tc>
        <w:tc>
          <w:tcPr>
            <w:tcW w:w="1134" w:type="dxa"/>
            <w:tcMar>
              <w:top w:w="28" w:type="dxa"/>
              <w:left w:w="57" w:type="dxa"/>
              <w:bottom w:w="28" w:type="dxa"/>
              <w:right w:w="57" w:type="dxa"/>
            </w:tcMar>
            <w:vAlign w:val="center"/>
          </w:tcPr>
          <w:p w14:paraId="0CB0D954" w14:textId="77777777" w:rsidR="00403934" w:rsidRPr="005747DB" w:rsidRDefault="00403934" w:rsidP="001C7972">
            <w:pPr>
              <w:keepNext/>
              <w:tabs>
                <w:tab w:val="left" w:pos="-360"/>
              </w:tabs>
              <w:jc w:val="center"/>
              <w:rPr>
                <w:b/>
                <w:sz w:val="22"/>
                <w:szCs w:val="22"/>
              </w:rPr>
            </w:pPr>
            <w:r w:rsidRPr="005747DB">
              <w:rPr>
                <w:b/>
                <w:sz w:val="22"/>
                <w:szCs w:val="22"/>
              </w:rPr>
              <w:t>2022 m. faktas</w:t>
            </w:r>
          </w:p>
        </w:tc>
      </w:tr>
      <w:tr w:rsidR="00403934" w:rsidRPr="005747DB" w14:paraId="2052CD6F" w14:textId="77777777" w:rsidTr="001C7972">
        <w:tc>
          <w:tcPr>
            <w:tcW w:w="2325" w:type="dxa"/>
            <w:tcMar>
              <w:top w:w="28" w:type="dxa"/>
              <w:left w:w="57" w:type="dxa"/>
              <w:bottom w:w="28" w:type="dxa"/>
              <w:right w:w="57" w:type="dxa"/>
            </w:tcMar>
          </w:tcPr>
          <w:p w14:paraId="205C3E10" w14:textId="77777777" w:rsidR="00403934" w:rsidRPr="00533F56" w:rsidRDefault="00403934" w:rsidP="001C7972">
            <w:pPr>
              <w:keepNext/>
              <w:tabs>
                <w:tab w:val="left" w:pos="-360"/>
              </w:tabs>
              <w:jc w:val="both"/>
              <w:rPr>
                <w:b/>
              </w:rPr>
            </w:pPr>
            <w:r w:rsidRPr="00533F56">
              <w:rPr>
                <w:b/>
              </w:rPr>
              <w:t>E-03-01</w:t>
            </w:r>
          </w:p>
        </w:tc>
        <w:tc>
          <w:tcPr>
            <w:tcW w:w="5103" w:type="dxa"/>
            <w:tcMar>
              <w:top w:w="28" w:type="dxa"/>
              <w:left w:w="57" w:type="dxa"/>
              <w:bottom w:w="28" w:type="dxa"/>
              <w:right w:w="57" w:type="dxa"/>
            </w:tcMar>
          </w:tcPr>
          <w:p w14:paraId="0DC5AD14" w14:textId="77777777" w:rsidR="00403934" w:rsidRPr="00533F56" w:rsidRDefault="00403934" w:rsidP="001C7972">
            <w:pPr>
              <w:jc w:val="both"/>
              <w:rPr>
                <w:bCs/>
              </w:rPr>
            </w:pPr>
            <w:r w:rsidRPr="00533F56">
              <w:rPr>
                <w:rFonts w:eastAsia="Calibri"/>
              </w:rPr>
              <w:t>Kėdainių rajono savivaldybės šeimų, patiriančių socialinę riziką, skaičius, tenkantis 1000-iui gyventojų (šeimos)</w:t>
            </w:r>
          </w:p>
        </w:tc>
        <w:tc>
          <w:tcPr>
            <w:tcW w:w="1134" w:type="dxa"/>
            <w:tcMar>
              <w:top w:w="28" w:type="dxa"/>
              <w:left w:w="57" w:type="dxa"/>
              <w:bottom w:w="28" w:type="dxa"/>
              <w:right w:w="57" w:type="dxa"/>
            </w:tcMar>
          </w:tcPr>
          <w:p w14:paraId="738D93C2" w14:textId="77777777" w:rsidR="00403934" w:rsidRPr="00533F56" w:rsidRDefault="00403934" w:rsidP="001C7972">
            <w:pPr>
              <w:keepNext/>
              <w:jc w:val="center"/>
              <w:rPr>
                <w:color w:val="FF0000"/>
              </w:rPr>
            </w:pPr>
            <w:r w:rsidRPr="00533F56">
              <w:t>4,6</w:t>
            </w:r>
          </w:p>
        </w:tc>
        <w:tc>
          <w:tcPr>
            <w:tcW w:w="1134" w:type="dxa"/>
            <w:tcMar>
              <w:top w:w="28" w:type="dxa"/>
              <w:left w:w="57" w:type="dxa"/>
              <w:bottom w:w="28" w:type="dxa"/>
              <w:right w:w="57" w:type="dxa"/>
            </w:tcMar>
          </w:tcPr>
          <w:p w14:paraId="196A5BDC" w14:textId="77777777" w:rsidR="00403934" w:rsidRPr="00533F56" w:rsidRDefault="00403934" w:rsidP="001C7972">
            <w:pPr>
              <w:keepNext/>
              <w:jc w:val="center"/>
            </w:pPr>
            <w:r w:rsidRPr="00533F56">
              <w:t>6,8*</w:t>
            </w:r>
          </w:p>
        </w:tc>
      </w:tr>
      <w:tr w:rsidR="00403934" w:rsidRPr="005747DB" w14:paraId="779FCFAB" w14:textId="77777777" w:rsidTr="001C7972">
        <w:tc>
          <w:tcPr>
            <w:tcW w:w="2325" w:type="dxa"/>
            <w:tcMar>
              <w:top w:w="28" w:type="dxa"/>
              <w:left w:w="57" w:type="dxa"/>
              <w:bottom w:w="28" w:type="dxa"/>
              <w:right w:w="57" w:type="dxa"/>
            </w:tcMar>
          </w:tcPr>
          <w:p w14:paraId="239FCBE1" w14:textId="77777777" w:rsidR="00403934" w:rsidRPr="00533F56" w:rsidRDefault="00403934" w:rsidP="001C7972">
            <w:pPr>
              <w:keepNext/>
              <w:tabs>
                <w:tab w:val="left" w:pos="-360"/>
              </w:tabs>
              <w:jc w:val="both"/>
              <w:rPr>
                <w:b/>
              </w:rPr>
            </w:pPr>
            <w:r w:rsidRPr="00533F56">
              <w:rPr>
                <w:b/>
              </w:rPr>
              <w:t>E-03-02</w:t>
            </w:r>
          </w:p>
        </w:tc>
        <w:tc>
          <w:tcPr>
            <w:tcW w:w="5103" w:type="dxa"/>
            <w:tcMar>
              <w:top w:w="28" w:type="dxa"/>
              <w:left w:w="57" w:type="dxa"/>
              <w:bottom w:w="28" w:type="dxa"/>
              <w:right w:w="57" w:type="dxa"/>
            </w:tcMar>
          </w:tcPr>
          <w:p w14:paraId="445D4530" w14:textId="77777777" w:rsidR="00403934" w:rsidRPr="00533F56" w:rsidRDefault="00403934" w:rsidP="001C7972">
            <w:pPr>
              <w:jc w:val="both"/>
              <w:rPr>
                <w:bCs/>
              </w:rPr>
            </w:pPr>
            <w:r w:rsidRPr="00533F56">
              <w:t>Socialinės srities objektų infrastruktūros gerinimui</w:t>
            </w:r>
            <w:r w:rsidRPr="00533F56">
              <w:rPr>
                <w:bCs/>
              </w:rPr>
              <w:t xml:space="preserve"> skiriama lėšų (Europos Sąjungos, valstybės, savivaldybės ir kt.) dalis, proc., </w:t>
            </w:r>
            <w:r w:rsidRPr="00533F56">
              <w:t>nuo bendro finansavimo viešajai infrastruktūrai gerinti</w:t>
            </w:r>
          </w:p>
        </w:tc>
        <w:tc>
          <w:tcPr>
            <w:tcW w:w="1134" w:type="dxa"/>
            <w:tcMar>
              <w:top w:w="28" w:type="dxa"/>
              <w:left w:w="57" w:type="dxa"/>
              <w:bottom w:w="28" w:type="dxa"/>
              <w:right w:w="57" w:type="dxa"/>
            </w:tcMar>
          </w:tcPr>
          <w:p w14:paraId="49342318" w14:textId="77777777" w:rsidR="00403934" w:rsidRPr="00533F56" w:rsidRDefault="00403934" w:rsidP="001C7972">
            <w:pPr>
              <w:keepNext/>
              <w:jc w:val="center"/>
            </w:pPr>
            <w:r w:rsidRPr="00533F56">
              <w:t>3</w:t>
            </w:r>
          </w:p>
        </w:tc>
        <w:tc>
          <w:tcPr>
            <w:tcW w:w="1134" w:type="dxa"/>
            <w:tcMar>
              <w:top w:w="28" w:type="dxa"/>
              <w:left w:w="57" w:type="dxa"/>
              <w:bottom w:w="28" w:type="dxa"/>
              <w:right w:w="57" w:type="dxa"/>
            </w:tcMar>
          </w:tcPr>
          <w:p w14:paraId="703335B2" w14:textId="77777777" w:rsidR="00403934" w:rsidRPr="00533F56" w:rsidRDefault="00DE5771" w:rsidP="001C7972">
            <w:pPr>
              <w:keepNext/>
              <w:jc w:val="center"/>
            </w:pPr>
            <w:r w:rsidRPr="00533F56">
              <w:t>2,4</w:t>
            </w:r>
          </w:p>
        </w:tc>
      </w:tr>
      <w:tr w:rsidR="00403934" w:rsidRPr="005747DB" w14:paraId="244F3070" w14:textId="77777777" w:rsidTr="001C7972">
        <w:tc>
          <w:tcPr>
            <w:tcW w:w="2325" w:type="dxa"/>
            <w:tcMar>
              <w:top w:w="28" w:type="dxa"/>
              <w:left w:w="57" w:type="dxa"/>
              <w:bottom w:w="28" w:type="dxa"/>
              <w:right w:w="57" w:type="dxa"/>
            </w:tcMar>
          </w:tcPr>
          <w:p w14:paraId="48EEC370" w14:textId="77777777" w:rsidR="00403934" w:rsidRPr="00533F56" w:rsidRDefault="00403934" w:rsidP="001C7972">
            <w:pPr>
              <w:keepNext/>
              <w:tabs>
                <w:tab w:val="left" w:pos="-360"/>
              </w:tabs>
              <w:jc w:val="both"/>
              <w:rPr>
                <w:b/>
              </w:rPr>
            </w:pPr>
            <w:r w:rsidRPr="00533F56">
              <w:t>R-03-01-01</w:t>
            </w:r>
          </w:p>
        </w:tc>
        <w:tc>
          <w:tcPr>
            <w:tcW w:w="5103" w:type="dxa"/>
            <w:tcMar>
              <w:top w:w="28" w:type="dxa"/>
              <w:left w:w="57" w:type="dxa"/>
              <w:bottom w:w="28" w:type="dxa"/>
              <w:right w:w="57" w:type="dxa"/>
            </w:tcMar>
          </w:tcPr>
          <w:p w14:paraId="0ACC8452" w14:textId="77777777" w:rsidR="00403934" w:rsidRPr="00533F56" w:rsidRDefault="00403934" w:rsidP="001C7972">
            <w:pPr>
              <w:jc w:val="both"/>
              <w:rPr>
                <w:bCs/>
              </w:rPr>
            </w:pPr>
            <w:r w:rsidRPr="00533F56">
              <w:rPr>
                <w:bCs/>
              </w:rPr>
              <w:t xml:space="preserve">Socialinės pašalpos gavėjų skaičius nuo gyventojų skaičiaus, proc. </w:t>
            </w:r>
          </w:p>
        </w:tc>
        <w:tc>
          <w:tcPr>
            <w:tcW w:w="1134" w:type="dxa"/>
            <w:tcMar>
              <w:top w:w="28" w:type="dxa"/>
              <w:left w:w="57" w:type="dxa"/>
              <w:bottom w:w="28" w:type="dxa"/>
              <w:right w:w="57" w:type="dxa"/>
            </w:tcMar>
          </w:tcPr>
          <w:p w14:paraId="62FCEF17" w14:textId="77777777" w:rsidR="00403934" w:rsidRPr="00533F56" w:rsidRDefault="00403934" w:rsidP="001C7972">
            <w:pPr>
              <w:keepNext/>
              <w:jc w:val="center"/>
              <w:rPr>
                <w:color w:val="FF0000"/>
              </w:rPr>
            </w:pPr>
            <w:r w:rsidRPr="00533F56">
              <w:t>2,8</w:t>
            </w:r>
          </w:p>
        </w:tc>
        <w:tc>
          <w:tcPr>
            <w:tcW w:w="1134" w:type="dxa"/>
            <w:tcMar>
              <w:top w:w="28" w:type="dxa"/>
              <w:left w:w="57" w:type="dxa"/>
              <w:bottom w:w="28" w:type="dxa"/>
              <w:right w:w="57" w:type="dxa"/>
            </w:tcMar>
          </w:tcPr>
          <w:p w14:paraId="1C6D3321" w14:textId="77777777" w:rsidR="00403934" w:rsidRPr="00533F56" w:rsidRDefault="00403934" w:rsidP="001C7972">
            <w:pPr>
              <w:keepNext/>
              <w:jc w:val="center"/>
            </w:pPr>
            <w:r w:rsidRPr="00533F56">
              <w:t>2,66*</w:t>
            </w:r>
            <w:r w:rsidR="00004214" w:rsidRPr="00533F56">
              <w:t>*</w:t>
            </w:r>
          </w:p>
        </w:tc>
      </w:tr>
    </w:tbl>
    <w:p w14:paraId="0D01FC0D" w14:textId="77777777" w:rsidR="00403934" w:rsidRPr="00900941" w:rsidRDefault="00403934" w:rsidP="005538FA">
      <w:pPr>
        <w:keepLines/>
        <w:jc w:val="both"/>
        <w:rPr>
          <w:bCs/>
        </w:rPr>
      </w:pPr>
    </w:p>
    <w:p w14:paraId="202F3D84" w14:textId="77777777" w:rsidR="005538FA" w:rsidRDefault="005538FA" w:rsidP="005538FA">
      <w:pPr>
        <w:shd w:val="clear" w:color="auto" w:fill="FFFFFF"/>
        <w:ind w:firstLine="840"/>
        <w:jc w:val="both"/>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5"/>
        <w:gridCol w:w="5103"/>
        <w:gridCol w:w="1134"/>
        <w:gridCol w:w="1134"/>
      </w:tblGrid>
      <w:tr w:rsidR="00C67096" w:rsidRPr="005747DB" w14:paraId="17E938F7" w14:textId="77777777" w:rsidTr="00AE7829">
        <w:tc>
          <w:tcPr>
            <w:tcW w:w="2325" w:type="dxa"/>
            <w:tcMar>
              <w:top w:w="28" w:type="dxa"/>
              <w:left w:w="57" w:type="dxa"/>
              <w:bottom w:w="28" w:type="dxa"/>
              <w:right w:w="57" w:type="dxa"/>
            </w:tcMar>
          </w:tcPr>
          <w:p w14:paraId="4F57ACAC" w14:textId="77777777" w:rsidR="00C67096" w:rsidRPr="00533F56" w:rsidRDefault="00C67096" w:rsidP="00C67096">
            <w:pPr>
              <w:keepNext/>
              <w:tabs>
                <w:tab w:val="left" w:pos="-360"/>
              </w:tabs>
              <w:jc w:val="both"/>
              <w:rPr>
                <w:b/>
              </w:rPr>
            </w:pPr>
            <w:bookmarkStart w:id="3" w:name="_Hlk479683233"/>
            <w:r w:rsidRPr="00533F56">
              <w:t>R-03-01-02</w:t>
            </w:r>
          </w:p>
        </w:tc>
        <w:tc>
          <w:tcPr>
            <w:tcW w:w="5103" w:type="dxa"/>
            <w:tcMar>
              <w:top w:w="28" w:type="dxa"/>
              <w:left w:w="57" w:type="dxa"/>
              <w:bottom w:w="28" w:type="dxa"/>
              <w:right w:w="57" w:type="dxa"/>
            </w:tcMar>
          </w:tcPr>
          <w:p w14:paraId="71881367" w14:textId="77777777" w:rsidR="00C67096" w:rsidRPr="00533F56" w:rsidRDefault="00C67096" w:rsidP="00C67096">
            <w:pPr>
              <w:jc w:val="both"/>
              <w:rPr>
                <w:rFonts w:eastAsia="Calibri"/>
              </w:rPr>
            </w:pPr>
            <w:r w:rsidRPr="00533F56">
              <w:rPr>
                <w:rFonts w:eastAsia="Calibri"/>
              </w:rPr>
              <w:t>Socialinių paslaugų asmens namuose gavėjų skaičius Kėdainių rajono savivaldybėje (asmenys)</w:t>
            </w:r>
          </w:p>
        </w:tc>
        <w:tc>
          <w:tcPr>
            <w:tcW w:w="1134" w:type="dxa"/>
            <w:tcMar>
              <w:top w:w="28" w:type="dxa"/>
              <w:left w:w="57" w:type="dxa"/>
              <w:bottom w:w="28" w:type="dxa"/>
              <w:right w:w="57" w:type="dxa"/>
            </w:tcMar>
          </w:tcPr>
          <w:p w14:paraId="0C5D5D38" w14:textId="77777777" w:rsidR="00C67096" w:rsidRPr="00533F56" w:rsidRDefault="00C67096" w:rsidP="00C67096">
            <w:pPr>
              <w:keepNext/>
              <w:jc w:val="center"/>
              <w:rPr>
                <w:color w:val="FF0000"/>
              </w:rPr>
            </w:pPr>
            <w:r w:rsidRPr="00533F56">
              <w:t>9</w:t>
            </w:r>
            <w:r w:rsidR="00394AD6" w:rsidRPr="00533F56">
              <w:t>7</w:t>
            </w:r>
            <w:r w:rsidRPr="00533F56">
              <w:t>0</w:t>
            </w:r>
          </w:p>
        </w:tc>
        <w:tc>
          <w:tcPr>
            <w:tcW w:w="1134" w:type="dxa"/>
            <w:tcMar>
              <w:top w:w="28" w:type="dxa"/>
              <w:left w:w="57" w:type="dxa"/>
              <w:bottom w:w="28" w:type="dxa"/>
              <w:right w:w="57" w:type="dxa"/>
            </w:tcMar>
          </w:tcPr>
          <w:p w14:paraId="74CDD820" w14:textId="77777777" w:rsidR="00C67096" w:rsidRPr="00533F56" w:rsidRDefault="007623F5" w:rsidP="00C67096">
            <w:pPr>
              <w:keepNext/>
              <w:jc w:val="center"/>
            </w:pPr>
            <w:r w:rsidRPr="00533F56">
              <w:t>972</w:t>
            </w:r>
          </w:p>
        </w:tc>
      </w:tr>
      <w:tr w:rsidR="00394AD6" w:rsidRPr="005747DB" w14:paraId="478D3993" w14:textId="77777777" w:rsidTr="00AE7829">
        <w:tc>
          <w:tcPr>
            <w:tcW w:w="2325" w:type="dxa"/>
            <w:tcMar>
              <w:top w:w="28" w:type="dxa"/>
              <w:left w:w="57" w:type="dxa"/>
              <w:bottom w:w="28" w:type="dxa"/>
              <w:right w:w="57" w:type="dxa"/>
            </w:tcMar>
          </w:tcPr>
          <w:p w14:paraId="693B2096" w14:textId="77777777" w:rsidR="00394AD6" w:rsidRPr="00533F56" w:rsidRDefault="00394AD6" w:rsidP="00394AD6">
            <w:pPr>
              <w:keepNext/>
              <w:tabs>
                <w:tab w:val="left" w:pos="-360"/>
              </w:tabs>
              <w:jc w:val="both"/>
            </w:pPr>
            <w:r w:rsidRPr="00533F56">
              <w:t>R-03-02-01</w:t>
            </w:r>
          </w:p>
        </w:tc>
        <w:tc>
          <w:tcPr>
            <w:tcW w:w="5103" w:type="dxa"/>
            <w:tcMar>
              <w:top w:w="28" w:type="dxa"/>
              <w:left w:w="57" w:type="dxa"/>
              <w:bottom w:w="28" w:type="dxa"/>
              <w:right w:w="57" w:type="dxa"/>
            </w:tcMar>
          </w:tcPr>
          <w:p w14:paraId="1C5E17ED" w14:textId="77777777" w:rsidR="00394AD6" w:rsidRPr="00533F56" w:rsidRDefault="00394AD6" w:rsidP="00394AD6">
            <w:pPr>
              <w:jc w:val="both"/>
              <w:rPr>
                <w:rFonts w:eastAsia="Calibri"/>
              </w:rPr>
            </w:pPr>
            <w:r w:rsidRPr="00533F56">
              <w:rPr>
                <w:rFonts w:eastAsia="Calibri"/>
              </w:rPr>
              <w:t>Atnaujinamų socialinės paskirties objektų skaičius  (vienetai)</w:t>
            </w:r>
          </w:p>
        </w:tc>
        <w:tc>
          <w:tcPr>
            <w:tcW w:w="1134" w:type="dxa"/>
            <w:tcMar>
              <w:top w:w="28" w:type="dxa"/>
              <w:left w:w="57" w:type="dxa"/>
              <w:bottom w:w="28" w:type="dxa"/>
              <w:right w:w="57" w:type="dxa"/>
            </w:tcMar>
          </w:tcPr>
          <w:p w14:paraId="60C8951F" w14:textId="77777777" w:rsidR="00394AD6" w:rsidRPr="00533F56" w:rsidRDefault="00394AD6" w:rsidP="00394AD6">
            <w:pPr>
              <w:keepNext/>
              <w:jc w:val="center"/>
            </w:pPr>
            <w:r w:rsidRPr="00533F56">
              <w:t>4</w:t>
            </w:r>
          </w:p>
        </w:tc>
        <w:tc>
          <w:tcPr>
            <w:tcW w:w="1134" w:type="dxa"/>
            <w:tcMar>
              <w:top w:w="28" w:type="dxa"/>
              <w:left w:w="57" w:type="dxa"/>
              <w:bottom w:w="28" w:type="dxa"/>
              <w:right w:w="57" w:type="dxa"/>
            </w:tcMar>
          </w:tcPr>
          <w:p w14:paraId="0A0D9EAE" w14:textId="77777777" w:rsidR="00394AD6" w:rsidRPr="00533F56" w:rsidRDefault="00DE5771" w:rsidP="00394AD6">
            <w:pPr>
              <w:keepNext/>
              <w:jc w:val="center"/>
            </w:pPr>
            <w:r w:rsidRPr="00533F56">
              <w:t>4</w:t>
            </w:r>
          </w:p>
        </w:tc>
      </w:tr>
    </w:tbl>
    <w:bookmarkEnd w:id="3"/>
    <w:p w14:paraId="0FE6975E" w14:textId="77777777" w:rsidR="00AB3E41" w:rsidRPr="00403934" w:rsidRDefault="006A2841" w:rsidP="005538FA">
      <w:pPr>
        <w:shd w:val="clear" w:color="auto" w:fill="FFFFFF"/>
        <w:jc w:val="both"/>
        <w:rPr>
          <w:i/>
          <w:iCs/>
          <w:sz w:val="18"/>
          <w:szCs w:val="18"/>
          <w:lang w:eastAsia="ar-SA"/>
        </w:rPr>
      </w:pPr>
      <w:r w:rsidRPr="00403934">
        <w:rPr>
          <w:i/>
          <w:iCs/>
          <w:color w:val="000000"/>
          <w:sz w:val="18"/>
          <w:szCs w:val="18"/>
        </w:rPr>
        <w:t>* Kėdainių r. sav. socialinę riziką patiriančių šeimų skaičius (314), padalintas iš Kėdainių r. sav. gyventojų skaičiaus (45 834)  padaugintas iš 1000</w:t>
      </w:r>
      <w:r w:rsidR="001B28EF" w:rsidRPr="00403934">
        <w:rPr>
          <w:i/>
          <w:iCs/>
          <w:color w:val="000000"/>
          <w:sz w:val="18"/>
          <w:szCs w:val="18"/>
        </w:rPr>
        <w:t xml:space="preserve"> (šaltinis </w:t>
      </w:r>
      <w:r w:rsidR="001B28EF" w:rsidRPr="00403934">
        <w:rPr>
          <w:rFonts w:eastAsia="Lucida Sans Unicode"/>
          <w:i/>
          <w:iCs/>
          <w:sz w:val="18"/>
          <w:szCs w:val="18"/>
        </w:rPr>
        <w:t xml:space="preserve">2023 </w:t>
      </w:r>
      <w:r w:rsidR="001B28EF" w:rsidRPr="00403934">
        <w:rPr>
          <w:i/>
          <w:iCs/>
          <w:sz w:val="18"/>
          <w:szCs w:val="18"/>
          <w:lang w:eastAsia="ar-SA"/>
        </w:rPr>
        <w:t xml:space="preserve">m. kovo 31 d. Kėdainių rajono savivaldybės </w:t>
      </w:r>
      <w:r w:rsidR="00463085" w:rsidRPr="00403934">
        <w:rPr>
          <w:i/>
          <w:iCs/>
          <w:sz w:val="18"/>
          <w:szCs w:val="18"/>
          <w:lang w:eastAsia="ar-SA"/>
        </w:rPr>
        <w:t>tarybos</w:t>
      </w:r>
      <w:r w:rsidR="001B28EF" w:rsidRPr="00403934">
        <w:rPr>
          <w:i/>
          <w:iCs/>
          <w:sz w:val="18"/>
          <w:szCs w:val="18"/>
          <w:lang w:eastAsia="ar-SA"/>
        </w:rPr>
        <w:t xml:space="preserve"> sprendimas Nr. TS-113 </w:t>
      </w:r>
      <w:r w:rsidR="00AB3E41" w:rsidRPr="00403934">
        <w:rPr>
          <w:i/>
          <w:iCs/>
          <w:sz w:val="18"/>
          <w:szCs w:val="18"/>
          <w:lang w:eastAsia="ar-SA"/>
        </w:rPr>
        <w:t xml:space="preserve">„Dėl </w:t>
      </w:r>
      <w:r w:rsidR="00403934" w:rsidRPr="00403934">
        <w:rPr>
          <w:i/>
          <w:iCs/>
          <w:sz w:val="18"/>
          <w:szCs w:val="18"/>
          <w:lang w:eastAsia="ar-SA"/>
        </w:rPr>
        <w:t>K</w:t>
      </w:r>
      <w:r w:rsidR="00AB3E41" w:rsidRPr="00403934">
        <w:rPr>
          <w:i/>
          <w:iCs/>
          <w:sz w:val="18"/>
          <w:szCs w:val="18"/>
          <w:lang w:eastAsia="ar-SA"/>
        </w:rPr>
        <w:t>ėdainių rajono savivaldybės 2023 m. socialinių paslaugų plano tvirtinimo“)</w:t>
      </w:r>
    </w:p>
    <w:p w14:paraId="1C49B842" w14:textId="77777777" w:rsidR="005538FA" w:rsidRPr="00403934" w:rsidRDefault="001B28EF" w:rsidP="005538FA">
      <w:pPr>
        <w:shd w:val="clear" w:color="auto" w:fill="FFFFFF"/>
        <w:jc w:val="both"/>
        <w:rPr>
          <w:i/>
          <w:iCs/>
          <w:color w:val="000000"/>
          <w:sz w:val="18"/>
          <w:szCs w:val="18"/>
        </w:rPr>
      </w:pPr>
      <w:r w:rsidRPr="00403934">
        <w:rPr>
          <w:sz w:val="18"/>
          <w:szCs w:val="18"/>
          <w:lang w:eastAsia="ar-SA"/>
        </w:rPr>
        <w:t xml:space="preserve"> </w:t>
      </w:r>
      <w:r w:rsidRPr="00403934">
        <w:rPr>
          <w:color w:val="000000"/>
          <w:sz w:val="18"/>
          <w:szCs w:val="18"/>
        </w:rPr>
        <w:t xml:space="preserve"> </w:t>
      </w:r>
      <w:r w:rsidR="00AB3E41" w:rsidRPr="00403934">
        <w:rPr>
          <w:color w:val="000000"/>
          <w:sz w:val="18"/>
          <w:szCs w:val="18"/>
        </w:rPr>
        <w:t>**S</w:t>
      </w:r>
      <w:r w:rsidR="00224955" w:rsidRPr="00403934">
        <w:rPr>
          <w:color w:val="000000"/>
          <w:sz w:val="18"/>
          <w:szCs w:val="18"/>
        </w:rPr>
        <w:t xml:space="preserve">tatistikos departamento duomenys </w:t>
      </w:r>
      <w:hyperlink r:id="rId10" w:history="1">
        <w:r w:rsidR="00224955" w:rsidRPr="00403934">
          <w:rPr>
            <w:rStyle w:val="Hipersaitas"/>
            <w:i/>
            <w:iCs/>
            <w:sz w:val="18"/>
            <w:szCs w:val="18"/>
          </w:rPr>
          <w:t>https://socmin.lrv.lt/lt/veiklos-sritys/seima-ir-vaikai/socialine-parama-seimoms-ir-vaikams/statistika?lang=lt</w:t>
        </w:r>
      </w:hyperlink>
    </w:p>
    <w:p w14:paraId="532E7DEA" w14:textId="77777777" w:rsidR="00224955" w:rsidRPr="00224955" w:rsidRDefault="00224955" w:rsidP="005538FA">
      <w:pPr>
        <w:shd w:val="clear" w:color="auto" w:fill="FFFFFF"/>
        <w:jc w:val="both"/>
        <w:rPr>
          <w:i/>
          <w:iCs/>
          <w:color w:val="000000"/>
          <w:sz w:val="18"/>
          <w:szCs w:val="18"/>
        </w:rPr>
      </w:pPr>
    </w:p>
    <w:p w14:paraId="39A14DDA" w14:textId="77777777" w:rsidR="005538FA" w:rsidRPr="00461F2D" w:rsidRDefault="005538FA" w:rsidP="005538FA">
      <w:pPr>
        <w:shd w:val="clear" w:color="auto" w:fill="FFFFFF"/>
        <w:jc w:val="both"/>
      </w:pPr>
      <w:r w:rsidRPr="00461F2D">
        <w:t>202</w:t>
      </w:r>
      <w:r w:rsidR="00A41BD4">
        <w:t>2</w:t>
      </w:r>
      <w:r w:rsidRPr="00461F2D">
        <w:t xml:space="preserve"> m. progra</w:t>
      </w:r>
      <w:r w:rsidR="00D64E96" w:rsidRPr="00461F2D">
        <w:t xml:space="preserve">mai įgyvendinti buvo numatyta </w:t>
      </w:r>
      <w:r w:rsidR="00537047">
        <w:t>40</w:t>
      </w:r>
      <w:r w:rsidRPr="00461F2D">
        <w:t xml:space="preserve"> priemon</w:t>
      </w:r>
      <w:r w:rsidR="00537047">
        <w:t>ių</w:t>
      </w:r>
      <w:r w:rsidRPr="00461F2D">
        <w:t xml:space="preserve">, iš kurių </w:t>
      </w:r>
      <w:r w:rsidR="00D64E96" w:rsidRPr="00461F2D">
        <w:t>visos</w:t>
      </w:r>
      <w:r w:rsidRPr="00461F2D">
        <w:t xml:space="preserve"> įvykdytos arba vykdomos.</w:t>
      </w:r>
    </w:p>
    <w:p w14:paraId="7C3487D9" w14:textId="77777777" w:rsidR="005538FA" w:rsidRPr="00461F2D" w:rsidRDefault="005538FA" w:rsidP="005538FA">
      <w:pPr>
        <w:shd w:val="clear" w:color="auto" w:fill="FFFFFF"/>
        <w:ind w:firstLine="840"/>
        <w:jc w:val="both"/>
        <w:rPr>
          <w:sz w:val="10"/>
          <w:szCs w:val="10"/>
        </w:rPr>
      </w:pPr>
    </w:p>
    <w:p w14:paraId="064C8001" w14:textId="77777777" w:rsidR="00C67096" w:rsidRDefault="00C67096" w:rsidP="005538FA">
      <w:pPr>
        <w:jc w:val="both"/>
        <w:rPr>
          <w:b/>
          <w:bCs/>
          <w:color w:val="000000"/>
        </w:rPr>
      </w:pPr>
    </w:p>
    <w:p w14:paraId="3FD756B1" w14:textId="77777777" w:rsidR="005538FA" w:rsidRPr="001B21FB" w:rsidRDefault="005538FA" w:rsidP="005538FA">
      <w:pPr>
        <w:jc w:val="both"/>
        <w:rPr>
          <w:color w:val="000000"/>
        </w:rPr>
      </w:pPr>
      <w:r w:rsidRPr="001B21FB">
        <w:rPr>
          <w:b/>
          <w:bCs/>
          <w:color w:val="000000"/>
        </w:rPr>
        <w:t>Pridedama</w:t>
      </w:r>
      <w:r w:rsidRPr="001B21FB">
        <w:rPr>
          <w:bCs/>
          <w:color w:val="000000"/>
        </w:rPr>
        <w:t>. 3 priedas.</w:t>
      </w:r>
      <w:r w:rsidRPr="001B21FB">
        <w:rPr>
          <w:color w:val="000000"/>
        </w:rPr>
        <w:t xml:space="preserve"> </w:t>
      </w:r>
      <w:r w:rsidRPr="001B21FB">
        <w:rPr>
          <w:bCs/>
          <w:color w:val="000000"/>
        </w:rPr>
        <w:t>3 lentelė. 03 Socialinės apsaugos plėtojimo programos tikslų, uždavinių, priemonių, asignavimų ir vertinimo kriterijų 202</w:t>
      </w:r>
      <w:r w:rsidR="00537047">
        <w:rPr>
          <w:bCs/>
          <w:color w:val="000000"/>
        </w:rPr>
        <w:t>2</w:t>
      </w:r>
      <w:r w:rsidRPr="001B21FB">
        <w:rPr>
          <w:bCs/>
          <w:color w:val="000000"/>
        </w:rPr>
        <w:t xml:space="preserve"> m. įgyvendinimo ataskaita (</w:t>
      </w:r>
      <w:r w:rsidRPr="005D7548">
        <w:rPr>
          <w:bCs/>
          <w:i/>
          <w:color w:val="000000"/>
        </w:rPr>
        <w:t>Exel</w:t>
      </w:r>
      <w:r w:rsidRPr="001B21FB">
        <w:rPr>
          <w:bCs/>
          <w:color w:val="000000"/>
        </w:rPr>
        <w:t>).</w:t>
      </w:r>
    </w:p>
    <w:p w14:paraId="4325A436" w14:textId="77777777" w:rsidR="005538FA" w:rsidRPr="0075641D" w:rsidRDefault="005538FA" w:rsidP="005538FA">
      <w:pPr>
        <w:ind w:firstLine="567"/>
        <w:jc w:val="both"/>
        <w:rPr>
          <w:bCs/>
          <w:color w:val="FF0000"/>
        </w:rPr>
      </w:pPr>
    </w:p>
    <w:p w14:paraId="16197247" w14:textId="77777777" w:rsidR="008D24BA" w:rsidRDefault="008D24BA" w:rsidP="005538FA">
      <w:pPr>
        <w:jc w:val="center"/>
        <w:rPr>
          <w:b/>
          <w:color w:val="000000"/>
        </w:rPr>
      </w:pPr>
    </w:p>
    <w:p w14:paraId="6941CC48" w14:textId="77777777" w:rsidR="005538FA" w:rsidRPr="001B21FB" w:rsidRDefault="005538FA" w:rsidP="005538FA">
      <w:pPr>
        <w:jc w:val="center"/>
        <w:rPr>
          <w:b/>
          <w:color w:val="000000"/>
        </w:rPr>
      </w:pPr>
      <w:r w:rsidRPr="001B21FB">
        <w:rPr>
          <w:b/>
          <w:color w:val="000000"/>
        </w:rPr>
        <w:t>04 PROGRAMA. SPORTO VEIKLOS PLĖTRA</w:t>
      </w:r>
    </w:p>
    <w:p w14:paraId="1C46D2BB" w14:textId="77777777" w:rsidR="005538FA" w:rsidRPr="001B21FB" w:rsidRDefault="005538FA" w:rsidP="005538FA">
      <w:pPr>
        <w:pStyle w:val="Pagrindinistekstas2"/>
        <w:spacing w:after="0" w:line="240" w:lineRule="auto"/>
        <w:ind w:firstLine="720"/>
        <w:jc w:val="both"/>
        <w:rPr>
          <w:color w:val="000000"/>
          <w:lang w:val="lt-LT"/>
        </w:rPr>
      </w:pPr>
    </w:p>
    <w:p w14:paraId="640F0AFA" w14:textId="77777777" w:rsidR="005538FA" w:rsidRPr="001B21FB" w:rsidRDefault="005538FA" w:rsidP="00581BC5">
      <w:pPr>
        <w:pStyle w:val="Pagrindinistekstas2"/>
        <w:spacing w:after="0" w:line="240" w:lineRule="auto"/>
        <w:jc w:val="both"/>
        <w:rPr>
          <w:color w:val="000000"/>
        </w:rPr>
      </w:pPr>
      <w:r w:rsidRPr="001B21FB">
        <w:rPr>
          <w:color w:val="000000"/>
          <w:lang w:val="lt-LT"/>
        </w:rPr>
        <w:t xml:space="preserve">Programa tęstinė. </w:t>
      </w:r>
      <w:r w:rsidRPr="001B21FB">
        <w:rPr>
          <w:bCs/>
          <w:color w:val="000000"/>
        </w:rPr>
        <w:t xml:space="preserve">Programa įgyvendina Strateginio veiklos plano I strateginį tikslą </w:t>
      </w:r>
      <w:r w:rsidRPr="001B21FB">
        <w:rPr>
          <w:color w:val="000000"/>
        </w:rPr>
        <w:t>„</w:t>
      </w:r>
      <w:r w:rsidRPr="001B21FB">
        <w:rPr>
          <w:i/>
          <w:color w:val="000000"/>
        </w:rPr>
        <w:t>Sukurti saugią socialinę aplinką, teikiant kokybiškas švietimo, sveikatos apsaugos, kultūros, sporto paslaugas</w:t>
      </w:r>
      <w:r w:rsidRPr="001B21FB">
        <w:rPr>
          <w:color w:val="000000"/>
        </w:rPr>
        <w:t>“.</w:t>
      </w:r>
    </w:p>
    <w:p w14:paraId="3024F7C1" w14:textId="77777777" w:rsidR="005538FA" w:rsidRPr="001B21FB" w:rsidRDefault="005538FA" w:rsidP="005538FA">
      <w:pPr>
        <w:keepLines/>
        <w:ind w:firstLine="567"/>
        <w:jc w:val="both"/>
        <w:rPr>
          <w:bCs/>
          <w:color w:val="000000"/>
        </w:rPr>
      </w:pPr>
    </w:p>
    <w:p w14:paraId="15418646" w14:textId="77777777" w:rsidR="005538FA" w:rsidRPr="001B21FB" w:rsidRDefault="005538FA" w:rsidP="005538FA">
      <w:pPr>
        <w:keepLines/>
        <w:jc w:val="both"/>
        <w:rPr>
          <w:bCs/>
          <w:color w:val="000000"/>
        </w:rPr>
      </w:pPr>
      <w:r w:rsidRPr="001B21FB">
        <w:rPr>
          <w:bCs/>
          <w:color w:val="000000"/>
        </w:rPr>
        <w:t>Programos koordinatorius – Kultūros ir sporto skyriaus vedėjas Kęstutis Stadalnykas</w:t>
      </w:r>
    </w:p>
    <w:p w14:paraId="0DC8F922" w14:textId="77777777" w:rsidR="005538FA" w:rsidRPr="0075641D" w:rsidRDefault="005538FA" w:rsidP="005538FA">
      <w:pPr>
        <w:keepLines/>
        <w:ind w:firstLine="567"/>
        <w:jc w:val="both"/>
        <w:rPr>
          <w:bCs/>
          <w:color w:val="FF0000"/>
        </w:rPr>
      </w:pPr>
    </w:p>
    <w:p w14:paraId="720A4EB0" w14:textId="77777777" w:rsidR="005538FA" w:rsidRPr="00305176" w:rsidRDefault="005538FA" w:rsidP="005538FA">
      <w:pPr>
        <w:keepLines/>
        <w:jc w:val="both"/>
        <w:rPr>
          <w:bCs/>
        </w:rPr>
      </w:pPr>
      <w:r w:rsidRPr="00305176">
        <w:rPr>
          <w:bCs/>
        </w:rPr>
        <w:t xml:space="preserve">Programai įgyvendinti planuoti asignavimai –  </w:t>
      </w:r>
      <w:r w:rsidR="00A13C0F">
        <w:rPr>
          <w:bCs/>
        </w:rPr>
        <w:t xml:space="preserve"> </w:t>
      </w:r>
      <w:r w:rsidR="00581BC5">
        <w:rPr>
          <w:bCs/>
        </w:rPr>
        <w:t>2 001,0</w:t>
      </w:r>
      <w:r w:rsidRPr="00305176">
        <w:rPr>
          <w:bCs/>
        </w:rPr>
        <w:t xml:space="preserve">  tūkst. Eur</w:t>
      </w:r>
      <w:r w:rsidR="005D7548">
        <w:rPr>
          <w:bCs/>
        </w:rPr>
        <w:t>.</w:t>
      </w:r>
    </w:p>
    <w:p w14:paraId="10799EC4" w14:textId="77777777" w:rsidR="005538FA" w:rsidRPr="00305176" w:rsidRDefault="005538FA" w:rsidP="005538FA">
      <w:pPr>
        <w:keepLines/>
        <w:jc w:val="both"/>
        <w:rPr>
          <w:bCs/>
        </w:rPr>
      </w:pPr>
      <w:r w:rsidRPr="00305176">
        <w:rPr>
          <w:bCs/>
        </w:rPr>
        <w:t xml:space="preserve">Programai įgyvendinti patikslinti asignavimai – </w:t>
      </w:r>
      <w:r w:rsidR="00581BC5">
        <w:rPr>
          <w:bCs/>
        </w:rPr>
        <w:t>1 906,5</w:t>
      </w:r>
      <w:r w:rsidRPr="00305176">
        <w:rPr>
          <w:bCs/>
        </w:rPr>
        <w:t xml:space="preserve"> tūkst. Eur</w:t>
      </w:r>
      <w:r w:rsidR="005D7548">
        <w:rPr>
          <w:bCs/>
        </w:rPr>
        <w:t>.</w:t>
      </w:r>
    </w:p>
    <w:p w14:paraId="24CC7D2D" w14:textId="77777777" w:rsidR="005538FA" w:rsidRDefault="005538FA" w:rsidP="005538FA">
      <w:pPr>
        <w:keepLines/>
        <w:jc w:val="both"/>
        <w:rPr>
          <w:bCs/>
        </w:rPr>
      </w:pPr>
      <w:r w:rsidRPr="00305176">
        <w:rPr>
          <w:bCs/>
        </w:rPr>
        <w:t xml:space="preserve">Programai įgyvendinti panaudoti asignavimai – </w:t>
      </w:r>
      <w:r w:rsidR="00581BC5">
        <w:rPr>
          <w:bCs/>
        </w:rPr>
        <w:t>1 910,4</w:t>
      </w:r>
      <w:r w:rsidRPr="00305176">
        <w:rPr>
          <w:bCs/>
        </w:rPr>
        <w:t xml:space="preserve"> tūkst. Eur</w:t>
      </w:r>
      <w:r w:rsidR="005D7548">
        <w:rPr>
          <w:bCs/>
        </w:rPr>
        <w:t>.</w:t>
      </w:r>
    </w:p>
    <w:p w14:paraId="53EAF51F" w14:textId="77777777" w:rsidR="00C67096" w:rsidRDefault="00C67096" w:rsidP="005538FA">
      <w:pPr>
        <w:keepLines/>
        <w:jc w:val="both"/>
        <w:rPr>
          <w:bCs/>
        </w:rPr>
      </w:pPr>
    </w:p>
    <w:p w14:paraId="77CA94ED" w14:textId="77777777" w:rsidR="00C67096" w:rsidRPr="00305176" w:rsidRDefault="00C67096" w:rsidP="005538FA">
      <w:pPr>
        <w:keepLines/>
        <w:jc w:val="both"/>
        <w:rPr>
          <w:bCs/>
        </w:rPr>
      </w:pPr>
    </w:p>
    <w:tbl>
      <w:tblPr>
        <w:tblW w:w="978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387"/>
        <w:gridCol w:w="1275"/>
        <w:gridCol w:w="1134"/>
      </w:tblGrid>
      <w:tr w:rsidR="005538FA" w:rsidRPr="0075641D" w14:paraId="44A04D11" w14:textId="77777777" w:rsidTr="00AE7829">
        <w:trPr>
          <w:tblHeader/>
        </w:trPr>
        <w:tc>
          <w:tcPr>
            <w:tcW w:w="1985" w:type="dxa"/>
            <w:tcMar>
              <w:top w:w="28" w:type="dxa"/>
              <w:left w:w="57" w:type="dxa"/>
              <w:bottom w:w="28" w:type="dxa"/>
              <w:right w:w="57" w:type="dxa"/>
            </w:tcMar>
            <w:vAlign w:val="center"/>
          </w:tcPr>
          <w:p w14:paraId="31C0532A" w14:textId="77777777" w:rsidR="005538FA" w:rsidRPr="00592C6B" w:rsidRDefault="005538FA" w:rsidP="00AE7829">
            <w:pPr>
              <w:keepNext/>
              <w:tabs>
                <w:tab w:val="left" w:pos="-360"/>
              </w:tabs>
              <w:jc w:val="center"/>
              <w:rPr>
                <w:b/>
                <w:sz w:val="23"/>
                <w:szCs w:val="23"/>
              </w:rPr>
            </w:pPr>
            <w:bookmarkStart w:id="4" w:name="_Hlk479683896"/>
            <w:r w:rsidRPr="00592C6B">
              <w:rPr>
                <w:b/>
                <w:sz w:val="23"/>
                <w:szCs w:val="23"/>
              </w:rPr>
              <w:t>Efekto ir rezultato vertinimo kriterijaus kodas</w:t>
            </w:r>
          </w:p>
        </w:tc>
        <w:tc>
          <w:tcPr>
            <w:tcW w:w="5387" w:type="dxa"/>
            <w:tcMar>
              <w:top w:w="28" w:type="dxa"/>
              <w:left w:w="57" w:type="dxa"/>
              <w:bottom w:w="28" w:type="dxa"/>
              <w:right w:w="57" w:type="dxa"/>
            </w:tcMar>
            <w:vAlign w:val="center"/>
          </w:tcPr>
          <w:p w14:paraId="3A4350E5" w14:textId="77777777" w:rsidR="005538FA" w:rsidRPr="00592C6B" w:rsidRDefault="005538FA" w:rsidP="00AE7829">
            <w:pPr>
              <w:keepNext/>
              <w:tabs>
                <w:tab w:val="left" w:pos="-360"/>
              </w:tabs>
              <w:jc w:val="center"/>
              <w:rPr>
                <w:b/>
                <w:sz w:val="23"/>
                <w:szCs w:val="23"/>
              </w:rPr>
            </w:pPr>
            <w:r w:rsidRPr="00592C6B">
              <w:rPr>
                <w:b/>
                <w:sz w:val="23"/>
                <w:szCs w:val="23"/>
              </w:rPr>
              <w:t>Vertinimo kriterijaus pavadinimas ir mato vienetas</w:t>
            </w:r>
          </w:p>
        </w:tc>
        <w:tc>
          <w:tcPr>
            <w:tcW w:w="1275" w:type="dxa"/>
            <w:tcMar>
              <w:top w:w="28" w:type="dxa"/>
              <w:left w:w="57" w:type="dxa"/>
              <w:bottom w:w="28" w:type="dxa"/>
              <w:right w:w="57" w:type="dxa"/>
            </w:tcMar>
            <w:vAlign w:val="center"/>
          </w:tcPr>
          <w:p w14:paraId="4383247A" w14:textId="77777777" w:rsidR="005538FA" w:rsidRPr="00592C6B" w:rsidRDefault="005538FA" w:rsidP="00C67096">
            <w:pPr>
              <w:keepNext/>
              <w:tabs>
                <w:tab w:val="left" w:pos="-360"/>
              </w:tabs>
              <w:jc w:val="center"/>
              <w:rPr>
                <w:b/>
                <w:sz w:val="23"/>
                <w:szCs w:val="23"/>
              </w:rPr>
            </w:pPr>
            <w:r w:rsidRPr="00592C6B">
              <w:rPr>
                <w:b/>
                <w:sz w:val="23"/>
                <w:szCs w:val="23"/>
              </w:rPr>
              <w:t>202</w:t>
            </w:r>
            <w:r w:rsidR="00F25474">
              <w:rPr>
                <w:b/>
                <w:sz w:val="23"/>
                <w:szCs w:val="23"/>
              </w:rPr>
              <w:t>2</w:t>
            </w:r>
            <w:r w:rsidRPr="00592C6B">
              <w:rPr>
                <w:b/>
                <w:sz w:val="23"/>
                <w:szCs w:val="23"/>
              </w:rPr>
              <w:t xml:space="preserve"> m. planas</w:t>
            </w:r>
          </w:p>
        </w:tc>
        <w:tc>
          <w:tcPr>
            <w:tcW w:w="1134" w:type="dxa"/>
            <w:tcMar>
              <w:top w:w="28" w:type="dxa"/>
              <w:left w:w="57" w:type="dxa"/>
              <w:bottom w:w="28" w:type="dxa"/>
              <w:right w:w="57" w:type="dxa"/>
            </w:tcMar>
            <w:vAlign w:val="center"/>
          </w:tcPr>
          <w:p w14:paraId="191B3A82" w14:textId="77777777" w:rsidR="005538FA" w:rsidRPr="00592C6B" w:rsidRDefault="005538FA" w:rsidP="00AE7829">
            <w:pPr>
              <w:keepNext/>
              <w:tabs>
                <w:tab w:val="left" w:pos="-360"/>
              </w:tabs>
              <w:jc w:val="center"/>
              <w:rPr>
                <w:b/>
                <w:sz w:val="23"/>
                <w:szCs w:val="23"/>
              </w:rPr>
            </w:pPr>
            <w:r w:rsidRPr="000530FB">
              <w:rPr>
                <w:b/>
                <w:color w:val="000000" w:themeColor="text1"/>
                <w:sz w:val="23"/>
                <w:szCs w:val="23"/>
              </w:rPr>
              <w:t>2</w:t>
            </w:r>
            <w:r w:rsidR="00C67096" w:rsidRPr="000530FB">
              <w:rPr>
                <w:b/>
                <w:color w:val="000000" w:themeColor="text1"/>
                <w:sz w:val="23"/>
                <w:szCs w:val="23"/>
              </w:rPr>
              <w:t>02</w:t>
            </w:r>
            <w:r w:rsidR="00F25474">
              <w:rPr>
                <w:b/>
                <w:color w:val="000000" w:themeColor="text1"/>
                <w:sz w:val="23"/>
                <w:szCs w:val="23"/>
              </w:rPr>
              <w:t>2</w:t>
            </w:r>
            <w:r w:rsidRPr="000530FB">
              <w:rPr>
                <w:b/>
                <w:color w:val="000000" w:themeColor="text1"/>
                <w:sz w:val="23"/>
                <w:szCs w:val="23"/>
              </w:rPr>
              <w:t xml:space="preserve"> m. faktas</w:t>
            </w:r>
          </w:p>
        </w:tc>
      </w:tr>
      <w:tr w:rsidR="00C67096" w:rsidRPr="0075641D" w14:paraId="6D7D2B35" w14:textId="77777777" w:rsidTr="00AE7829">
        <w:tc>
          <w:tcPr>
            <w:tcW w:w="1985" w:type="dxa"/>
            <w:tcMar>
              <w:top w:w="28" w:type="dxa"/>
              <w:left w:w="57" w:type="dxa"/>
              <w:bottom w:w="28" w:type="dxa"/>
              <w:right w:w="57" w:type="dxa"/>
            </w:tcMar>
          </w:tcPr>
          <w:p w14:paraId="54B955B9" w14:textId="77777777" w:rsidR="00C67096" w:rsidRPr="00A445A0" w:rsidRDefault="00C67096" w:rsidP="00C67096">
            <w:pPr>
              <w:keepNext/>
              <w:tabs>
                <w:tab w:val="left" w:pos="-360"/>
              </w:tabs>
              <w:jc w:val="both"/>
              <w:rPr>
                <w:b/>
                <w:sz w:val="23"/>
                <w:szCs w:val="23"/>
              </w:rPr>
            </w:pPr>
            <w:r w:rsidRPr="00A445A0">
              <w:rPr>
                <w:b/>
                <w:sz w:val="23"/>
                <w:szCs w:val="23"/>
              </w:rPr>
              <w:t>E-04-01</w:t>
            </w:r>
          </w:p>
        </w:tc>
        <w:tc>
          <w:tcPr>
            <w:tcW w:w="5387" w:type="dxa"/>
            <w:tcMar>
              <w:top w:w="28" w:type="dxa"/>
              <w:left w:w="57" w:type="dxa"/>
              <w:bottom w:w="28" w:type="dxa"/>
              <w:right w:w="57" w:type="dxa"/>
            </w:tcMar>
          </w:tcPr>
          <w:p w14:paraId="651A7E29" w14:textId="77777777" w:rsidR="00C67096" w:rsidRPr="00A445A0" w:rsidRDefault="00C67096" w:rsidP="00C67096">
            <w:pPr>
              <w:jc w:val="both"/>
              <w:rPr>
                <w:bCs/>
                <w:sz w:val="23"/>
                <w:szCs w:val="23"/>
              </w:rPr>
            </w:pPr>
            <w:r w:rsidRPr="00A445A0">
              <w:rPr>
                <w:rFonts w:eastAsia="Calibri"/>
                <w:sz w:val="23"/>
                <w:szCs w:val="23"/>
              </w:rPr>
              <w:t>Kėdainių rajono savivaldybės sporto organizacijose sportuojančių gyventojų dalis, lyginant su bendru Kėdainių rajono savivaldybės gyventojų skaičiumi (procentai)</w:t>
            </w:r>
          </w:p>
        </w:tc>
        <w:tc>
          <w:tcPr>
            <w:tcW w:w="1275" w:type="dxa"/>
            <w:tcMar>
              <w:top w:w="28" w:type="dxa"/>
              <w:left w:w="57" w:type="dxa"/>
              <w:bottom w:w="28" w:type="dxa"/>
              <w:right w:w="57" w:type="dxa"/>
            </w:tcMar>
          </w:tcPr>
          <w:p w14:paraId="4466D093" w14:textId="77777777" w:rsidR="00C67096" w:rsidRPr="00A445A0" w:rsidRDefault="00C67096" w:rsidP="00C67096">
            <w:pPr>
              <w:keepNext/>
              <w:tabs>
                <w:tab w:val="left" w:pos="-360"/>
              </w:tabs>
              <w:jc w:val="center"/>
              <w:rPr>
                <w:sz w:val="23"/>
                <w:szCs w:val="23"/>
              </w:rPr>
            </w:pPr>
            <w:r w:rsidRPr="00A445A0">
              <w:rPr>
                <w:sz w:val="23"/>
                <w:szCs w:val="23"/>
              </w:rPr>
              <w:t>4,0</w:t>
            </w:r>
          </w:p>
        </w:tc>
        <w:tc>
          <w:tcPr>
            <w:tcW w:w="1134" w:type="dxa"/>
            <w:tcMar>
              <w:top w:w="28" w:type="dxa"/>
              <w:left w:w="57" w:type="dxa"/>
              <w:bottom w:w="28" w:type="dxa"/>
              <w:right w:w="57" w:type="dxa"/>
            </w:tcMar>
          </w:tcPr>
          <w:p w14:paraId="375C5D89" w14:textId="77777777" w:rsidR="00C67096" w:rsidRPr="00CF2861" w:rsidRDefault="008943F5" w:rsidP="00C67096">
            <w:pPr>
              <w:pStyle w:val="prastasiniatinklio"/>
              <w:spacing w:before="0" w:beforeAutospacing="0" w:after="0" w:afterAutospacing="0"/>
              <w:jc w:val="center"/>
              <w:rPr>
                <w:color w:val="000000"/>
                <w:sz w:val="23"/>
                <w:szCs w:val="23"/>
                <w:lang w:eastAsia="en-US"/>
              </w:rPr>
            </w:pPr>
            <w:r>
              <w:rPr>
                <w:color w:val="000000"/>
                <w:sz w:val="23"/>
                <w:szCs w:val="23"/>
                <w:lang w:eastAsia="en-US"/>
              </w:rPr>
              <w:t>5,4</w:t>
            </w:r>
          </w:p>
        </w:tc>
      </w:tr>
      <w:tr w:rsidR="00C67096" w:rsidRPr="0075641D" w14:paraId="6FA2F8D8" w14:textId="77777777" w:rsidTr="00AE7829">
        <w:tc>
          <w:tcPr>
            <w:tcW w:w="1985" w:type="dxa"/>
            <w:tcMar>
              <w:top w:w="28" w:type="dxa"/>
              <w:left w:w="57" w:type="dxa"/>
              <w:bottom w:w="28" w:type="dxa"/>
              <w:right w:w="57" w:type="dxa"/>
            </w:tcMar>
          </w:tcPr>
          <w:p w14:paraId="75EF734E" w14:textId="77777777" w:rsidR="00C67096" w:rsidRPr="00A445A0" w:rsidRDefault="00C67096" w:rsidP="00C67096">
            <w:pPr>
              <w:keepNext/>
              <w:tabs>
                <w:tab w:val="left" w:pos="-360"/>
              </w:tabs>
              <w:jc w:val="both"/>
              <w:rPr>
                <w:b/>
                <w:sz w:val="23"/>
                <w:szCs w:val="23"/>
              </w:rPr>
            </w:pPr>
            <w:r w:rsidRPr="00A445A0">
              <w:rPr>
                <w:b/>
                <w:sz w:val="23"/>
                <w:szCs w:val="23"/>
              </w:rPr>
              <w:t>E-04-02</w:t>
            </w:r>
          </w:p>
        </w:tc>
        <w:tc>
          <w:tcPr>
            <w:tcW w:w="5387" w:type="dxa"/>
            <w:tcMar>
              <w:top w:w="28" w:type="dxa"/>
              <w:left w:w="57" w:type="dxa"/>
              <w:bottom w:w="28" w:type="dxa"/>
              <w:right w:w="57" w:type="dxa"/>
            </w:tcMar>
          </w:tcPr>
          <w:p w14:paraId="7E277CA1" w14:textId="77777777" w:rsidR="00C67096" w:rsidRPr="00A445A0" w:rsidRDefault="00C67096" w:rsidP="00C67096">
            <w:pPr>
              <w:jc w:val="both"/>
              <w:rPr>
                <w:bCs/>
                <w:sz w:val="23"/>
                <w:szCs w:val="23"/>
              </w:rPr>
            </w:pPr>
            <w:r w:rsidRPr="00A445A0">
              <w:rPr>
                <w:sz w:val="23"/>
                <w:szCs w:val="23"/>
              </w:rPr>
              <w:t>Sporto srities objektų infrastruktūros gerinimui</w:t>
            </w:r>
            <w:r w:rsidRPr="00A445A0">
              <w:rPr>
                <w:bCs/>
                <w:sz w:val="23"/>
                <w:szCs w:val="23"/>
              </w:rPr>
              <w:t xml:space="preserve"> skiriama lėšų (Europos Sąjungos, valstybės, savivaldybės ir kt.) dalis, proc., </w:t>
            </w:r>
            <w:r w:rsidRPr="00A445A0">
              <w:rPr>
                <w:sz w:val="23"/>
                <w:szCs w:val="23"/>
              </w:rPr>
              <w:t>nuo bendro finansavimo viešajai infrastruktūrai gerinti</w:t>
            </w:r>
          </w:p>
        </w:tc>
        <w:tc>
          <w:tcPr>
            <w:tcW w:w="1275" w:type="dxa"/>
            <w:tcMar>
              <w:top w:w="28" w:type="dxa"/>
              <w:left w:w="57" w:type="dxa"/>
              <w:bottom w:w="28" w:type="dxa"/>
              <w:right w:w="57" w:type="dxa"/>
            </w:tcMar>
          </w:tcPr>
          <w:p w14:paraId="4BE53216" w14:textId="77777777" w:rsidR="00C67096" w:rsidRPr="00A445A0" w:rsidRDefault="00C67096" w:rsidP="00C67096">
            <w:pPr>
              <w:keepNext/>
              <w:tabs>
                <w:tab w:val="left" w:pos="-360"/>
              </w:tabs>
              <w:jc w:val="center"/>
              <w:rPr>
                <w:sz w:val="23"/>
                <w:szCs w:val="23"/>
              </w:rPr>
            </w:pPr>
            <w:r w:rsidRPr="00A445A0">
              <w:rPr>
                <w:sz w:val="23"/>
                <w:szCs w:val="23"/>
              </w:rPr>
              <w:t>4</w:t>
            </w:r>
          </w:p>
        </w:tc>
        <w:tc>
          <w:tcPr>
            <w:tcW w:w="1134" w:type="dxa"/>
            <w:tcMar>
              <w:top w:w="28" w:type="dxa"/>
              <w:left w:w="57" w:type="dxa"/>
              <w:bottom w:w="28" w:type="dxa"/>
              <w:right w:w="57" w:type="dxa"/>
            </w:tcMar>
          </w:tcPr>
          <w:p w14:paraId="32BF4ABD" w14:textId="77777777" w:rsidR="00C67096" w:rsidRPr="00CF2861" w:rsidRDefault="00DD6B28" w:rsidP="00C67096">
            <w:pPr>
              <w:pStyle w:val="prastasiniatinklio"/>
              <w:spacing w:before="0" w:beforeAutospacing="0" w:after="0" w:afterAutospacing="0"/>
              <w:jc w:val="center"/>
              <w:rPr>
                <w:color w:val="000000"/>
                <w:sz w:val="23"/>
                <w:szCs w:val="23"/>
                <w:lang w:eastAsia="en-US"/>
              </w:rPr>
            </w:pPr>
            <w:r>
              <w:rPr>
                <w:color w:val="000000"/>
                <w:sz w:val="23"/>
                <w:szCs w:val="23"/>
                <w:lang w:eastAsia="en-US"/>
              </w:rPr>
              <w:t>1,1</w:t>
            </w:r>
          </w:p>
        </w:tc>
      </w:tr>
      <w:tr w:rsidR="00C67096" w:rsidRPr="0075641D" w14:paraId="2B3B5D7A" w14:textId="77777777" w:rsidTr="00AE7829">
        <w:tc>
          <w:tcPr>
            <w:tcW w:w="1985" w:type="dxa"/>
            <w:tcMar>
              <w:top w:w="28" w:type="dxa"/>
              <w:left w:w="57" w:type="dxa"/>
              <w:bottom w:w="28" w:type="dxa"/>
              <w:right w:w="57" w:type="dxa"/>
            </w:tcMar>
          </w:tcPr>
          <w:p w14:paraId="5A315B8C" w14:textId="77777777" w:rsidR="00C67096" w:rsidRPr="00A445A0" w:rsidRDefault="00C67096" w:rsidP="00C67096">
            <w:pPr>
              <w:keepNext/>
              <w:tabs>
                <w:tab w:val="left" w:pos="-360"/>
              </w:tabs>
              <w:jc w:val="both"/>
              <w:rPr>
                <w:sz w:val="23"/>
                <w:szCs w:val="23"/>
              </w:rPr>
            </w:pPr>
            <w:r w:rsidRPr="00A445A0">
              <w:rPr>
                <w:sz w:val="23"/>
                <w:szCs w:val="23"/>
              </w:rPr>
              <w:t>R-04-01-01</w:t>
            </w:r>
          </w:p>
        </w:tc>
        <w:tc>
          <w:tcPr>
            <w:tcW w:w="5387" w:type="dxa"/>
            <w:tcMar>
              <w:top w:w="28" w:type="dxa"/>
              <w:left w:w="57" w:type="dxa"/>
              <w:bottom w:w="28" w:type="dxa"/>
              <w:right w:w="57" w:type="dxa"/>
            </w:tcMar>
          </w:tcPr>
          <w:p w14:paraId="3291E50C" w14:textId="77777777" w:rsidR="00C67096" w:rsidRPr="00A445A0" w:rsidRDefault="00C67096" w:rsidP="00C67096">
            <w:pPr>
              <w:jc w:val="both"/>
              <w:rPr>
                <w:bCs/>
                <w:sz w:val="23"/>
                <w:szCs w:val="23"/>
              </w:rPr>
            </w:pPr>
            <w:r w:rsidRPr="00A445A0">
              <w:rPr>
                <w:rFonts w:eastAsia="Calibri"/>
                <w:sz w:val="23"/>
                <w:szCs w:val="23"/>
              </w:rPr>
              <w:t>Kėdainių rajono savivaldybės sporto varžybų, sporto ir sveikatinimo renginių skaičius</w:t>
            </w:r>
            <w:r w:rsidR="005D7548">
              <w:rPr>
                <w:rFonts w:eastAsia="Calibri"/>
                <w:sz w:val="23"/>
                <w:szCs w:val="23"/>
              </w:rPr>
              <w:t xml:space="preserve"> </w:t>
            </w:r>
            <w:r w:rsidRPr="00A445A0">
              <w:rPr>
                <w:rFonts w:eastAsia="Calibri"/>
                <w:sz w:val="23"/>
                <w:szCs w:val="23"/>
              </w:rPr>
              <w:t>/</w:t>
            </w:r>
            <w:r w:rsidR="005D7548">
              <w:rPr>
                <w:rFonts w:eastAsia="Calibri"/>
                <w:sz w:val="23"/>
                <w:szCs w:val="23"/>
              </w:rPr>
              <w:t xml:space="preserve"> </w:t>
            </w:r>
            <w:r w:rsidRPr="00A445A0">
              <w:rPr>
                <w:rFonts w:eastAsia="Calibri"/>
                <w:sz w:val="23"/>
                <w:szCs w:val="23"/>
              </w:rPr>
              <w:t>dalyvių juose skaičius (vienetai/ asmenys)</w:t>
            </w:r>
          </w:p>
        </w:tc>
        <w:tc>
          <w:tcPr>
            <w:tcW w:w="1275" w:type="dxa"/>
            <w:tcMar>
              <w:top w:w="28" w:type="dxa"/>
              <w:left w:w="57" w:type="dxa"/>
              <w:bottom w:w="28" w:type="dxa"/>
              <w:right w:w="57" w:type="dxa"/>
            </w:tcMar>
          </w:tcPr>
          <w:p w14:paraId="220CD960" w14:textId="77777777" w:rsidR="00C67096" w:rsidRPr="00DB758A" w:rsidRDefault="00C67096" w:rsidP="00C67096">
            <w:pPr>
              <w:keepNext/>
              <w:tabs>
                <w:tab w:val="left" w:pos="-360"/>
              </w:tabs>
              <w:jc w:val="center"/>
              <w:rPr>
                <w:sz w:val="20"/>
                <w:szCs w:val="20"/>
              </w:rPr>
            </w:pPr>
            <w:r w:rsidRPr="00DB758A">
              <w:rPr>
                <w:sz w:val="20"/>
                <w:szCs w:val="20"/>
              </w:rPr>
              <w:t>Ne mažiau kaip 620</w:t>
            </w:r>
          </w:p>
          <w:p w14:paraId="61FBED72" w14:textId="77777777" w:rsidR="00C67096" w:rsidRPr="00A445A0" w:rsidRDefault="00C67096" w:rsidP="00C67096">
            <w:pPr>
              <w:keepNext/>
              <w:tabs>
                <w:tab w:val="left" w:pos="-360"/>
              </w:tabs>
              <w:jc w:val="center"/>
              <w:rPr>
                <w:sz w:val="23"/>
                <w:szCs w:val="23"/>
              </w:rPr>
            </w:pPr>
            <w:r w:rsidRPr="00DB758A">
              <w:rPr>
                <w:sz w:val="20"/>
                <w:szCs w:val="20"/>
              </w:rPr>
              <w:t>/2</w:t>
            </w:r>
            <w:r w:rsidR="00390E9D">
              <w:rPr>
                <w:sz w:val="20"/>
                <w:szCs w:val="20"/>
              </w:rPr>
              <w:t>5</w:t>
            </w:r>
            <w:r w:rsidRPr="00DB758A">
              <w:rPr>
                <w:sz w:val="20"/>
                <w:szCs w:val="20"/>
              </w:rPr>
              <w:t xml:space="preserve"> 400</w:t>
            </w:r>
          </w:p>
        </w:tc>
        <w:tc>
          <w:tcPr>
            <w:tcW w:w="1134" w:type="dxa"/>
            <w:tcMar>
              <w:top w:w="28" w:type="dxa"/>
              <w:left w:w="57" w:type="dxa"/>
              <w:bottom w:w="28" w:type="dxa"/>
              <w:right w:w="57" w:type="dxa"/>
            </w:tcMar>
          </w:tcPr>
          <w:p w14:paraId="18D129C0" w14:textId="77777777" w:rsidR="00C67096" w:rsidRPr="008943F5" w:rsidRDefault="008943F5" w:rsidP="00C67096">
            <w:pPr>
              <w:pStyle w:val="prastasiniatinklio"/>
              <w:spacing w:before="0" w:beforeAutospacing="0" w:after="0" w:afterAutospacing="0"/>
              <w:jc w:val="center"/>
              <w:rPr>
                <w:color w:val="000000"/>
                <w:sz w:val="22"/>
                <w:szCs w:val="22"/>
                <w:lang w:eastAsia="en-US"/>
              </w:rPr>
            </w:pPr>
            <w:r w:rsidRPr="008943F5">
              <w:rPr>
                <w:color w:val="000000"/>
                <w:sz w:val="22"/>
                <w:szCs w:val="22"/>
                <w:lang w:eastAsia="en-US"/>
              </w:rPr>
              <w:t>712/           36 051</w:t>
            </w:r>
          </w:p>
        </w:tc>
      </w:tr>
      <w:tr w:rsidR="00C67096" w:rsidRPr="0075641D" w14:paraId="7E80DA5D" w14:textId="77777777" w:rsidTr="00AE7829">
        <w:tc>
          <w:tcPr>
            <w:tcW w:w="1985" w:type="dxa"/>
            <w:tcMar>
              <w:top w:w="28" w:type="dxa"/>
              <w:left w:w="57" w:type="dxa"/>
              <w:bottom w:w="28" w:type="dxa"/>
              <w:right w:w="57" w:type="dxa"/>
            </w:tcMar>
          </w:tcPr>
          <w:p w14:paraId="1F7DEA0A" w14:textId="77777777" w:rsidR="00C67096" w:rsidRPr="00A445A0" w:rsidRDefault="00C67096" w:rsidP="00C67096">
            <w:pPr>
              <w:keepNext/>
              <w:tabs>
                <w:tab w:val="left" w:pos="-360"/>
              </w:tabs>
              <w:jc w:val="both"/>
              <w:rPr>
                <w:sz w:val="23"/>
                <w:szCs w:val="23"/>
              </w:rPr>
            </w:pPr>
            <w:r w:rsidRPr="00A445A0">
              <w:rPr>
                <w:sz w:val="23"/>
                <w:szCs w:val="23"/>
              </w:rPr>
              <w:t>R-04-02-01</w:t>
            </w:r>
          </w:p>
        </w:tc>
        <w:tc>
          <w:tcPr>
            <w:tcW w:w="5387" w:type="dxa"/>
            <w:tcMar>
              <w:top w:w="28" w:type="dxa"/>
              <w:left w:w="57" w:type="dxa"/>
              <w:bottom w:w="28" w:type="dxa"/>
              <w:right w:w="57" w:type="dxa"/>
            </w:tcMar>
          </w:tcPr>
          <w:p w14:paraId="3C883782" w14:textId="77777777" w:rsidR="00C67096" w:rsidRPr="00A445A0" w:rsidRDefault="00C67096" w:rsidP="00C67096">
            <w:pPr>
              <w:jc w:val="both"/>
              <w:rPr>
                <w:rFonts w:eastAsia="Calibri"/>
                <w:sz w:val="23"/>
                <w:szCs w:val="23"/>
              </w:rPr>
            </w:pPr>
            <w:r w:rsidRPr="00A445A0">
              <w:rPr>
                <w:rFonts w:eastAsia="Calibri"/>
                <w:sz w:val="23"/>
                <w:szCs w:val="23"/>
              </w:rPr>
              <w:t>Atnaujinamų sporto</w:t>
            </w:r>
            <w:r w:rsidR="005D7548">
              <w:rPr>
                <w:rFonts w:eastAsia="Calibri"/>
                <w:sz w:val="23"/>
                <w:szCs w:val="23"/>
              </w:rPr>
              <w:t xml:space="preserve"> </w:t>
            </w:r>
            <w:r w:rsidRPr="00A445A0">
              <w:rPr>
                <w:rFonts w:eastAsia="Calibri"/>
                <w:sz w:val="23"/>
                <w:szCs w:val="23"/>
              </w:rPr>
              <w:t>/ sveikatingumo infrastruktūros objektų skaičius (vienetai)</w:t>
            </w:r>
          </w:p>
          <w:p w14:paraId="50C640B4" w14:textId="77777777" w:rsidR="00C67096" w:rsidRPr="00A445A0" w:rsidRDefault="00C67096" w:rsidP="00C67096">
            <w:pPr>
              <w:jc w:val="both"/>
              <w:rPr>
                <w:sz w:val="23"/>
                <w:szCs w:val="23"/>
              </w:rPr>
            </w:pPr>
          </w:p>
        </w:tc>
        <w:tc>
          <w:tcPr>
            <w:tcW w:w="1275" w:type="dxa"/>
            <w:tcMar>
              <w:top w:w="28" w:type="dxa"/>
              <w:left w:w="57" w:type="dxa"/>
              <w:bottom w:w="28" w:type="dxa"/>
              <w:right w:w="57" w:type="dxa"/>
            </w:tcMar>
          </w:tcPr>
          <w:p w14:paraId="60AD285C" w14:textId="77777777" w:rsidR="00C67096" w:rsidRPr="00A445A0" w:rsidRDefault="00C67096" w:rsidP="00C67096">
            <w:pPr>
              <w:keepNext/>
              <w:tabs>
                <w:tab w:val="left" w:pos="-360"/>
              </w:tabs>
              <w:jc w:val="center"/>
              <w:rPr>
                <w:sz w:val="23"/>
                <w:szCs w:val="23"/>
              </w:rPr>
            </w:pPr>
            <w:r w:rsidRPr="00A445A0">
              <w:rPr>
                <w:sz w:val="23"/>
                <w:szCs w:val="23"/>
              </w:rPr>
              <w:t>4</w:t>
            </w:r>
          </w:p>
        </w:tc>
        <w:tc>
          <w:tcPr>
            <w:tcW w:w="1134" w:type="dxa"/>
            <w:tcMar>
              <w:top w:w="28" w:type="dxa"/>
              <w:left w:w="57" w:type="dxa"/>
              <w:bottom w:w="28" w:type="dxa"/>
              <w:right w:w="57" w:type="dxa"/>
            </w:tcMar>
          </w:tcPr>
          <w:p w14:paraId="6DF22BA2" w14:textId="77777777" w:rsidR="00C67096" w:rsidRPr="00CF2861" w:rsidRDefault="00390E9D" w:rsidP="00C67096">
            <w:pPr>
              <w:pStyle w:val="prastasiniatinklio"/>
              <w:spacing w:before="0" w:beforeAutospacing="0" w:after="0" w:afterAutospacing="0"/>
              <w:jc w:val="center"/>
              <w:rPr>
                <w:color w:val="000000"/>
                <w:sz w:val="23"/>
                <w:szCs w:val="23"/>
                <w:lang w:eastAsia="en-US"/>
              </w:rPr>
            </w:pPr>
            <w:r>
              <w:rPr>
                <w:color w:val="000000"/>
                <w:sz w:val="23"/>
                <w:szCs w:val="23"/>
                <w:lang w:eastAsia="en-US"/>
              </w:rPr>
              <w:t>6</w:t>
            </w:r>
          </w:p>
        </w:tc>
      </w:tr>
      <w:bookmarkEnd w:id="4"/>
    </w:tbl>
    <w:p w14:paraId="30460D02" w14:textId="77777777" w:rsidR="005538FA" w:rsidRDefault="005538FA" w:rsidP="005538FA">
      <w:pPr>
        <w:shd w:val="clear" w:color="auto" w:fill="FFFFFF"/>
        <w:jc w:val="both"/>
        <w:rPr>
          <w:color w:val="000000"/>
        </w:rPr>
      </w:pPr>
    </w:p>
    <w:p w14:paraId="0A6DDCDF" w14:textId="77777777" w:rsidR="005538FA" w:rsidRPr="00091A9D" w:rsidRDefault="005538FA" w:rsidP="005538FA">
      <w:pPr>
        <w:shd w:val="clear" w:color="auto" w:fill="FFFFFF"/>
        <w:jc w:val="both"/>
      </w:pPr>
      <w:r w:rsidRPr="00091A9D">
        <w:t>202</w:t>
      </w:r>
      <w:r w:rsidR="00BF0E19">
        <w:t>2</w:t>
      </w:r>
      <w:r w:rsidRPr="00091A9D">
        <w:t xml:space="preserve"> m. programai įgyvendinti buvo numatyta </w:t>
      </w:r>
      <w:r w:rsidR="00BF0E19">
        <w:t xml:space="preserve">18 </w:t>
      </w:r>
      <w:r w:rsidRPr="00091A9D">
        <w:t>priemonių, iš kurių visos įvykdytos arba vykdomos.</w:t>
      </w:r>
    </w:p>
    <w:p w14:paraId="33BF1401" w14:textId="77777777" w:rsidR="005538FA" w:rsidRDefault="005538FA" w:rsidP="005538FA">
      <w:pPr>
        <w:jc w:val="both"/>
        <w:rPr>
          <w:b/>
          <w:bCs/>
          <w:color w:val="000000"/>
        </w:rPr>
      </w:pPr>
    </w:p>
    <w:p w14:paraId="446F3EA8" w14:textId="77777777" w:rsidR="005538FA" w:rsidRPr="001B21FB" w:rsidRDefault="005538FA" w:rsidP="005538FA">
      <w:pPr>
        <w:jc w:val="both"/>
        <w:rPr>
          <w:color w:val="000000"/>
        </w:rPr>
      </w:pPr>
      <w:r w:rsidRPr="001B21FB">
        <w:rPr>
          <w:b/>
          <w:bCs/>
          <w:color w:val="000000"/>
        </w:rPr>
        <w:t>Pridedama</w:t>
      </w:r>
      <w:r w:rsidRPr="001B21FB">
        <w:rPr>
          <w:bCs/>
          <w:color w:val="000000"/>
        </w:rPr>
        <w:t>. 4 priedas.</w:t>
      </w:r>
      <w:r w:rsidRPr="001B21FB">
        <w:rPr>
          <w:color w:val="000000"/>
        </w:rPr>
        <w:t xml:space="preserve"> </w:t>
      </w:r>
      <w:r w:rsidRPr="001B21FB">
        <w:rPr>
          <w:bCs/>
          <w:color w:val="000000"/>
        </w:rPr>
        <w:t>4 lentelė. 04 Sporto veikos plėtros programos tikslų, uždavinių, priemonių, asignavimų ir vertinimo kriterijų 202</w:t>
      </w:r>
      <w:r w:rsidR="007E20EF">
        <w:rPr>
          <w:bCs/>
          <w:color w:val="000000"/>
        </w:rPr>
        <w:t>2</w:t>
      </w:r>
      <w:r w:rsidRPr="001B21FB">
        <w:rPr>
          <w:bCs/>
          <w:color w:val="000000"/>
        </w:rPr>
        <w:t xml:space="preserve"> m. įgyvendinimo ataskaita (</w:t>
      </w:r>
      <w:r w:rsidRPr="005D7548">
        <w:rPr>
          <w:bCs/>
          <w:i/>
          <w:color w:val="000000"/>
        </w:rPr>
        <w:t>Exel</w:t>
      </w:r>
      <w:r w:rsidRPr="001B21FB">
        <w:rPr>
          <w:bCs/>
          <w:color w:val="000000"/>
        </w:rPr>
        <w:t>).</w:t>
      </w:r>
    </w:p>
    <w:p w14:paraId="7AC39A21" w14:textId="77777777" w:rsidR="005538FA" w:rsidRPr="0075641D" w:rsidRDefault="005538FA" w:rsidP="005538FA">
      <w:pPr>
        <w:pStyle w:val="Pagrindinistekstas3"/>
        <w:spacing w:after="0"/>
        <w:ind w:firstLine="567"/>
        <w:jc w:val="both"/>
        <w:rPr>
          <w:bCs/>
          <w:color w:val="FF0000"/>
          <w:sz w:val="24"/>
          <w:szCs w:val="24"/>
        </w:rPr>
      </w:pPr>
    </w:p>
    <w:p w14:paraId="3CFCE1CB" w14:textId="77777777" w:rsidR="003F3D58" w:rsidRDefault="003F3D58">
      <w:pPr>
        <w:rPr>
          <w:b/>
          <w:color w:val="000000"/>
        </w:rPr>
      </w:pPr>
      <w:r>
        <w:rPr>
          <w:b/>
          <w:color w:val="000000"/>
        </w:rPr>
        <w:br w:type="page"/>
      </w:r>
    </w:p>
    <w:p w14:paraId="4C6F01AF" w14:textId="77777777" w:rsidR="005538FA" w:rsidRPr="001B21FB" w:rsidRDefault="005538FA" w:rsidP="005538FA">
      <w:pPr>
        <w:snapToGrid w:val="0"/>
        <w:jc w:val="center"/>
        <w:rPr>
          <w:b/>
          <w:color w:val="000000"/>
        </w:rPr>
      </w:pPr>
      <w:r w:rsidRPr="001B21FB">
        <w:rPr>
          <w:b/>
          <w:color w:val="000000"/>
        </w:rPr>
        <w:t>05 PROGRAMA. KULTŪROS VEIKLOS PLĖTRA</w:t>
      </w:r>
    </w:p>
    <w:p w14:paraId="59A087B7" w14:textId="77777777" w:rsidR="005538FA" w:rsidRDefault="005538FA" w:rsidP="005538FA">
      <w:pPr>
        <w:jc w:val="both"/>
        <w:rPr>
          <w:b/>
          <w:color w:val="000000"/>
        </w:rPr>
      </w:pPr>
    </w:p>
    <w:p w14:paraId="7E835BF5" w14:textId="77777777" w:rsidR="005538FA" w:rsidRPr="00A93E47" w:rsidRDefault="005538FA" w:rsidP="005538FA">
      <w:pPr>
        <w:jc w:val="both"/>
        <w:rPr>
          <w:color w:val="000000"/>
        </w:rPr>
      </w:pPr>
      <w:r w:rsidRPr="001B21FB">
        <w:rPr>
          <w:bCs/>
          <w:color w:val="000000"/>
        </w:rPr>
        <w:t xml:space="preserve">Programa tęstinė. </w:t>
      </w:r>
      <w:r w:rsidRPr="00A93E47">
        <w:rPr>
          <w:bCs/>
          <w:color w:val="000000"/>
        </w:rPr>
        <w:t xml:space="preserve">Programa įgyvendina Strateginio veiklos plano I strateginį tikslą </w:t>
      </w:r>
      <w:r w:rsidRPr="00A93E47">
        <w:rPr>
          <w:color w:val="000000"/>
        </w:rPr>
        <w:t>„</w:t>
      </w:r>
      <w:r w:rsidRPr="00A93E47">
        <w:rPr>
          <w:i/>
          <w:color w:val="000000"/>
        </w:rPr>
        <w:t>Sukurti saugią socialinę aplinką, teikiant kokybiškas švietimo, sveikatos apsaugos, kultūros, sporto paslaugas</w:t>
      </w:r>
      <w:r w:rsidRPr="00A93E47">
        <w:rPr>
          <w:color w:val="000000"/>
        </w:rPr>
        <w:t>“.</w:t>
      </w:r>
    </w:p>
    <w:p w14:paraId="106BB61A" w14:textId="77777777" w:rsidR="008B5152" w:rsidRDefault="008B5152" w:rsidP="005538FA">
      <w:pPr>
        <w:keepLines/>
        <w:jc w:val="both"/>
        <w:rPr>
          <w:bCs/>
          <w:color w:val="000000"/>
        </w:rPr>
      </w:pPr>
    </w:p>
    <w:p w14:paraId="0F35ACBC" w14:textId="77777777" w:rsidR="005538FA" w:rsidRPr="00A93E47" w:rsidRDefault="005538FA" w:rsidP="005538FA">
      <w:pPr>
        <w:keepLines/>
        <w:jc w:val="both"/>
        <w:rPr>
          <w:bCs/>
          <w:color w:val="000000"/>
        </w:rPr>
      </w:pPr>
      <w:r w:rsidRPr="00A93E47">
        <w:rPr>
          <w:bCs/>
          <w:color w:val="000000"/>
        </w:rPr>
        <w:t>Programos koordinatorius – Kultūros ir sporto skyriaus vedėjas Kęstutis Stadalnykas</w:t>
      </w:r>
      <w:r w:rsidR="005D7548">
        <w:rPr>
          <w:bCs/>
          <w:color w:val="000000"/>
        </w:rPr>
        <w:t>.</w:t>
      </w:r>
    </w:p>
    <w:p w14:paraId="19305EFF" w14:textId="77777777" w:rsidR="005538FA" w:rsidRPr="0075641D" w:rsidRDefault="005538FA" w:rsidP="005538FA">
      <w:pPr>
        <w:ind w:firstLine="720"/>
        <w:jc w:val="both"/>
        <w:rPr>
          <w:color w:val="FF0000"/>
        </w:rPr>
      </w:pPr>
    </w:p>
    <w:p w14:paraId="6FB9270A" w14:textId="77777777" w:rsidR="005538FA" w:rsidRPr="0081313A" w:rsidRDefault="005538FA" w:rsidP="005538FA">
      <w:pPr>
        <w:pStyle w:val="Antrats"/>
        <w:keepLines/>
        <w:tabs>
          <w:tab w:val="clear" w:pos="4153"/>
          <w:tab w:val="clear" w:pos="8306"/>
        </w:tabs>
        <w:jc w:val="both"/>
        <w:rPr>
          <w:rFonts w:ascii="Times New Roman" w:hAnsi="Times New Roman"/>
          <w:bCs/>
          <w:szCs w:val="24"/>
          <w:lang w:val="lt-LT"/>
        </w:rPr>
      </w:pPr>
      <w:r w:rsidRPr="0081313A">
        <w:rPr>
          <w:rFonts w:ascii="Times New Roman" w:hAnsi="Times New Roman"/>
          <w:bCs/>
          <w:szCs w:val="24"/>
          <w:lang w:val="lt-LT"/>
        </w:rPr>
        <w:t xml:space="preserve">Programai įgyvendinti planuoti asignavimai – </w:t>
      </w:r>
      <w:r w:rsidR="008B5152">
        <w:rPr>
          <w:rFonts w:ascii="Times New Roman" w:hAnsi="Times New Roman"/>
          <w:bCs/>
          <w:szCs w:val="24"/>
          <w:lang w:val="lt-LT"/>
        </w:rPr>
        <w:t>6</w:t>
      </w:r>
      <w:r w:rsidR="00207C73">
        <w:rPr>
          <w:rFonts w:ascii="Times New Roman" w:hAnsi="Times New Roman"/>
          <w:bCs/>
          <w:szCs w:val="24"/>
          <w:lang w:val="lt-LT"/>
        </w:rPr>
        <w:t> 271,7</w:t>
      </w:r>
      <w:r w:rsidRPr="0081313A">
        <w:rPr>
          <w:rFonts w:ascii="Times New Roman" w:hAnsi="Times New Roman"/>
          <w:bCs/>
          <w:szCs w:val="24"/>
          <w:lang w:val="lt-LT"/>
        </w:rPr>
        <w:t xml:space="preserve">  tūkst. Eur</w:t>
      </w:r>
      <w:r w:rsidR="005D7548">
        <w:rPr>
          <w:rFonts w:ascii="Times New Roman" w:hAnsi="Times New Roman"/>
          <w:bCs/>
          <w:szCs w:val="24"/>
          <w:lang w:val="lt-LT"/>
        </w:rPr>
        <w:t>.</w:t>
      </w:r>
    </w:p>
    <w:p w14:paraId="2D1B92A2" w14:textId="77777777" w:rsidR="005538FA" w:rsidRPr="0081313A" w:rsidRDefault="005538FA" w:rsidP="005538FA">
      <w:pPr>
        <w:pStyle w:val="Antrats"/>
        <w:keepLines/>
        <w:tabs>
          <w:tab w:val="clear" w:pos="4153"/>
          <w:tab w:val="clear" w:pos="8306"/>
        </w:tabs>
        <w:jc w:val="both"/>
        <w:rPr>
          <w:rFonts w:ascii="Times New Roman" w:hAnsi="Times New Roman"/>
          <w:bCs/>
          <w:szCs w:val="24"/>
          <w:lang w:val="lt-LT"/>
        </w:rPr>
      </w:pPr>
      <w:r w:rsidRPr="0081313A">
        <w:rPr>
          <w:rFonts w:ascii="Times New Roman" w:hAnsi="Times New Roman"/>
          <w:bCs/>
          <w:szCs w:val="24"/>
          <w:lang w:val="lt-LT"/>
        </w:rPr>
        <w:t xml:space="preserve">Programai įgyvendinti patikslinti asignavimai – </w:t>
      </w:r>
      <w:r w:rsidR="008B5152">
        <w:rPr>
          <w:rFonts w:ascii="Times New Roman" w:hAnsi="Times New Roman"/>
          <w:bCs/>
          <w:szCs w:val="24"/>
          <w:lang w:val="lt-LT"/>
        </w:rPr>
        <w:t>6</w:t>
      </w:r>
      <w:r w:rsidR="00207C73">
        <w:rPr>
          <w:rFonts w:ascii="Times New Roman" w:hAnsi="Times New Roman"/>
          <w:bCs/>
          <w:szCs w:val="24"/>
          <w:lang w:val="lt-LT"/>
        </w:rPr>
        <w:t> 339,2</w:t>
      </w:r>
      <w:r w:rsidRPr="0081313A">
        <w:rPr>
          <w:rFonts w:ascii="Times New Roman" w:hAnsi="Times New Roman"/>
          <w:bCs/>
          <w:szCs w:val="24"/>
          <w:lang w:val="lt-LT"/>
        </w:rPr>
        <w:t xml:space="preserve"> tūkst. Eur</w:t>
      </w:r>
      <w:r w:rsidR="005D7548">
        <w:rPr>
          <w:rFonts w:ascii="Times New Roman" w:hAnsi="Times New Roman"/>
          <w:bCs/>
          <w:szCs w:val="24"/>
          <w:lang w:val="lt-LT"/>
        </w:rPr>
        <w:t>.</w:t>
      </w:r>
    </w:p>
    <w:p w14:paraId="15D52F30" w14:textId="77777777" w:rsidR="005538FA" w:rsidRDefault="005538FA" w:rsidP="005538FA">
      <w:pPr>
        <w:pStyle w:val="Antrats"/>
        <w:keepLines/>
        <w:tabs>
          <w:tab w:val="clear" w:pos="4153"/>
          <w:tab w:val="clear" w:pos="8306"/>
        </w:tabs>
        <w:jc w:val="both"/>
        <w:rPr>
          <w:rFonts w:ascii="Times New Roman" w:hAnsi="Times New Roman"/>
          <w:bCs/>
          <w:szCs w:val="24"/>
          <w:lang w:val="lt-LT"/>
        </w:rPr>
      </w:pPr>
      <w:r w:rsidRPr="0081313A">
        <w:rPr>
          <w:rFonts w:ascii="Times New Roman" w:hAnsi="Times New Roman"/>
          <w:bCs/>
          <w:szCs w:val="24"/>
          <w:lang w:val="lt-LT"/>
        </w:rPr>
        <w:t xml:space="preserve">Programai įgyvendinti panaudoti asignavimai – </w:t>
      </w:r>
      <w:r w:rsidR="00207C73">
        <w:rPr>
          <w:rFonts w:ascii="Times New Roman" w:hAnsi="Times New Roman"/>
          <w:bCs/>
          <w:szCs w:val="24"/>
          <w:lang w:val="lt-LT"/>
        </w:rPr>
        <w:t>6 218,1</w:t>
      </w:r>
      <w:r w:rsidRPr="0081313A">
        <w:rPr>
          <w:rFonts w:ascii="Times New Roman" w:hAnsi="Times New Roman"/>
          <w:bCs/>
          <w:szCs w:val="24"/>
          <w:lang w:val="lt-LT"/>
        </w:rPr>
        <w:t xml:space="preserve"> tūkst. Eur</w:t>
      </w:r>
      <w:r w:rsidR="005D7548">
        <w:rPr>
          <w:rFonts w:ascii="Times New Roman" w:hAnsi="Times New Roman"/>
          <w:bCs/>
          <w:szCs w:val="24"/>
          <w:lang w:val="lt-LT"/>
        </w:rPr>
        <w:t>.</w:t>
      </w:r>
    </w:p>
    <w:p w14:paraId="2E801237" w14:textId="77777777" w:rsidR="00FC62A9" w:rsidRDefault="00FC62A9" w:rsidP="005538FA">
      <w:pPr>
        <w:pStyle w:val="Antrats"/>
        <w:keepLines/>
        <w:tabs>
          <w:tab w:val="clear" w:pos="4153"/>
          <w:tab w:val="clear" w:pos="8306"/>
        </w:tabs>
        <w:jc w:val="both"/>
        <w:rPr>
          <w:rFonts w:ascii="Times New Roman" w:hAnsi="Times New Roman"/>
          <w:bCs/>
          <w:szCs w:val="24"/>
          <w:lang w:val="lt-LT"/>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5103"/>
        <w:gridCol w:w="1417"/>
        <w:gridCol w:w="1196"/>
      </w:tblGrid>
      <w:tr w:rsidR="00FC62A9" w:rsidRPr="0075641D" w14:paraId="7436D0BE" w14:textId="77777777" w:rsidTr="000940BC">
        <w:trPr>
          <w:tblHeader/>
        </w:trPr>
        <w:tc>
          <w:tcPr>
            <w:tcW w:w="1980" w:type="dxa"/>
            <w:tcMar>
              <w:top w:w="28" w:type="dxa"/>
              <w:left w:w="57" w:type="dxa"/>
              <w:bottom w:w="28" w:type="dxa"/>
              <w:right w:w="57" w:type="dxa"/>
            </w:tcMar>
            <w:vAlign w:val="center"/>
          </w:tcPr>
          <w:p w14:paraId="0247904A" w14:textId="77777777" w:rsidR="00FC62A9" w:rsidRPr="00BB48DB" w:rsidRDefault="00FC62A9" w:rsidP="00B67C76">
            <w:pPr>
              <w:keepNext/>
              <w:tabs>
                <w:tab w:val="left" w:pos="-360"/>
              </w:tabs>
              <w:jc w:val="center"/>
              <w:rPr>
                <w:b/>
                <w:sz w:val="20"/>
                <w:szCs w:val="20"/>
              </w:rPr>
            </w:pPr>
            <w:r w:rsidRPr="00BB48DB">
              <w:rPr>
                <w:b/>
                <w:sz w:val="20"/>
                <w:szCs w:val="20"/>
              </w:rPr>
              <w:t>Efekto ir rezultato vertinimo kriterijaus kodas</w:t>
            </w:r>
          </w:p>
        </w:tc>
        <w:tc>
          <w:tcPr>
            <w:tcW w:w="5103" w:type="dxa"/>
            <w:tcMar>
              <w:top w:w="28" w:type="dxa"/>
              <w:left w:w="57" w:type="dxa"/>
              <w:bottom w:w="28" w:type="dxa"/>
              <w:right w:w="57" w:type="dxa"/>
            </w:tcMar>
            <w:vAlign w:val="center"/>
          </w:tcPr>
          <w:p w14:paraId="0E77253A" w14:textId="77777777" w:rsidR="00FC62A9" w:rsidRPr="00BB48DB" w:rsidRDefault="00FC62A9" w:rsidP="00B67C76">
            <w:pPr>
              <w:keepNext/>
              <w:tabs>
                <w:tab w:val="left" w:pos="-360"/>
              </w:tabs>
              <w:jc w:val="center"/>
              <w:rPr>
                <w:b/>
                <w:sz w:val="20"/>
                <w:szCs w:val="20"/>
              </w:rPr>
            </w:pPr>
            <w:r w:rsidRPr="00BB48DB">
              <w:rPr>
                <w:b/>
                <w:sz w:val="20"/>
                <w:szCs w:val="20"/>
              </w:rPr>
              <w:t>Vertinimo kriterijaus pavadinimas ir mato vienetas</w:t>
            </w:r>
          </w:p>
        </w:tc>
        <w:tc>
          <w:tcPr>
            <w:tcW w:w="1417" w:type="dxa"/>
            <w:tcMar>
              <w:top w:w="28" w:type="dxa"/>
              <w:left w:w="57" w:type="dxa"/>
              <w:bottom w:w="28" w:type="dxa"/>
              <w:right w:w="57" w:type="dxa"/>
            </w:tcMar>
            <w:vAlign w:val="center"/>
          </w:tcPr>
          <w:p w14:paraId="0BDBDA59" w14:textId="77777777" w:rsidR="000940BC" w:rsidRDefault="00FC62A9" w:rsidP="00BB48DB">
            <w:pPr>
              <w:keepNext/>
              <w:tabs>
                <w:tab w:val="left" w:pos="-360"/>
              </w:tabs>
              <w:jc w:val="center"/>
              <w:rPr>
                <w:b/>
                <w:sz w:val="20"/>
                <w:szCs w:val="20"/>
              </w:rPr>
            </w:pPr>
            <w:r w:rsidRPr="00BB48DB">
              <w:rPr>
                <w:b/>
                <w:sz w:val="20"/>
                <w:szCs w:val="20"/>
              </w:rPr>
              <w:t>202</w:t>
            </w:r>
            <w:r w:rsidR="00045CD0">
              <w:rPr>
                <w:b/>
                <w:sz w:val="20"/>
                <w:szCs w:val="20"/>
              </w:rPr>
              <w:t>2</w:t>
            </w:r>
            <w:r w:rsidRPr="00BB48DB">
              <w:rPr>
                <w:b/>
                <w:sz w:val="20"/>
                <w:szCs w:val="20"/>
              </w:rPr>
              <w:t xml:space="preserve"> m. </w:t>
            </w:r>
          </w:p>
          <w:p w14:paraId="0C543C43" w14:textId="77777777" w:rsidR="00FC62A9" w:rsidRPr="00BB48DB" w:rsidRDefault="00FC62A9" w:rsidP="00BB48DB">
            <w:pPr>
              <w:keepNext/>
              <w:tabs>
                <w:tab w:val="left" w:pos="-360"/>
              </w:tabs>
              <w:jc w:val="center"/>
              <w:rPr>
                <w:b/>
                <w:sz w:val="20"/>
                <w:szCs w:val="20"/>
              </w:rPr>
            </w:pPr>
            <w:r w:rsidRPr="00BB48DB">
              <w:rPr>
                <w:b/>
                <w:sz w:val="20"/>
                <w:szCs w:val="20"/>
              </w:rPr>
              <w:t>planas</w:t>
            </w:r>
          </w:p>
        </w:tc>
        <w:tc>
          <w:tcPr>
            <w:tcW w:w="1196" w:type="dxa"/>
            <w:tcMar>
              <w:top w:w="28" w:type="dxa"/>
              <w:left w:w="57" w:type="dxa"/>
              <w:bottom w:w="28" w:type="dxa"/>
              <w:right w:w="57" w:type="dxa"/>
            </w:tcMar>
            <w:vAlign w:val="center"/>
          </w:tcPr>
          <w:p w14:paraId="16988519" w14:textId="77777777" w:rsidR="00FC62A9" w:rsidRPr="00BB48DB" w:rsidRDefault="00FC62A9" w:rsidP="00B67C76">
            <w:pPr>
              <w:keepNext/>
              <w:tabs>
                <w:tab w:val="left" w:pos="-360"/>
              </w:tabs>
              <w:jc w:val="center"/>
              <w:rPr>
                <w:b/>
                <w:sz w:val="20"/>
                <w:szCs w:val="20"/>
              </w:rPr>
            </w:pPr>
            <w:r w:rsidRPr="006B62CE">
              <w:rPr>
                <w:b/>
                <w:sz w:val="20"/>
                <w:szCs w:val="20"/>
              </w:rPr>
              <w:t>2</w:t>
            </w:r>
            <w:r w:rsidR="00BB48DB" w:rsidRPr="006B62CE">
              <w:rPr>
                <w:b/>
                <w:sz w:val="20"/>
                <w:szCs w:val="20"/>
              </w:rPr>
              <w:t>02</w:t>
            </w:r>
            <w:r w:rsidR="00045CD0">
              <w:rPr>
                <w:b/>
                <w:sz w:val="20"/>
                <w:szCs w:val="20"/>
              </w:rPr>
              <w:t>2</w:t>
            </w:r>
            <w:r w:rsidRPr="006B62CE">
              <w:rPr>
                <w:b/>
                <w:sz w:val="20"/>
                <w:szCs w:val="20"/>
              </w:rPr>
              <w:t xml:space="preserve"> m. faktas</w:t>
            </w:r>
          </w:p>
        </w:tc>
      </w:tr>
      <w:tr w:rsidR="00FC62A9" w:rsidRPr="0075641D" w14:paraId="05A128FF" w14:textId="77777777" w:rsidTr="000940BC">
        <w:trPr>
          <w:trHeight w:val="627"/>
        </w:trPr>
        <w:tc>
          <w:tcPr>
            <w:tcW w:w="1980" w:type="dxa"/>
            <w:tcMar>
              <w:top w:w="28" w:type="dxa"/>
              <w:left w:w="57" w:type="dxa"/>
              <w:bottom w:w="28" w:type="dxa"/>
              <w:right w:w="57" w:type="dxa"/>
            </w:tcMar>
          </w:tcPr>
          <w:p w14:paraId="75F2FFDB" w14:textId="77777777" w:rsidR="00FC62A9" w:rsidRPr="00A445A0" w:rsidRDefault="00FC62A9" w:rsidP="00FC62A9">
            <w:pPr>
              <w:keepNext/>
              <w:tabs>
                <w:tab w:val="left" w:pos="-360"/>
              </w:tabs>
              <w:jc w:val="both"/>
              <w:rPr>
                <w:b/>
                <w:sz w:val="23"/>
                <w:szCs w:val="23"/>
              </w:rPr>
            </w:pPr>
            <w:r w:rsidRPr="00A445A0">
              <w:rPr>
                <w:b/>
                <w:sz w:val="23"/>
                <w:szCs w:val="23"/>
              </w:rPr>
              <w:t>E-05-01</w:t>
            </w:r>
          </w:p>
        </w:tc>
        <w:tc>
          <w:tcPr>
            <w:tcW w:w="5103" w:type="dxa"/>
            <w:tcMar>
              <w:top w:w="28" w:type="dxa"/>
              <w:left w:w="57" w:type="dxa"/>
              <w:bottom w:w="28" w:type="dxa"/>
              <w:right w:w="57" w:type="dxa"/>
            </w:tcMar>
          </w:tcPr>
          <w:p w14:paraId="064E7810" w14:textId="77777777" w:rsidR="00FC62A9" w:rsidRPr="00A445A0" w:rsidRDefault="00FC62A9" w:rsidP="00FC62A9">
            <w:pPr>
              <w:jc w:val="both"/>
              <w:rPr>
                <w:sz w:val="23"/>
                <w:szCs w:val="23"/>
              </w:rPr>
            </w:pPr>
            <w:r w:rsidRPr="00A445A0">
              <w:rPr>
                <w:rFonts w:eastAsia="Calibri"/>
                <w:sz w:val="23"/>
                <w:szCs w:val="23"/>
              </w:rPr>
              <w:t>Kėdainių rajono savivaldybės kultūros įstaigose  vykusių kultūros renginių skaičius</w:t>
            </w:r>
            <w:r w:rsidR="005D7548">
              <w:rPr>
                <w:rFonts w:eastAsia="Calibri"/>
                <w:sz w:val="23"/>
                <w:szCs w:val="23"/>
              </w:rPr>
              <w:t xml:space="preserve"> </w:t>
            </w:r>
            <w:r w:rsidRPr="00A445A0">
              <w:rPr>
                <w:rFonts w:eastAsia="Calibri"/>
                <w:sz w:val="23"/>
                <w:szCs w:val="23"/>
              </w:rPr>
              <w:t>/ lankytojų ir dalyvių, tenkančių 1 000-iui gyventojų, juose skaičius (vienetai/ asmenys</w:t>
            </w:r>
            <w:r w:rsidR="00B3518C">
              <w:rPr>
                <w:sz w:val="23"/>
                <w:szCs w:val="23"/>
              </w:rPr>
              <w:t>)</w:t>
            </w:r>
          </w:p>
        </w:tc>
        <w:tc>
          <w:tcPr>
            <w:tcW w:w="1417" w:type="dxa"/>
            <w:tcMar>
              <w:top w:w="28" w:type="dxa"/>
              <w:left w:w="57" w:type="dxa"/>
              <w:bottom w:w="28" w:type="dxa"/>
              <w:right w:w="57" w:type="dxa"/>
            </w:tcMar>
          </w:tcPr>
          <w:p w14:paraId="0B60A8E6" w14:textId="77777777" w:rsidR="00FC62A9" w:rsidRPr="00A445A0" w:rsidRDefault="00FC62A9" w:rsidP="00FC62A9">
            <w:pPr>
              <w:keepNext/>
              <w:jc w:val="center"/>
              <w:rPr>
                <w:sz w:val="23"/>
                <w:szCs w:val="23"/>
              </w:rPr>
            </w:pPr>
            <w:r w:rsidRPr="00FC62A9">
              <w:rPr>
                <w:sz w:val="20"/>
                <w:szCs w:val="20"/>
              </w:rPr>
              <w:t>Ne mažiau kaip</w:t>
            </w:r>
            <w:r>
              <w:rPr>
                <w:sz w:val="23"/>
                <w:szCs w:val="23"/>
              </w:rPr>
              <w:t xml:space="preserve"> </w:t>
            </w:r>
            <w:r w:rsidRPr="00A445A0">
              <w:rPr>
                <w:sz w:val="23"/>
                <w:szCs w:val="23"/>
              </w:rPr>
              <w:t xml:space="preserve">1 370 </w:t>
            </w:r>
          </w:p>
          <w:p w14:paraId="163C440B" w14:textId="77777777" w:rsidR="00FC62A9" w:rsidRPr="00A445A0" w:rsidRDefault="00FC62A9" w:rsidP="00FC62A9">
            <w:pPr>
              <w:keepNext/>
              <w:jc w:val="center"/>
              <w:rPr>
                <w:sz w:val="23"/>
                <w:szCs w:val="23"/>
              </w:rPr>
            </w:pPr>
            <w:r w:rsidRPr="00A445A0">
              <w:rPr>
                <w:sz w:val="23"/>
                <w:szCs w:val="23"/>
              </w:rPr>
              <w:t xml:space="preserve">/2 </w:t>
            </w:r>
            <w:r w:rsidR="00045CD0">
              <w:rPr>
                <w:sz w:val="23"/>
                <w:szCs w:val="23"/>
              </w:rPr>
              <w:t>3</w:t>
            </w:r>
            <w:r w:rsidRPr="00A445A0">
              <w:rPr>
                <w:sz w:val="23"/>
                <w:szCs w:val="23"/>
              </w:rPr>
              <w:t>00</w:t>
            </w:r>
          </w:p>
        </w:tc>
        <w:tc>
          <w:tcPr>
            <w:tcW w:w="1196" w:type="dxa"/>
            <w:tcMar>
              <w:top w:w="28" w:type="dxa"/>
              <w:left w:w="57" w:type="dxa"/>
              <w:bottom w:w="28" w:type="dxa"/>
              <w:right w:w="57" w:type="dxa"/>
            </w:tcMar>
          </w:tcPr>
          <w:p w14:paraId="210B0E39" w14:textId="77777777" w:rsidR="00E95966" w:rsidRPr="00931483" w:rsidRDefault="00E95966" w:rsidP="00FC62A9">
            <w:pPr>
              <w:keepNext/>
              <w:tabs>
                <w:tab w:val="left" w:pos="-360"/>
              </w:tabs>
              <w:jc w:val="center"/>
              <w:rPr>
                <w:sz w:val="22"/>
                <w:szCs w:val="22"/>
                <w:highlight w:val="yellow"/>
              </w:rPr>
            </w:pPr>
          </w:p>
          <w:p w14:paraId="402D6B56" w14:textId="77777777" w:rsidR="00931483" w:rsidRPr="00931483" w:rsidRDefault="00931483" w:rsidP="00931483">
            <w:pPr>
              <w:keepNext/>
              <w:tabs>
                <w:tab w:val="left" w:pos="-360"/>
              </w:tabs>
              <w:jc w:val="center"/>
              <w:rPr>
                <w:sz w:val="22"/>
                <w:szCs w:val="22"/>
              </w:rPr>
            </w:pPr>
            <w:r w:rsidRPr="00931483">
              <w:rPr>
                <w:sz w:val="22"/>
                <w:szCs w:val="22"/>
              </w:rPr>
              <w:t xml:space="preserve">1 381 / </w:t>
            </w:r>
          </w:p>
          <w:p w14:paraId="297B98C9" w14:textId="77777777" w:rsidR="003D2A53" w:rsidRPr="00931483" w:rsidRDefault="00931483" w:rsidP="00931483">
            <w:pPr>
              <w:keepNext/>
              <w:tabs>
                <w:tab w:val="left" w:pos="-360"/>
              </w:tabs>
              <w:jc w:val="center"/>
              <w:rPr>
                <w:sz w:val="22"/>
                <w:szCs w:val="22"/>
              </w:rPr>
            </w:pPr>
            <w:r w:rsidRPr="00931483">
              <w:rPr>
                <w:sz w:val="22"/>
                <w:szCs w:val="22"/>
              </w:rPr>
              <w:t>2 294</w:t>
            </w:r>
          </w:p>
        </w:tc>
      </w:tr>
      <w:tr w:rsidR="00FC62A9" w:rsidRPr="0075641D" w14:paraId="530E4F80" w14:textId="77777777" w:rsidTr="006B62CE">
        <w:tc>
          <w:tcPr>
            <w:tcW w:w="1980" w:type="dxa"/>
            <w:tcMar>
              <w:top w:w="28" w:type="dxa"/>
              <w:left w:w="57" w:type="dxa"/>
              <w:bottom w:w="28" w:type="dxa"/>
              <w:right w:w="57" w:type="dxa"/>
            </w:tcMar>
          </w:tcPr>
          <w:p w14:paraId="12AE672D" w14:textId="77777777" w:rsidR="00FC62A9" w:rsidRPr="00A445A0" w:rsidRDefault="00FC62A9" w:rsidP="00FC62A9">
            <w:pPr>
              <w:keepNext/>
              <w:tabs>
                <w:tab w:val="left" w:pos="-360"/>
              </w:tabs>
              <w:jc w:val="both"/>
              <w:rPr>
                <w:b/>
                <w:sz w:val="23"/>
                <w:szCs w:val="23"/>
              </w:rPr>
            </w:pPr>
            <w:r w:rsidRPr="00A445A0">
              <w:rPr>
                <w:b/>
                <w:sz w:val="23"/>
                <w:szCs w:val="23"/>
              </w:rPr>
              <w:t>E-05-02</w:t>
            </w:r>
          </w:p>
        </w:tc>
        <w:tc>
          <w:tcPr>
            <w:tcW w:w="5103" w:type="dxa"/>
            <w:tcMar>
              <w:top w:w="28" w:type="dxa"/>
              <w:left w:w="57" w:type="dxa"/>
              <w:bottom w:w="28" w:type="dxa"/>
              <w:right w:w="57" w:type="dxa"/>
            </w:tcMar>
          </w:tcPr>
          <w:p w14:paraId="47B8E717" w14:textId="77777777" w:rsidR="00FC62A9" w:rsidRPr="00E73E2D" w:rsidRDefault="00FC62A9" w:rsidP="00FC62A9">
            <w:pPr>
              <w:jc w:val="both"/>
              <w:rPr>
                <w:bCs/>
                <w:color w:val="000000" w:themeColor="text1"/>
                <w:sz w:val="23"/>
                <w:szCs w:val="23"/>
              </w:rPr>
            </w:pPr>
            <w:r w:rsidRPr="00E73E2D">
              <w:rPr>
                <w:color w:val="000000" w:themeColor="text1"/>
                <w:sz w:val="23"/>
                <w:szCs w:val="23"/>
              </w:rPr>
              <w:t>Kultūros srities objektų infrastruktūros gerinimui</w:t>
            </w:r>
            <w:r w:rsidRPr="00E73E2D">
              <w:rPr>
                <w:bCs/>
                <w:color w:val="000000" w:themeColor="text1"/>
                <w:sz w:val="23"/>
                <w:szCs w:val="23"/>
              </w:rPr>
              <w:t xml:space="preserve"> skiriama lėšų (Europos Sąjungos, valstybės, savivaldybės ir kt.) dalis, proc., </w:t>
            </w:r>
            <w:r w:rsidRPr="00E73E2D">
              <w:rPr>
                <w:color w:val="000000" w:themeColor="text1"/>
                <w:sz w:val="23"/>
                <w:szCs w:val="23"/>
              </w:rPr>
              <w:t>nuo bendro finansavimo viešajai infrastruktūrai gerinti</w:t>
            </w:r>
          </w:p>
        </w:tc>
        <w:tc>
          <w:tcPr>
            <w:tcW w:w="1417" w:type="dxa"/>
            <w:tcMar>
              <w:top w:w="28" w:type="dxa"/>
              <w:left w:w="57" w:type="dxa"/>
              <w:bottom w:w="28" w:type="dxa"/>
              <w:right w:w="57" w:type="dxa"/>
            </w:tcMar>
          </w:tcPr>
          <w:p w14:paraId="1B862A9C" w14:textId="77777777" w:rsidR="00FC62A9" w:rsidRPr="00E73E2D" w:rsidRDefault="00045CD0" w:rsidP="00FC62A9">
            <w:pPr>
              <w:keepNext/>
              <w:jc w:val="center"/>
              <w:rPr>
                <w:color w:val="000000" w:themeColor="text1"/>
                <w:sz w:val="23"/>
                <w:szCs w:val="23"/>
              </w:rPr>
            </w:pPr>
            <w:r>
              <w:rPr>
                <w:color w:val="000000" w:themeColor="text1"/>
                <w:sz w:val="23"/>
                <w:szCs w:val="23"/>
              </w:rPr>
              <w:t>10</w:t>
            </w:r>
          </w:p>
        </w:tc>
        <w:tc>
          <w:tcPr>
            <w:tcW w:w="1196" w:type="dxa"/>
            <w:shd w:val="clear" w:color="auto" w:fill="auto"/>
            <w:tcMar>
              <w:top w:w="28" w:type="dxa"/>
              <w:left w:w="57" w:type="dxa"/>
              <w:bottom w:w="28" w:type="dxa"/>
              <w:right w:w="57" w:type="dxa"/>
            </w:tcMar>
          </w:tcPr>
          <w:p w14:paraId="051D6091" w14:textId="77777777" w:rsidR="00FC62A9" w:rsidRPr="00931483" w:rsidRDefault="004418AE" w:rsidP="00FC62A9">
            <w:pPr>
              <w:keepNext/>
              <w:tabs>
                <w:tab w:val="left" w:pos="-360"/>
              </w:tabs>
              <w:jc w:val="center"/>
              <w:rPr>
                <w:sz w:val="22"/>
                <w:szCs w:val="22"/>
              </w:rPr>
            </w:pPr>
            <w:r>
              <w:rPr>
                <w:sz w:val="22"/>
                <w:szCs w:val="22"/>
              </w:rPr>
              <w:t>12,7</w:t>
            </w:r>
          </w:p>
        </w:tc>
      </w:tr>
      <w:tr w:rsidR="00FC62A9" w:rsidRPr="0075641D" w14:paraId="78AF8C16" w14:textId="77777777" w:rsidTr="006B62CE">
        <w:tc>
          <w:tcPr>
            <w:tcW w:w="1980" w:type="dxa"/>
            <w:tcMar>
              <w:top w:w="28" w:type="dxa"/>
              <w:left w:w="57" w:type="dxa"/>
              <w:bottom w:w="28" w:type="dxa"/>
              <w:right w:w="57" w:type="dxa"/>
            </w:tcMar>
          </w:tcPr>
          <w:p w14:paraId="670CBD83" w14:textId="77777777" w:rsidR="00FC62A9" w:rsidRPr="00A445A0" w:rsidRDefault="00FC62A9" w:rsidP="00FC62A9">
            <w:pPr>
              <w:keepNext/>
              <w:tabs>
                <w:tab w:val="left" w:pos="-360"/>
              </w:tabs>
              <w:jc w:val="both"/>
              <w:rPr>
                <w:sz w:val="23"/>
                <w:szCs w:val="23"/>
              </w:rPr>
            </w:pPr>
            <w:r w:rsidRPr="00A445A0">
              <w:rPr>
                <w:sz w:val="23"/>
                <w:szCs w:val="23"/>
              </w:rPr>
              <w:t>R-05-01-01</w:t>
            </w:r>
          </w:p>
        </w:tc>
        <w:tc>
          <w:tcPr>
            <w:tcW w:w="5103" w:type="dxa"/>
            <w:tcMar>
              <w:top w:w="28" w:type="dxa"/>
              <w:left w:w="57" w:type="dxa"/>
              <w:bottom w:w="28" w:type="dxa"/>
              <w:right w:w="57" w:type="dxa"/>
            </w:tcMar>
          </w:tcPr>
          <w:p w14:paraId="6ECF2686" w14:textId="77777777" w:rsidR="00FC62A9" w:rsidRPr="00A445A0" w:rsidRDefault="00FC62A9" w:rsidP="00FC62A9">
            <w:pPr>
              <w:jc w:val="both"/>
              <w:rPr>
                <w:sz w:val="23"/>
                <w:szCs w:val="23"/>
              </w:rPr>
            </w:pPr>
            <w:r w:rsidRPr="00A445A0">
              <w:rPr>
                <w:rFonts w:eastAsia="Calibri"/>
                <w:sz w:val="23"/>
                <w:szCs w:val="23"/>
              </w:rPr>
              <w:t>Kėdainių rajono savivaldybės viešojoje bibliotekoje ir jos filialuose per metus apsilankiusių fizinių asmenų / virtualių lankytojų skaičius, tenkantis 1000-iui gyventojų (asmenys/vienetai)</w:t>
            </w:r>
          </w:p>
        </w:tc>
        <w:tc>
          <w:tcPr>
            <w:tcW w:w="1417" w:type="dxa"/>
            <w:tcMar>
              <w:top w:w="28" w:type="dxa"/>
              <w:left w:w="57" w:type="dxa"/>
              <w:bottom w:w="28" w:type="dxa"/>
              <w:right w:w="57" w:type="dxa"/>
            </w:tcMar>
          </w:tcPr>
          <w:p w14:paraId="1C05DE04" w14:textId="77777777" w:rsidR="00FC62A9" w:rsidRPr="00FC62A9" w:rsidRDefault="00FC62A9" w:rsidP="00FC62A9">
            <w:pPr>
              <w:keepNext/>
              <w:jc w:val="center"/>
              <w:rPr>
                <w:sz w:val="18"/>
                <w:szCs w:val="18"/>
              </w:rPr>
            </w:pPr>
            <w:r w:rsidRPr="00FC62A9">
              <w:rPr>
                <w:sz w:val="18"/>
                <w:szCs w:val="18"/>
              </w:rPr>
              <w:t>Ne mažiau</w:t>
            </w:r>
          </w:p>
          <w:p w14:paraId="2822F255" w14:textId="77777777" w:rsidR="00FC62A9" w:rsidRDefault="00FC62A9" w:rsidP="00FC62A9">
            <w:pPr>
              <w:keepNext/>
              <w:jc w:val="center"/>
              <w:rPr>
                <w:sz w:val="23"/>
                <w:szCs w:val="23"/>
              </w:rPr>
            </w:pPr>
            <w:r w:rsidRPr="00FC62A9">
              <w:rPr>
                <w:sz w:val="18"/>
                <w:szCs w:val="18"/>
              </w:rPr>
              <w:t>kaip</w:t>
            </w:r>
            <w:r w:rsidRPr="00A445A0">
              <w:rPr>
                <w:sz w:val="23"/>
                <w:szCs w:val="23"/>
              </w:rPr>
              <w:t xml:space="preserve"> </w:t>
            </w:r>
            <w:r>
              <w:rPr>
                <w:sz w:val="23"/>
                <w:szCs w:val="23"/>
              </w:rPr>
              <w:t xml:space="preserve"> </w:t>
            </w:r>
          </w:p>
          <w:p w14:paraId="5FB7672A" w14:textId="77777777" w:rsidR="00FC62A9" w:rsidRPr="00A445A0" w:rsidRDefault="00FC62A9" w:rsidP="00FC62A9">
            <w:pPr>
              <w:keepNext/>
              <w:jc w:val="center"/>
              <w:rPr>
                <w:sz w:val="23"/>
                <w:szCs w:val="23"/>
              </w:rPr>
            </w:pPr>
            <w:r w:rsidRPr="00A445A0">
              <w:rPr>
                <w:sz w:val="23"/>
                <w:szCs w:val="23"/>
              </w:rPr>
              <w:t xml:space="preserve">3 </w:t>
            </w:r>
            <w:r w:rsidR="00045CD0">
              <w:rPr>
                <w:sz w:val="23"/>
                <w:szCs w:val="23"/>
              </w:rPr>
              <w:t>2</w:t>
            </w:r>
            <w:r w:rsidRPr="00A445A0">
              <w:rPr>
                <w:sz w:val="23"/>
                <w:szCs w:val="23"/>
              </w:rPr>
              <w:t>00</w:t>
            </w:r>
          </w:p>
          <w:p w14:paraId="19FDB09E" w14:textId="77777777" w:rsidR="00FC62A9" w:rsidRPr="00A445A0" w:rsidRDefault="00FC62A9" w:rsidP="00FC62A9">
            <w:pPr>
              <w:keepNext/>
              <w:jc w:val="center"/>
              <w:rPr>
                <w:sz w:val="23"/>
                <w:szCs w:val="23"/>
              </w:rPr>
            </w:pPr>
            <w:r w:rsidRPr="00A445A0">
              <w:rPr>
                <w:sz w:val="23"/>
                <w:szCs w:val="23"/>
              </w:rPr>
              <w:t>/</w:t>
            </w:r>
            <w:r w:rsidR="00045CD0">
              <w:rPr>
                <w:sz w:val="23"/>
                <w:szCs w:val="23"/>
              </w:rPr>
              <w:t>3 300</w:t>
            </w:r>
          </w:p>
        </w:tc>
        <w:tc>
          <w:tcPr>
            <w:tcW w:w="1196" w:type="dxa"/>
            <w:shd w:val="clear" w:color="auto" w:fill="auto"/>
            <w:tcMar>
              <w:top w:w="28" w:type="dxa"/>
              <w:left w:w="57" w:type="dxa"/>
              <w:bottom w:w="28" w:type="dxa"/>
              <w:right w:w="57" w:type="dxa"/>
            </w:tcMar>
          </w:tcPr>
          <w:p w14:paraId="346D68A1" w14:textId="77777777" w:rsidR="006B62CE" w:rsidRPr="00931483" w:rsidRDefault="006B62CE" w:rsidP="00FC62A9">
            <w:pPr>
              <w:keepNext/>
              <w:jc w:val="center"/>
              <w:rPr>
                <w:sz w:val="22"/>
                <w:szCs w:val="22"/>
              </w:rPr>
            </w:pPr>
            <w:r w:rsidRPr="00931483">
              <w:rPr>
                <w:sz w:val="22"/>
                <w:szCs w:val="22"/>
              </w:rPr>
              <w:t xml:space="preserve">  </w:t>
            </w:r>
          </w:p>
          <w:p w14:paraId="6453AA0C" w14:textId="77777777" w:rsidR="00FC62A9" w:rsidRPr="00931483" w:rsidRDefault="00931483" w:rsidP="00FC62A9">
            <w:pPr>
              <w:keepNext/>
              <w:jc w:val="center"/>
              <w:rPr>
                <w:sz w:val="22"/>
                <w:szCs w:val="22"/>
              </w:rPr>
            </w:pPr>
            <w:r w:rsidRPr="00931483">
              <w:rPr>
                <w:sz w:val="22"/>
                <w:szCs w:val="22"/>
              </w:rPr>
              <w:t>4 083</w:t>
            </w:r>
            <w:r w:rsidR="003E5738" w:rsidRPr="00931483">
              <w:rPr>
                <w:sz w:val="22"/>
                <w:szCs w:val="22"/>
              </w:rPr>
              <w:t xml:space="preserve"> / </w:t>
            </w:r>
            <w:r w:rsidR="006B62CE" w:rsidRPr="00931483">
              <w:rPr>
                <w:sz w:val="22"/>
                <w:szCs w:val="22"/>
              </w:rPr>
              <w:t xml:space="preserve">        </w:t>
            </w:r>
            <w:r w:rsidRPr="00931483">
              <w:rPr>
                <w:sz w:val="22"/>
                <w:szCs w:val="22"/>
              </w:rPr>
              <w:t>5 073</w:t>
            </w:r>
          </w:p>
        </w:tc>
      </w:tr>
      <w:tr w:rsidR="005255CA" w:rsidRPr="0075641D" w14:paraId="2A4B9CC2" w14:textId="77777777" w:rsidTr="006B62CE">
        <w:tc>
          <w:tcPr>
            <w:tcW w:w="198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9E2042" w14:textId="77777777" w:rsidR="00FC62A9" w:rsidRPr="00A445A0" w:rsidRDefault="00FC62A9" w:rsidP="00FC62A9">
            <w:pPr>
              <w:keepNext/>
              <w:tabs>
                <w:tab w:val="left" w:pos="-360"/>
              </w:tabs>
              <w:jc w:val="both"/>
              <w:rPr>
                <w:sz w:val="23"/>
                <w:szCs w:val="23"/>
              </w:rPr>
            </w:pPr>
            <w:r w:rsidRPr="00A445A0">
              <w:rPr>
                <w:sz w:val="23"/>
                <w:szCs w:val="23"/>
              </w:rPr>
              <w:t>R-05-02-01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48259F" w14:textId="77777777" w:rsidR="00FC62A9" w:rsidRPr="00A445A0" w:rsidRDefault="00FC62A9" w:rsidP="00FC62A9">
            <w:pPr>
              <w:jc w:val="both"/>
              <w:rPr>
                <w:sz w:val="23"/>
                <w:szCs w:val="23"/>
              </w:rPr>
            </w:pPr>
            <w:r w:rsidRPr="00A445A0">
              <w:rPr>
                <w:sz w:val="23"/>
                <w:szCs w:val="23"/>
              </w:rPr>
              <w:t>Muziejų lankytojų skaičius per metus</w:t>
            </w:r>
          </w:p>
        </w:tc>
        <w:tc>
          <w:tcPr>
            <w:tcW w:w="141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D80D98" w14:textId="77777777" w:rsidR="00FC62A9" w:rsidRPr="00A445A0" w:rsidRDefault="00FC62A9" w:rsidP="00FC62A9">
            <w:pPr>
              <w:keepNext/>
              <w:jc w:val="center"/>
              <w:rPr>
                <w:sz w:val="23"/>
                <w:szCs w:val="23"/>
              </w:rPr>
            </w:pPr>
            <w:r w:rsidRPr="00FC62A9">
              <w:rPr>
                <w:sz w:val="20"/>
                <w:szCs w:val="20"/>
              </w:rPr>
              <w:t>Ne mažiau kaip</w:t>
            </w:r>
            <w:r w:rsidRPr="00A445A0">
              <w:rPr>
                <w:sz w:val="23"/>
                <w:szCs w:val="23"/>
              </w:rPr>
              <w:t xml:space="preserve"> 20 000</w:t>
            </w:r>
          </w:p>
        </w:tc>
        <w:tc>
          <w:tcPr>
            <w:tcW w:w="1196"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778E5479" w14:textId="77777777" w:rsidR="00FC62A9" w:rsidRPr="00931483" w:rsidRDefault="00931483" w:rsidP="00FC62A9">
            <w:pPr>
              <w:keepNext/>
              <w:jc w:val="center"/>
              <w:rPr>
                <w:sz w:val="22"/>
                <w:szCs w:val="22"/>
              </w:rPr>
            </w:pPr>
            <w:r w:rsidRPr="00931483">
              <w:rPr>
                <w:sz w:val="22"/>
                <w:szCs w:val="22"/>
              </w:rPr>
              <w:t>41 706</w:t>
            </w:r>
          </w:p>
        </w:tc>
      </w:tr>
      <w:tr w:rsidR="005255CA" w:rsidRPr="0075641D" w14:paraId="110B8052" w14:textId="77777777" w:rsidTr="006B62CE">
        <w:tc>
          <w:tcPr>
            <w:tcW w:w="198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C984D6" w14:textId="77777777" w:rsidR="00FC62A9" w:rsidRPr="00A445A0" w:rsidRDefault="00FC62A9" w:rsidP="00FC62A9">
            <w:pPr>
              <w:keepNext/>
              <w:tabs>
                <w:tab w:val="left" w:pos="-360"/>
              </w:tabs>
              <w:jc w:val="both"/>
              <w:rPr>
                <w:sz w:val="23"/>
                <w:szCs w:val="23"/>
              </w:rPr>
            </w:pPr>
            <w:r w:rsidRPr="00A445A0">
              <w:rPr>
                <w:sz w:val="23"/>
                <w:szCs w:val="23"/>
              </w:rPr>
              <w:t>R-05-03-01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F9CEBA" w14:textId="77777777" w:rsidR="00FC62A9" w:rsidRPr="00A445A0" w:rsidRDefault="00FC62A9" w:rsidP="00FC62A9">
            <w:pPr>
              <w:jc w:val="both"/>
              <w:rPr>
                <w:sz w:val="23"/>
                <w:szCs w:val="23"/>
              </w:rPr>
            </w:pPr>
            <w:r w:rsidRPr="00A445A0">
              <w:rPr>
                <w:rFonts w:eastAsia="Calibri"/>
                <w:sz w:val="23"/>
                <w:szCs w:val="23"/>
              </w:rPr>
              <w:t>Kėdainių rajono savivaldybės meno mėgėjų kolektyvų dalyvių skaičius, tenkantis 1 000-iui gyventojų (asmenys)</w:t>
            </w:r>
          </w:p>
        </w:tc>
        <w:tc>
          <w:tcPr>
            <w:tcW w:w="141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7C65E5" w14:textId="77777777" w:rsidR="00FC62A9" w:rsidRPr="00A445A0" w:rsidRDefault="00FC62A9" w:rsidP="00FC62A9">
            <w:pPr>
              <w:keepNext/>
              <w:jc w:val="center"/>
              <w:rPr>
                <w:sz w:val="23"/>
                <w:szCs w:val="23"/>
              </w:rPr>
            </w:pPr>
            <w:r w:rsidRPr="00FC62A9">
              <w:rPr>
                <w:sz w:val="18"/>
                <w:szCs w:val="18"/>
              </w:rPr>
              <w:t>Ne mažiau kaip</w:t>
            </w:r>
            <w:r w:rsidRPr="00A445A0">
              <w:rPr>
                <w:sz w:val="23"/>
                <w:szCs w:val="23"/>
              </w:rPr>
              <w:t xml:space="preserve"> </w:t>
            </w:r>
            <w:r>
              <w:rPr>
                <w:sz w:val="23"/>
                <w:szCs w:val="23"/>
              </w:rPr>
              <w:t xml:space="preserve"> </w:t>
            </w:r>
            <w:r w:rsidR="00045CD0">
              <w:rPr>
                <w:sz w:val="23"/>
                <w:szCs w:val="23"/>
              </w:rPr>
              <w:t>14</w:t>
            </w:r>
          </w:p>
        </w:tc>
        <w:tc>
          <w:tcPr>
            <w:tcW w:w="1196"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4B5E0876" w14:textId="77777777" w:rsidR="003E5738" w:rsidRPr="00931483" w:rsidRDefault="003E5738" w:rsidP="00FC62A9">
            <w:pPr>
              <w:keepNext/>
              <w:jc w:val="center"/>
              <w:rPr>
                <w:sz w:val="22"/>
                <w:szCs w:val="22"/>
                <w:highlight w:val="yellow"/>
              </w:rPr>
            </w:pPr>
          </w:p>
          <w:p w14:paraId="717783E3" w14:textId="77777777" w:rsidR="00FC62A9" w:rsidRPr="00931483" w:rsidRDefault="003E5738" w:rsidP="00FC62A9">
            <w:pPr>
              <w:keepNext/>
              <w:jc w:val="center"/>
              <w:rPr>
                <w:sz w:val="22"/>
                <w:szCs w:val="22"/>
              </w:rPr>
            </w:pPr>
            <w:r w:rsidRPr="00931483">
              <w:rPr>
                <w:sz w:val="22"/>
                <w:szCs w:val="22"/>
              </w:rPr>
              <w:t>16,</w:t>
            </w:r>
            <w:r w:rsidR="00931483" w:rsidRPr="00931483">
              <w:rPr>
                <w:sz w:val="22"/>
                <w:szCs w:val="22"/>
              </w:rPr>
              <w:t>9</w:t>
            </w:r>
          </w:p>
        </w:tc>
      </w:tr>
      <w:tr w:rsidR="005255CA" w:rsidRPr="0075641D" w14:paraId="39D42C50" w14:textId="77777777" w:rsidTr="000940BC">
        <w:tc>
          <w:tcPr>
            <w:tcW w:w="198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469027" w14:textId="77777777" w:rsidR="00FC62A9" w:rsidRPr="00A445A0" w:rsidRDefault="00FC62A9" w:rsidP="00FC62A9">
            <w:pPr>
              <w:keepNext/>
              <w:tabs>
                <w:tab w:val="left" w:pos="-360"/>
              </w:tabs>
              <w:jc w:val="both"/>
              <w:rPr>
                <w:sz w:val="23"/>
                <w:szCs w:val="23"/>
              </w:rPr>
            </w:pPr>
            <w:r w:rsidRPr="00A445A0">
              <w:rPr>
                <w:sz w:val="23"/>
                <w:szCs w:val="23"/>
              </w:rPr>
              <w:t>R-05-04-01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14CACA" w14:textId="77777777" w:rsidR="00FC62A9" w:rsidRPr="00A445A0" w:rsidRDefault="00FC62A9" w:rsidP="00FC62A9">
            <w:pPr>
              <w:jc w:val="both"/>
              <w:rPr>
                <w:sz w:val="23"/>
                <w:szCs w:val="23"/>
              </w:rPr>
            </w:pPr>
            <w:r w:rsidRPr="00A445A0">
              <w:rPr>
                <w:rFonts w:eastAsia="Calibri"/>
                <w:sz w:val="23"/>
                <w:szCs w:val="23"/>
              </w:rPr>
              <w:t>Kėdainių rajono savivaldybės jaunimo organizacijų, su jaunimu dirbančių organizacijų ir neformalių jaunimo grupių vykdytų veiklų, projektų skaičius (vienetai)</w:t>
            </w:r>
          </w:p>
        </w:tc>
        <w:tc>
          <w:tcPr>
            <w:tcW w:w="141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B457B7" w14:textId="77777777" w:rsidR="00FC62A9" w:rsidRPr="00A445A0" w:rsidRDefault="00FC62A9" w:rsidP="00FC62A9">
            <w:pPr>
              <w:keepNext/>
              <w:jc w:val="center"/>
              <w:rPr>
                <w:sz w:val="23"/>
                <w:szCs w:val="23"/>
              </w:rPr>
            </w:pPr>
            <w:r w:rsidRPr="00A445A0">
              <w:rPr>
                <w:sz w:val="23"/>
                <w:szCs w:val="23"/>
              </w:rPr>
              <w:t>5</w:t>
            </w:r>
          </w:p>
        </w:tc>
        <w:tc>
          <w:tcPr>
            <w:tcW w:w="119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95CC88" w14:textId="77777777" w:rsidR="00FC62A9" w:rsidRPr="00931483" w:rsidRDefault="00B3518C" w:rsidP="00FC62A9">
            <w:pPr>
              <w:keepNext/>
              <w:jc w:val="center"/>
              <w:rPr>
                <w:sz w:val="22"/>
                <w:szCs w:val="22"/>
              </w:rPr>
            </w:pPr>
            <w:r w:rsidRPr="00931483">
              <w:rPr>
                <w:sz w:val="22"/>
                <w:szCs w:val="22"/>
              </w:rPr>
              <w:t>5</w:t>
            </w:r>
          </w:p>
        </w:tc>
      </w:tr>
      <w:tr w:rsidR="00FC62A9" w:rsidRPr="0075641D" w14:paraId="6473711B" w14:textId="77777777" w:rsidTr="000940BC">
        <w:tc>
          <w:tcPr>
            <w:tcW w:w="1980" w:type="dxa"/>
            <w:tcMar>
              <w:top w:w="28" w:type="dxa"/>
              <w:left w:w="57" w:type="dxa"/>
              <w:bottom w:w="28" w:type="dxa"/>
              <w:right w:w="57" w:type="dxa"/>
            </w:tcMar>
          </w:tcPr>
          <w:p w14:paraId="1BB4C7AA" w14:textId="77777777" w:rsidR="00FC62A9" w:rsidRPr="00C20451" w:rsidRDefault="00FC62A9" w:rsidP="00FC62A9">
            <w:pPr>
              <w:keepNext/>
              <w:tabs>
                <w:tab w:val="left" w:pos="-360"/>
              </w:tabs>
              <w:jc w:val="both"/>
              <w:rPr>
                <w:sz w:val="23"/>
                <w:szCs w:val="23"/>
              </w:rPr>
            </w:pPr>
            <w:bookmarkStart w:id="5" w:name="_Hlk134171890"/>
            <w:bookmarkStart w:id="6" w:name="_Hlk479607428"/>
            <w:r w:rsidRPr="00C20451">
              <w:rPr>
                <w:sz w:val="23"/>
                <w:szCs w:val="23"/>
              </w:rPr>
              <w:t>R-05-05-01</w:t>
            </w:r>
          </w:p>
        </w:tc>
        <w:tc>
          <w:tcPr>
            <w:tcW w:w="5103" w:type="dxa"/>
            <w:tcMar>
              <w:top w:w="28" w:type="dxa"/>
              <w:left w:w="57" w:type="dxa"/>
              <w:bottom w:w="28" w:type="dxa"/>
              <w:right w:w="57" w:type="dxa"/>
            </w:tcMar>
          </w:tcPr>
          <w:p w14:paraId="015C8CFE" w14:textId="77777777" w:rsidR="00FC62A9" w:rsidRPr="00C20451" w:rsidRDefault="00FC62A9" w:rsidP="00FC62A9">
            <w:pPr>
              <w:jc w:val="both"/>
              <w:rPr>
                <w:sz w:val="23"/>
                <w:szCs w:val="23"/>
              </w:rPr>
            </w:pPr>
            <w:r w:rsidRPr="00C20451">
              <w:rPr>
                <w:bCs/>
                <w:sz w:val="23"/>
                <w:szCs w:val="23"/>
              </w:rPr>
              <w:t xml:space="preserve">Rajono nevyriausybinių organizacijų veiklos </w:t>
            </w:r>
            <w:r w:rsidRPr="00C20451">
              <w:rPr>
                <w:sz w:val="23"/>
                <w:szCs w:val="23"/>
              </w:rPr>
              <w:t xml:space="preserve">projektuose, kitose iniciatyvose dalyvaujančių nevyriausybinių organizacijų (įskaitant ir bendruomenių organizacijas) narių skaičius </w:t>
            </w:r>
          </w:p>
        </w:tc>
        <w:tc>
          <w:tcPr>
            <w:tcW w:w="1417" w:type="dxa"/>
            <w:tcMar>
              <w:top w:w="28" w:type="dxa"/>
              <w:left w:w="57" w:type="dxa"/>
              <w:bottom w:w="28" w:type="dxa"/>
              <w:right w:w="57" w:type="dxa"/>
            </w:tcMar>
          </w:tcPr>
          <w:p w14:paraId="5699A3A5" w14:textId="77777777" w:rsidR="00FC62A9" w:rsidRPr="00C20451" w:rsidRDefault="00FC62A9" w:rsidP="00FC62A9">
            <w:pPr>
              <w:keepNext/>
              <w:jc w:val="center"/>
              <w:rPr>
                <w:sz w:val="20"/>
                <w:szCs w:val="20"/>
              </w:rPr>
            </w:pPr>
            <w:r w:rsidRPr="00C20451">
              <w:rPr>
                <w:sz w:val="20"/>
                <w:szCs w:val="20"/>
              </w:rPr>
              <w:t>Ne mažiau kaip</w:t>
            </w:r>
          </w:p>
          <w:p w14:paraId="5F27D3B2" w14:textId="77777777" w:rsidR="00FC62A9" w:rsidRPr="00C20451" w:rsidRDefault="00045CD0" w:rsidP="00FC62A9">
            <w:pPr>
              <w:keepNext/>
              <w:jc w:val="center"/>
              <w:rPr>
                <w:sz w:val="23"/>
                <w:szCs w:val="23"/>
              </w:rPr>
            </w:pPr>
            <w:r>
              <w:rPr>
                <w:sz w:val="20"/>
                <w:szCs w:val="20"/>
              </w:rPr>
              <w:t>1200</w:t>
            </w:r>
          </w:p>
        </w:tc>
        <w:tc>
          <w:tcPr>
            <w:tcW w:w="1196" w:type="dxa"/>
            <w:tcMar>
              <w:top w:w="28" w:type="dxa"/>
              <w:left w:w="57" w:type="dxa"/>
              <w:bottom w:w="28" w:type="dxa"/>
              <w:right w:w="57" w:type="dxa"/>
            </w:tcMar>
          </w:tcPr>
          <w:p w14:paraId="15F14868" w14:textId="77777777" w:rsidR="00FC62A9" w:rsidRPr="00045CD0" w:rsidRDefault="007623F5" w:rsidP="00FC62A9">
            <w:pPr>
              <w:jc w:val="center"/>
              <w:rPr>
                <w:color w:val="FF0000"/>
                <w:sz w:val="22"/>
                <w:szCs w:val="22"/>
              </w:rPr>
            </w:pPr>
            <w:r w:rsidRPr="007623F5">
              <w:rPr>
                <w:sz w:val="22"/>
                <w:szCs w:val="22"/>
              </w:rPr>
              <w:t>1596</w:t>
            </w:r>
          </w:p>
        </w:tc>
      </w:tr>
      <w:bookmarkEnd w:id="5"/>
      <w:tr w:rsidR="00FC62A9" w:rsidRPr="0075641D" w14:paraId="403F3762" w14:textId="77777777" w:rsidTr="000940BC">
        <w:tc>
          <w:tcPr>
            <w:tcW w:w="1980" w:type="dxa"/>
            <w:tcMar>
              <w:top w:w="28" w:type="dxa"/>
              <w:left w:w="57" w:type="dxa"/>
              <w:bottom w:w="28" w:type="dxa"/>
              <w:right w:w="57" w:type="dxa"/>
            </w:tcMar>
          </w:tcPr>
          <w:p w14:paraId="3BC702E8" w14:textId="77777777" w:rsidR="00FC62A9" w:rsidRPr="00A445A0" w:rsidRDefault="00FC62A9" w:rsidP="00FC62A9">
            <w:pPr>
              <w:keepNext/>
              <w:tabs>
                <w:tab w:val="left" w:pos="-360"/>
              </w:tabs>
              <w:jc w:val="both"/>
              <w:rPr>
                <w:sz w:val="23"/>
                <w:szCs w:val="23"/>
              </w:rPr>
            </w:pPr>
            <w:r w:rsidRPr="00A445A0">
              <w:rPr>
                <w:sz w:val="23"/>
                <w:szCs w:val="23"/>
              </w:rPr>
              <w:t>R-05-06-01</w:t>
            </w:r>
          </w:p>
        </w:tc>
        <w:tc>
          <w:tcPr>
            <w:tcW w:w="5103" w:type="dxa"/>
            <w:tcMar>
              <w:top w:w="28" w:type="dxa"/>
              <w:left w:w="57" w:type="dxa"/>
              <w:bottom w:w="28" w:type="dxa"/>
              <w:right w:w="57" w:type="dxa"/>
            </w:tcMar>
          </w:tcPr>
          <w:p w14:paraId="5CC75FE9" w14:textId="77777777" w:rsidR="00FC62A9" w:rsidRPr="00A445A0" w:rsidRDefault="00FC62A9" w:rsidP="00FC62A9">
            <w:pPr>
              <w:jc w:val="both"/>
              <w:rPr>
                <w:rFonts w:eastAsia="Calibri"/>
                <w:sz w:val="23"/>
                <w:szCs w:val="23"/>
              </w:rPr>
            </w:pPr>
            <w:r w:rsidRPr="00A445A0">
              <w:rPr>
                <w:rFonts w:eastAsia="Calibri"/>
                <w:sz w:val="23"/>
                <w:szCs w:val="23"/>
              </w:rPr>
              <w:t>Atnaujinamų Kėdainių rajono savivaldybės kultūros įstaigų skaičius (vienetai)</w:t>
            </w:r>
          </w:p>
          <w:p w14:paraId="67B7617B" w14:textId="77777777" w:rsidR="00FC62A9" w:rsidRPr="00A445A0" w:rsidRDefault="00FC62A9" w:rsidP="00FC62A9">
            <w:pPr>
              <w:jc w:val="both"/>
              <w:rPr>
                <w:bCs/>
                <w:sz w:val="23"/>
                <w:szCs w:val="23"/>
              </w:rPr>
            </w:pPr>
          </w:p>
        </w:tc>
        <w:tc>
          <w:tcPr>
            <w:tcW w:w="1417" w:type="dxa"/>
            <w:tcMar>
              <w:top w:w="28" w:type="dxa"/>
              <w:left w:w="57" w:type="dxa"/>
              <w:bottom w:w="28" w:type="dxa"/>
              <w:right w:w="57" w:type="dxa"/>
            </w:tcMar>
          </w:tcPr>
          <w:p w14:paraId="0123A4D9" w14:textId="77777777" w:rsidR="00FC62A9" w:rsidRPr="00A445A0" w:rsidRDefault="00FC62A9" w:rsidP="00FC62A9">
            <w:pPr>
              <w:keepNext/>
              <w:jc w:val="center"/>
              <w:rPr>
                <w:sz w:val="23"/>
                <w:szCs w:val="23"/>
              </w:rPr>
            </w:pPr>
            <w:r w:rsidRPr="00A445A0">
              <w:rPr>
                <w:sz w:val="23"/>
                <w:szCs w:val="23"/>
              </w:rPr>
              <w:t>5</w:t>
            </w:r>
          </w:p>
        </w:tc>
        <w:tc>
          <w:tcPr>
            <w:tcW w:w="1196" w:type="dxa"/>
            <w:tcMar>
              <w:top w:w="28" w:type="dxa"/>
              <w:left w:w="57" w:type="dxa"/>
              <w:bottom w:w="28" w:type="dxa"/>
              <w:right w:w="57" w:type="dxa"/>
            </w:tcMar>
          </w:tcPr>
          <w:p w14:paraId="4F77C14B" w14:textId="77777777" w:rsidR="00FC62A9" w:rsidRPr="00045CD0" w:rsidRDefault="003E5738" w:rsidP="00FC62A9">
            <w:pPr>
              <w:jc w:val="center"/>
              <w:rPr>
                <w:color w:val="FF0000"/>
                <w:sz w:val="22"/>
                <w:szCs w:val="22"/>
              </w:rPr>
            </w:pPr>
            <w:r w:rsidRPr="00931483">
              <w:rPr>
                <w:sz w:val="22"/>
                <w:szCs w:val="22"/>
              </w:rPr>
              <w:t>5</w:t>
            </w:r>
          </w:p>
        </w:tc>
      </w:tr>
      <w:bookmarkEnd w:id="6"/>
    </w:tbl>
    <w:p w14:paraId="543C8770" w14:textId="77777777" w:rsidR="005538FA" w:rsidRDefault="005538FA" w:rsidP="005538FA">
      <w:pPr>
        <w:ind w:firstLine="720"/>
        <w:jc w:val="both"/>
        <w:rPr>
          <w:color w:val="FF0000"/>
        </w:rPr>
      </w:pPr>
    </w:p>
    <w:p w14:paraId="3124AF8D" w14:textId="77777777" w:rsidR="005538FA" w:rsidRPr="007A7553" w:rsidRDefault="000958CF" w:rsidP="005538FA">
      <w:pPr>
        <w:jc w:val="both"/>
      </w:pPr>
      <w:r w:rsidRPr="007A7553">
        <w:t>202</w:t>
      </w:r>
      <w:r w:rsidR="003F3D58">
        <w:t>2</w:t>
      </w:r>
      <w:r w:rsidR="005538FA" w:rsidRPr="007A7553">
        <w:t xml:space="preserve"> m. programai įgyvendinti buvo numatytos 3</w:t>
      </w:r>
      <w:r w:rsidR="003F3D58">
        <w:t>3</w:t>
      </w:r>
      <w:r w:rsidR="005538FA" w:rsidRPr="007A7553">
        <w:t xml:space="preserve"> priemonės, iš kurių </w:t>
      </w:r>
      <w:r w:rsidR="007A7553" w:rsidRPr="007A7553">
        <w:t>3</w:t>
      </w:r>
      <w:r w:rsidR="00BF2DBD">
        <w:t>2</w:t>
      </w:r>
      <w:r w:rsidR="007A7553" w:rsidRPr="007A7553">
        <w:t xml:space="preserve"> </w:t>
      </w:r>
      <w:r w:rsidR="005538FA" w:rsidRPr="007A7553">
        <w:t>įvykdyt</w:t>
      </w:r>
      <w:r w:rsidR="00BF2DBD">
        <w:t>os</w:t>
      </w:r>
      <w:r w:rsidR="005538FA" w:rsidRPr="007A7553">
        <w:t xml:space="preserve"> ar vykdom</w:t>
      </w:r>
      <w:r w:rsidR="00BF2DBD">
        <w:t>os</w:t>
      </w:r>
      <w:r w:rsidR="005538FA" w:rsidRPr="007A7553">
        <w:t>.</w:t>
      </w:r>
    </w:p>
    <w:p w14:paraId="676F8239" w14:textId="77777777" w:rsidR="005538FA" w:rsidRDefault="005538FA" w:rsidP="005538FA">
      <w:pPr>
        <w:jc w:val="both"/>
        <w:rPr>
          <w:b/>
          <w:bCs/>
          <w:color w:val="000000"/>
        </w:rPr>
      </w:pPr>
    </w:p>
    <w:p w14:paraId="3BE3A1EB" w14:textId="77777777" w:rsidR="005538FA" w:rsidRPr="001B21FB" w:rsidRDefault="005538FA" w:rsidP="005538FA">
      <w:pPr>
        <w:jc w:val="both"/>
        <w:rPr>
          <w:color w:val="000000"/>
        </w:rPr>
      </w:pPr>
      <w:r w:rsidRPr="001B21FB">
        <w:rPr>
          <w:b/>
          <w:bCs/>
          <w:color w:val="000000"/>
        </w:rPr>
        <w:t>Pridedama</w:t>
      </w:r>
      <w:r w:rsidRPr="001B21FB">
        <w:rPr>
          <w:bCs/>
          <w:color w:val="000000"/>
        </w:rPr>
        <w:t>. 5 priedas.</w:t>
      </w:r>
      <w:r w:rsidRPr="001B21FB">
        <w:rPr>
          <w:color w:val="000000"/>
        </w:rPr>
        <w:t xml:space="preserve"> </w:t>
      </w:r>
      <w:r w:rsidRPr="001B21FB">
        <w:rPr>
          <w:bCs/>
          <w:color w:val="000000"/>
        </w:rPr>
        <w:t>5 lentelė.  05 Kultūros veiklos plėtros programos tikslų, uždavinių, priemonių, asignavimų ir vertinimo kriterijų 202</w:t>
      </w:r>
      <w:r w:rsidR="007B1C3C">
        <w:rPr>
          <w:bCs/>
          <w:color w:val="000000"/>
        </w:rPr>
        <w:t>2</w:t>
      </w:r>
      <w:r w:rsidRPr="001B21FB">
        <w:rPr>
          <w:bCs/>
          <w:color w:val="000000"/>
        </w:rPr>
        <w:t xml:space="preserve"> m. įgyvendinimo ataskaita  (</w:t>
      </w:r>
      <w:r w:rsidRPr="005D7548">
        <w:rPr>
          <w:bCs/>
          <w:i/>
          <w:color w:val="000000"/>
        </w:rPr>
        <w:t>Exel</w:t>
      </w:r>
      <w:r w:rsidRPr="001B21FB">
        <w:rPr>
          <w:bCs/>
          <w:color w:val="000000"/>
        </w:rPr>
        <w:t>).</w:t>
      </w:r>
    </w:p>
    <w:p w14:paraId="26C78CB7" w14:textId="77777777" w:rsidR="005538FA" w:rsidRPr="0075641D" w:rsidRDefault="005538FA" w:rsidP="005538FA">
      <w:pPr>
        <w:autoSpaceDE w:val="0"/>
        <w:autoSpaceDN w:val="0"/>
        <w:adjustRightInd w:val="0"/>
        <w:ind w:firstLine="720"/>
        <w:jc w:val="both"/>
        <w:rPr>
          <w:color w:val="FF0000"/>
        </w:rPr>
      </w:pPr>
    </w:p>
    <w:p w14:paraId="506E01E0" w14:textId="77777777" w:rsidR="005538FA" w:rsidRPr="0075641D" w:rsidRDefault="005538FA" w:rsidP="005538FA">
      <w:pPr>
        <w:autoSpaceDE w:val="0"/>
        <w:autoSpaceDN w:val="0"/>
        <w:adjustRightInd w:val="0"/>
        <w:ind w:firstLine="720"/>
        <w:jc w:val="both"/>
        <w:rPr>
          <w:color w:val="FF0000"/>
        </w:rPr>
      </w:pPr>
    </w:p>
    <w:p w14:paraId="274ACD76" w14:textId="77777777" w:rsidR="007B1C3C" w:rsidRDefault="007B1C3C">
      <w:pPr>
        <w:rPr>
          <w:b/>
        </w:rPr>
      </w:pPr>
      <w:r>
        <w:rPr>
          <w:b/>
        </w:rPr>
        <w:br w:type="page"/>
      </w:r>
    </w:p>
    <w:p w14:paraId="7BB8EE99" w14:textId="77777777" w:rsidR="005538FA" w:rsidRPr="00FB212D" w:rsidRDefault="005538FA" w:rsidP="005538FA">
      <w:pPr>
        <w:widowControl w:val="0"/>
        <w:tabs>
          <w:tab w:val="left" w:pos="0"/>
        </w:tabs>
        <w:autoSpaceDE w:val="0"/>
        <w:snapToGrid w:val="0"/>
        <w:jc w:val="center"/>
        <w:rPr>
          <w:b/>
        </w:rPr>
      </w:pPr>
      <w:r w:rsidRPr="00FB212D">
        <w:rPr>
          <w:b/>
        </w:rPr>
        <w:t>06 PROGRAMA. KULTŪROS PAVELDO IŠSAUGOJIMAS, TURIZMO SKATINIMAS BEI VYSTYMAS</w:t>
      </w:r>
    </w:p>
    <w:p w14:paraId="00A64F68" w14:textId="77777777" w:rsidR="005538FA" w:rsidRDefault="005538FA" w:rsidP="005538FA">
      <w:pPr>
        <w:jc w:val="both"/>
        <w:rPr>
          <w:b/>
          <w:color w:val="FF0000"/>
        </w:rPr>
      </w:pPr>
    </w:p>
    <w:p w14:paraId="07410AF2" w14:textId="77777777" w:rsidR="005538FA" w:rsidRPr="0095341F" w:rsidRDefault="005538FA" w:rsidP="005538FA">
      <w:pPr>
        <w:jc w:val="both"/>
        <w:rPr>
          <w:i/>
        </w:rPr>
      </w:pPr>
      <w:r w:rsidRPr="00FB212D">
        <w:rPr>
          <w:bCs/>
        </w:rPr>
        <w:t>Programa tęstinė</w:t>
      </w:r>
      <w:r w:rsidRPr="00FB212D">
        <w:t xml:space="preserve">. Programa įgyvendina Strateginio veiklos plano III strateginį tikslą – </w:t>
      </w:r>
      <w:r>
        <w:t>„</w:t>
      </w:r>
      <w:r w:rsidRPr="0095341F">
        <w:rPr>
          <w:i/>
        </w:rPr>
        <w:t>Plėtoti konkurencingą aplinką verslui, turizmui ir  žemės ūkiui</w:t>
      </w:r>
      <w:r>
        <w:rPr>
          <w:i/>
        </w:rPr>
        <w:t>“.</w:t>
      </w:r>
    </w:p>
    <w:p w14:paraId="654DA84D" w14:textId="77777777" w:rsidR="005538FA" w:rsidRDefault="005538FA" w:rsidP="005538FA">
      <w:pPr>
        <w:ind w:firstLine="720"/>
        <w:jc w:val="both"/>
        <w:rPr>
          <w:i/>
        </w:rPr>
      </w:pPr>
    </w:p>
    <w:p w14:paraId="6F3E74C3" w14:textId="77777777" w:rsidR="005538FA" w:rsidRPr="00743B08" w:rsidRDefault="005538FA" w:rsidP="005538FA">
      <w:pPr>
        <w:jc w:val="both"/>
      </w:pPr>
      <w:r w:rsidRPr="00FB212D">
        <w:rPr>
          <w:bCs/>
        </w:rPr>
        <w:t xml:space="preserve">Programos koordinatorius – </w:t>
      </w:r>
      <w:r w:rsidRPr="00743B08">
        <w:t>Architektūros ir urbanistikos skyriaus vedėjas Rytis Vieštautas</w:t>
      </w:r>
      <w:r>
        <w:t xml:space="preserve"> ir </w:t>
      </w:r>
      <w:r w:rsidRPr="00FB212D">
        <w:rPr>
          <w:bCs/>
        </w:rPr>
        <w:t>VšĮ Kėdainių t</w:t>
      </w:r>
      <w:r w:rsidRPr="00FB212D">
        <w:t xml:space="preserve">urizmo ir verslo informacijos centro (toliau – </w:t>
      </w:r>
      <w:r w:rsidRPr="00743B08">
        <w:t>Kėdainių TVIC</w:t>
      </w:r>
      <w:r w:rsidR="005D7548">
        <w:t>) direktorė Daina Balasevičienė.</w:t>
      </w:r>
    </w:p>
    <w:p w14:paraId="4A125CD1" w14:textId="77777777" w:rsidR="005538FA" w:rsidRPr="00743B08" w:rsidRDefault="005538FA" w:rsidP="005538FA">
      <w:pPr>
        <w:ind w:firstLine="720"/>
        <w:jc w:val="both"/>
      </w:pPr>
    </w:p>
    <w:p w14:paraId="3D7FA10E" w14:textId="77777777" w:rsidR="005538FA" w:rsidRPr="00743B08" w:rsidRDefault="005538FA" w:rsidP="005538FA">
      <w:pPr>
        <w:jc w:val="both"/>
      </w:pPr>
      <w:r w:rsidRPr="00743B08">
        <w:t xml:space="preserve">Programai įgyvendinti planuoti  asignavimai – </w:t>
      </w:r>
      <w:r w:rsidR="00770AE9">
        <w:t xml:space="preserve">  </w:t>
      </w:r>
      <w:r w:rsidR="00BB48DB">
        <w:t>1</w:t>
      </w:r>
      <w:r w:rsidR="00770AE9">
        <w:t> 173,5</w:t>
      </w:r>
      <w:r w:rsidR="005D7548">
        <w:t xml:space="preserve"> tūkst. Eur.</w:t>
      </w:r>
    </w:p>
    <w:p w14:paraId="64527BD6" w14:textId="77777777" w:rsidR="005538FA" w:rsidRPr="00743B08" w:rsidRDefault="005538FA" w:rsidP="005538FA">
      <w:pPr>
        <w:jc w:val="both"/>
      </w:pPr>
      <w:r w:rsidRPr="00743B08">
        <w:t xml:space="preserve">Programai įgyvendinti patikslinti asignavimai – </w:t>
      </w:r>
      <w:r w:rsidR="00BB48DB">
        <w:t>1</w:t>
      </w:r>
      <w:r w:rsidR="00770AE9">
        <w:t> 171,6</w:t>
      </w:r>
      <w:r w:rsidRPr="00743B08">
        <w:t xml:space="preserve"> tūkst. Eur</w:t>
      </w:r>
      <w:r w:rsidR="005D7548">
        <w:t>.</w:t>
      </w:r>
    </w:p>
    <w:p w14:paraId="4B65B435" w14:textId="77777777" w:rsidR="005538FA" w:rsidRPr="00743B08" w:rsidRDefault="005538FA" w:rsidP="005538FA">
      <w:pPr>
        <w:jc w:val="both"/>
      </w:pPr>
      <w:r w:rsidRPr="00743B08">
        <w:t xml:space="preserve">Programai įgyvendinti panaudoti asignavimai – </w:t>
      </w:r>
      <w:r w:rsidR="00770AE9">
        <w:t>744,2</w:t>
      </w:r>
      <w:r w:rsidRPr="00743B08">
        <w:t xml:space="preserve"> tūkst. Eur</w:t>
      </w:r>
      <w:r w:rsidR="005D7548">
        <w:t>.</w:t>
      </w:r>
    </w:p>
    <w:p w14:paraId="17BF2B93" w14:textId="77777777" w:rsidR="005538FA" w:rsidRPr="0075641D" w:rsidRDefault="005538FA" w:rsidP="005538FA">
      <w:pPr>
        <w:ind w:firstLine="720"/>
        <w:jc w:val="both"/>
        <w:rPr>
          <w:color w:val="FF0000"/>
        </w:rPr>
      </w:pPr>
    </w:p>
    <w:p w14:paraId="1BF76379" w14:textId="77777777" w:rsidR="005538FA" w:rsidRPr="0075641D" w:rsidRDefault="005538FA" w:rsidP="005538FA">
      <w:pPr>
        <w:ind w:firstLine="720"/>
        <w:jc w:val="both"/>
        <w:rPr>
          <w:color w:val="FF0000"/>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4"/>
        <w:gridCol w:w="5528"/>
        <w:gridCol w:w="1134"/>
        <w:gridCol w:w="992"/>
      </w:tblGrid>
      <w:tr w:rsidR="005538FA" w:rsidRPr="0075641D" w14:paraId="40B42417" w14:textId="77777777" w:rsidTr="00AE782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CAFCDDA" w14:textId="77777777" w:rsidR="005538FA" w:rsidRPr="00BB48DB" w:rsidRDefault="005538FA" w:rsidP="00AE7829">
            <w:pPr>
              <w:keepNext/>
              <w:tabs>
                <w:tab w:val="left" w:pos="-360"/>
              </w:tabs>
              <w:jc w:val="center"/>
              <w:rPr>
                <w:b/>
                <w:sz w:val="20"/>
                <w:szCs w:val="20"/>
              </w:rPr>
            </w:pPr>
            <w:r w:rsidRPr="00BB48DB">
              <w:rPr>
                <w:b/>
                <w:sz w:val="20"/>
                <w:szCs w:val="20"/>
              </w:rPr>
              <w:t>Efekto ir rezultato vertinimo kriterijaus kodas</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F792D89" w14:textId="77777777" w:rsidR="005538FA" w:rsidRPr="00BB48DB" w:rsidRDefault="005538FA" w:rsidP="00AE7829">
            <w:pPr>
              <w:keepNext/>
              <w:tabs>
                <w:tab w:val="left" w:pos="-360"/>
              </w:tabs>
              <w:jc w:val="center"/>
              <w:rPr>
                <w:b/>
                <w:sz w:val="20"/>
                <w:szCs w:val="20"/>
              </w:rPr>
            </w:pPr>
            <w:r w:rsidRPr="00BB48DB">
              <w:rPr>
                <w:b/>
                <w:sz w:val="20"/>
                <w:szCs w:val="20"/>
              </w:rPr>
              <w:t>Vertinimo kriterijaus pavadinimas ir mato vienetas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6D4DF06" w14:textId="77777777" w:rsidR="005538FA" w:rsidRPr="00BB48DB" w:rsidRDefault="005538FA" w:rsidP="00BB48DB">
            <w:pPr>
              <w:keepNext/>
              <w:tabs>
                <w:tab w:val="left" w:pos="-360"/>
              </w:tabs>
              <w:jc w:val="center"/>
              <w:rPr>
                <w:b/>
                <w:sz w:val="20"/>
                <w:szCs w:val="20"/>
              </w:rPr>
            </w:pPr>
            <w:r w:rsidRPr="00BB48DB">
              <w:rPr>
                <w:b/>
                <w:sz w:val="20"/>
                <w:szCs w:val="20"/>
              </w:rPr>
              <w:t>202</w:t>
            </w:r>
            <w:r w:rsidR="00C161D1">
              <w:rPr>
                <w:b/>
                <w:sz w:val="20"/>
                <w:szCs w:val="20"/>
              </w:rPr>
              <w:t>2</w:t>
            </w:r>
            <w:r w:rsidRPr="00BB48DB">
              <w:rPr>
                <w:b/>
                <w:sz w:val="20"/>
                <w:szCs w:val="20"/>
              </w:rPr>
              <w:t xml:space="preserve"> m. planas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tcPr>
          <w:p w14:paraId="0F7CC592" w14:textId="77777777" w:rsidR="005538FA" w:rsidRPr="00BB48DB" w:rsidRDefault="005538FA" w:rsidP="00BB48DB">
            <w:pPr>
              <w:keepNext/>
              <w:tabs>
                <w:tab w:val="left" w:pos="-360"/>
              </w:tabs>
              <w:jc w:val="center"/>
              <w:rPr>
                <w:b/>
                <w:sz w:val="20"/>
                <w:szCs w:val="20"/>
              </w:rPr>
            </w:pPr>
            <w:r w:rsidRPr="00BB48DB">
              <w:rPr>
                <w:b/>
                <w:sz w:val="20"/>
                <w:szCs w:val="20"/>
              </w:rPr>
              <w:t>202</w:t>
            </w:r>
            <w:r w:rsidR="00C161D1">
              <w:rPr>
                <w:b/>
                <w:sz w:val="20"/>
                <w:szCs w:val="20"/>
              </w:rPr>
              <w:t>2</w:t>
            </w:r>
            <w:r w:rsidRPr="00BB48DB">
              <w:rPr>
                <w:b/>
                <w:sz w:val="20"/>
                <w:szCs w:val="20"/>
              </w:rPr>
              <w:t xml:space="preserve"> m. faktas</w:t>
            </w:r>
          </w:p>
        </w:tc>
      </w:tr>
      <w:tr w:rsidR="005D2688" w:rsidRPr="0075641D" w14:paraId="33D0A8FD" w14:textId="77777777" w:rsidTr="00AE782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D96D15" w14:textId="77777777" w:rsidR="005D2688" w:rsidRPr="005D2688" w:rsidRDefault="005D2688" w:rsidP="005D2688">
            <w:pPr>
              <w:keepNext/>
              <w:tabs>
                <w:tab w:val="left" w:pos="-360"/>
              </w:tabs>
              <w:rPr>
                <w:b/>
                <w:sz w:val="23"/>
                <w:szCs w:val="23"/>
              </w:rPr>
            </w:pPr>
            <w:r w:rsidRPr="005D2688">
              <w:rPr>
                <w:b/>
                <w:sz w:val="23"/>
                <w:szCs w:val="23"/>
              </w:rPr>
              <w:t>E-06-01</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3A9999" w14:textId="77777777" w:rsidR="005D2688" w:rsidRPr="005D2688" w:rsidRDefault="005D2688" w:rsidP="005D2688">
            <w:pPr>
              <w:rPr>
                <w:bCs/>
                <w:sz w:val="23"/>
                <w:szCs w:val="23"/>
              </w:rPr>
            </w:pPr>
            <w:r w:rsidRPr="005D2688">
              <w:rPr>
                <w:rFonts w:eastAsia="Calibri"/>
                <w:sz w:val="23"/>
                <w:szCs w:val="23"/>
              </w:rPr>
              <w:t>Kėdainių rajono savivaldybėje apsilankiusių užsienio turistų skaičiaus dalis nuo visų apsilankiusių turistų skaičiaus, proc., (vertinami Kėdainių TVIC apsilankę turistai)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232354" w14:textId="77777777" w:rsidR="005D2688" w:rsidRPr="005D2688" w:rsidRDefault="008C18BD" w:rsidP="005D2688">
            <w:pPr>
              <w:keepNext/>
              <w:tabs>
                <w:tab w:val="left" w:pos="-360"/>
              </w:tabs>
              <w:jc w:val="center"/>
              <w:rPr>
                <w:sz w:val="23"/>
                <w:szCs w:val="23"/>
              </w:rPr>
            </w:pPr>
            <w:r>
              <w:rPr>
                <w:sz w:val="23"/>
                <w:szCs w:val="23"/>
              </w:rPr>
              <w:t>15</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0F0F74" w14:textId="77777777" w:rsidR="005D2688" w:rsidRPr="005D2688" w:rsidRDefault="00135769" w:rsidP="005D2688">
            <w:pPr>
              <w:jc w:val="center"/>
              <w:rPr>
                <w:sz w:val="23"/>
                <w:szCs w:val="23"/>
              </w:rPr>
            </w:pPr>
            <w:r>
              <w:rPr>
                <w:sz w:val="23"/>
                <w:szCs w:val="23"/>
              </w:rPr>
              <w:t>18,4</w:t>
            </w:r>
            <w:r w:rsidR="00D904F7">
              <w:rPr>
                <w:sz w:val="23"/>
                <w:szCs w:val="23"/>
              </w:rPr>
              <w:t>*</w:t>
            </w:r>
          </w:p>
        </w:tc>
      </w:tr>
      <w:tr w:rsidR="005D2688" w:rsidRPr="0075641D" w14:paraId="1FB35EDD" w14:textId="77777777" w:rsidTr="00AE782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EFAF33" w14:textId="77777777" w:rsidR="005D2688" w:rsidRPr="005D2688" w:rsidRDefault="005D2688" w:rsidP="005D2688">
            <w:pPr>
              <w:keepNext/>
              <w:tabs>
                <w:tab w:val="left" w:pos="-360"/>
              </w:tabs>
              <w:rPr>
                <w:b/>
                <w:color w:val="000000" w:themeColor="text1"/>
                <w:sz w:val="23"/>
                <w:szCs w:val="23"/>
              </w:rPr>
            </w:pPr>
            <w:r w:rsidRPr="005D2688">
              <w:rPr>
                <w:b/>
                <w:color w:val="000000" w:themeColor="text1"/>
                <w:sz w:val="23"/>
                <w:szCs w:val="23"/>
              </w:rPr>
              <w:t>E-06-02</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2127B3" w14:textId="77777777" w:rsidR="005D2688" w:rsidRPr="005D2688" w:rsidRDefault="005D2688" w:rsidP="005D2688">
            <w:pPr>
              <w:rPr>
                <w:bCs/>
                <w:color w:val="000000" w:themeColor="text1"/>
                <w:sz w:val="23"/>
                <w:szCs w:val="23"/>
              </w:rPr>
            </w:pPr>
            <w:r w:rsidRPr="005D2688">
              <w:rPr>
                <w:color w:val="000000" w:themeColor="text1"/>
                <w:sz w:val="23"/>
                <w:szCs w:val="23"/>
              </w:rPr>
              <w:t>Turizmo infrastruktūros gerinimui bei kultūros paveldo išsaugojimui</w:t>
            </w:r>
            <w:r w:rsidRPr="005D2688">
              <w:rPr>
                <w:bCs/>
                <w:color w:val="000000" w:themeColor="text1"/>
                <w:sz w:val="23"/>
                <w:szCs w:val="23"/>
              </w:rPr>
              <w:t xml:space="preserve"> skiriama lėšų (Europos Sąjungos, valstybės, savivaldybės ir kt.) dalis, proc., </w:t>
            </w:r>
            <w:r w:rsidRPr="005D2688">
              <w:rPr>
                <w:color w:val="000000" w:themeColor="text1"/>
                <w:sz w:val="23"/>
                <w:szCs w:val="23"/>
              </w:rPr>
              <w:t>nuo bendro finansavimo viešajai infrastruktūrai gerinti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FCAE48" w14:textId="77777777" w:rsidR="005D2688" w:rsidRPr="005D2688" w:rsidRDefault="0093612D" w:rsidP="005D2688">
            <w:pPr>
              <w:keepNext/>
              <w:tabs>
                <w:tab w:val="left" w:pos="-360"/>
              </w:tabs>
              <w:jc w:val="center"/>
              <w:rPr>
                <w:color w:val="000000" w:themeColor="text1"/>
                <w:sz w:val="23"/>
                <w:szCs w:val="23"/>
              </w:rPr>
            </w:pPr>
            <w:r>
              <w:rPr>
                <w:color w:val="000000" w:themeColor="text1"/>
                <w:sz w:val="23"/>
                <w:szCs w:val="23"/>
              </w:rPr>
              <w:t>6</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B6D919" w14:textId="77777777" w:rsidR="005D2688" w:rsidRPr="005D2688" w:rsidRDefault="004418AE" w:rsidP="005D2688">
            <w:pPr>
              <w:jc w:val="center"/>
              <w:rPr>
                <w:sz w:val="23"/>
                <w:szCs w:val="23"/>
              </w:rPr>
            </w:pPr>
            <w:r>
              <w:rPr>
                <w:sz w:val="23"/>
                <w:szCs w:val="23"/>
              </w:rPr>
              <w:t>4,2</w:t>
            </w:r>
          </w:p>
        </w:tc>
      </w:tr>
      <w:tr w:rsidR="005D2688" w:rsidRPr="0075641D" w14:paraId="454F804B" w14:textId="77777777" w:rsidTr="00AE782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4B0267" w14:textId="77777777" w:rsidR="005D2688" w:rsidRPr="005D2688" w:rsidRDefault="005D2688" w:rsidP="005D2688">
            <w:pPr>
              <w:keepNext/>
              <w:tabs>
                <w:tab w:val="left" w:pos="-360"/>
              </w:tabs>
              <w:rPr>
                <w:color w:val="000000" w:themeColor="text1"/>
                <w:sz w:val="23"/>
                <w:szCs w:val="23"/>
              </w:rPr>
            </w:pPr>
            <w:r w:rsidRPr="005D2688">
              <w:rPr>
                <w:color w:val="000000" w:themeColor="text1"/>
                <w:sz w:val="23"/>
                <w:szCs w:val="23"/>
              </w:rPr>
              <w:t>E-06-01-01</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A7F326" w14:textId="77777777" w:rsidR="005D2688" w:rsidRPr="005D2688" w:rsidRDefault="005D2688" w:rsidP="005D2688">
            <w:pPr>
              <w:rPr>
                <w:bCs/>
                <w:color w:val="000000" w:themeColor="text1"/>
                <w:sz w:val="23"/>
                <w:szCs w:val="23"/>
              </w:rPr>
            </w:pPr>
            <w:r w:rsidRPr="005D2688">
              <w:rPr>
                <w:bCs/>
                <w:color w:val="000000" w:themeColor="text1"/>
                <w:sz w:val="23"/>
                <w:szCs w:val="23"/>
              </w:rPr>
              <w:t>Turizmo ir verslo informacinio centro lankytojų skaičiaus didėjimas, proc., lyginant su praėjusiais metais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27C874" w14:textId="77777777" w:rsidR="005D2688" w:rsidRPr="005D2688" w:rsidRDefault="0093612D" w:rsidP="005D2688">
            <w:pPr>
              <w:keepNext/>
              <w:tabs>
                <w:tab w:val="left" w:pos="-360"/>
              </w:tabs>
              <w:jc w:val="center"/>
              <w:rPr>
                <w:color w:val="000000" w:themeColor="text1"/>
                <w:sz w:val="23"/>
                <w:szCs w:val="23"/>
              </w:rPr>
            </w:pPr>
            <w:r>
              <w:rPr>
                <w:color w:val="000000" w:themeColor="text1"/>
                <w:sz w:val="23"/>
                <w:szCs w:val="23"/>
              </w:rPr>
              <w:t>20</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41E733" w14:textId="77777777" w:rsidR="005D2688" w:rsidRPr="005D2688" w:rsidRDefault="00135769" w:rsidP="005D2688">
            <w:pPr>
              <w:jc w:val="center"/>
              <w:rPr>
                <w:sz w:val="23"/>
                <w:szCs w:val="23"/>
              </w:rPr>
            </w:pPr>
            <w:r>
              <w:rPr>
                <w:sz w:val="23"/>
                <w:szCs w:val="23"/>
              </w:rPr>
              <w:t>28,8</w:t>
            </w:r>
          </w:p>
        </w:tc>
      </w:tr>
      <w:tr w:rsidR="005D2688" w:rsidRPr="0075641D" w14:paraId="5F618279" w14:textId="77777777" w:rsidTr="00AE782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F9A540" w14:textId="77777777" w:rsidR="005D2688" w:rsidRPr="005D2688" w:rsidRDefault="005D2688" w:rsidP="005D2688">
            <w:pPr>
              <w:keepNext/>
              <w:tabs>
                <w:tab w:val="left" w:pos="-360"/>
              </w:tabs>
              <w:rPr>
                <w:color w:val="000000" w:themeColor="text1"/>
                <w:sz w:val="23"/>
                <w:szCs w:val="23"/>
              </w:rPr>
            </w:pPr>
            <w:r w:rsidRPr="005D2688">
              <w:rPr>
                <w:color w:val="000000" w:themeColor="text1"/>
                <w:sz w:val="23"/>
                <w:szCs w:val="23"/>
              </w:rPr>
              <w:t>R-06-02-01</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454039" w14:textId="77777777" w:rsidR="005D2688" w:rsidRPr="005D2688" w:rsidRDefault="005D2688" w:rsidP="005D2688">
            <w:pPr>
              <w:rPr>
                <w:bCs/>
                <w:color w:val="000000" w:themeColor="text1"/>
                <w:sz w:val="23"/>
                <w:szCs w:val="23"/>
              </w:rPr>
            </w:pPr>
            <w:r w:rsidRPr="005D2688">
              <w:rPr>
                <w:rFonts w:eastAsia="Calibri"/>
                <w:color w:val="000000" w:themeColor="text1"/>
                <w:sz w:val="23"/>
                <w:szCs w:val="23"/>
              </w:rPr>
              <w:t>Kėdainių rajono savivaldybėje sutvarkytų, įrengtų ir pritaikytų lankymui savivaldybės kultūros ir gamtos paveldo objektų bei teritorijų skaičius (vienetai)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BD987B" w14:textId="77777777" w:rsidR="005D2688" w:rsidRPr="005D2688" w:rsidRDefault="0093612D" w:rsidP="005D2688">
            <w:pPr>
              <w:keepNext/>
              <w:tabs>
                <w:tab w:val="left" w:pos="-360"/>
              </w:tabs>
              <w:jc w:val="center"/>
              <w:rPr>
                <w:color w:val="000000" w:themeColor="text1"/>
                <w:sz w:val="23"/>
                <w:szCs w:val="23"/>
              </w:rPr>
            </w:pPr>
            <w:r>
              <w:rPr>
                <w:color w:val="000000" w:themeColor="text1"/>
                <w:sz w:val="23"/>
                <w:szCs w:val="23"/>
              </w:rPr>
              <w:t>9</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8F955A" w14:textId="77777777" w:rsidR="005D2688" w:rsidRPr="005D2688" w:rsidRDefault="002B0F5F" w:rsidP="005D2688">
            <w:pPr>
              <w:jc w:val="center"/>
              <w:rPr>
                <w:sz w:val="23"/>
                <w:szCs w:val="23"/>
              </w:rPr>
            </w:pPr>
            <w:r>
              <w:rPr>
                <w:sz w:val="23"/>
                <w:szCs w:val="23"/>
              </w:rPr>
              <w:t>9</w:t>
            </w:r>
          </w:p>
        </w:tc>
      </w:tr>
    </w:tbl>
    <w:p w14:paraId="3AD7418F" w14:textId="77777777" w:rsidR="005538FA" w:rsidRPr="00D904F7" w:rsidRDefault="00D904F7" w:rsidP="00D904F7">
      <w:pPr>
        <w:jc w:val="both"/>
        <w:rPr>
          <w:i/>
          <w:iCs/>
          <w:sz w:val="20"/>
          <w:szCs w:val="20"/>
        </w:rPr>
      </w:pPr>
      <w:r w:rsidRPr="00D904F7">
        <w:rPr>
          <w:i/>
          <w:iCs/>
          <w:sz w:val="20"/>
          <w:szCs w:val="20"/>
        </w:rPr>
        <w:t>*Kėdainių TVIC</w:t>
      </w:r>
      <w:r w:rsidR="00C0498B">
        <w:rPr>
          <w:i/>
          <w:iCs/>
          <w:sz w:val="20"/>
          <w:szCs w:val="20"/>
        </w:rPr>
        <w:t xml:space="preserve"> 2022 m. gruodžio 31 d. </w:t>
      </w:r>
      <w:r w:rsidRPr="00D904F7">
        <w:rPr>
          <w:i/>
          <w:iCs/>
          <w:sz w:val="20"/>
          <w:szCs w:val="20"/>
        </w:rPr>
        <w:t xml:space="preserve"> duomenys </w:t>
      </w:r>
    </w:p>
    <w:p w14:paraId="6EFAF079" w14:textId="77777777" w:rsidR="00D904F7" w:rsidRDefault="00D904F7" w:rsidP="005538FA">
      <w:pPr>
        <w:jc w:val="both"/>
      </w:pPr>
    </w:p>
    <w:p w14:paraId="2BE856E2" w14:textId="77777777" w:rsidR="005538FA" w:rsidRPr="00B75146" w:rsidRDefault="005538FA" w:rsidP="005538FA">
      <w:pPr>
        <w:jc w:val="both"/>
      </w:pPr>
      <w:r w:rsidRPr="00B75146">
        <w:t>202</w:t>
      </w:r>
      <w:r w:rsidR="009E19F7">
        <w:t>2</w:t>
      </w:r>
      <w:r w:rsidRPr="00B75146">
        <w:t xml:space="preserve"> m. programai įgyvendinti buvo numatyt</w:t>
      </w:r>
      <w:r w:rsidR="00C04812">
        <w:t>a</w:t>
      </w:r>
      <w:r w:rsidRPr="00B75146">
        <w:t xml:space="preserve"> 2</w:t>
      </w:r>
      <w:r w:rsidR="009E19F7">
        <w:t>1</w:t>
      </w:r>
      <w:r w:rsidRPr="00B75146">
        <w:t xml:space="preserve"> priemonė, iš kurių visos įvykdytos arba vykdomos. </w:t>
      </w:r>
    </w:p>
    <w:p w14:paraId="0B59D892" w14:textId="77777777" w:rsidR="005538FA" w:rsidRDefault="005538FA" w:rsidP="005538FA">
      <w:pPr>
        <w:jc w:val="both"/>
      </w:pPr>
    </w:p>
    <w:p w14:paraId="10D622EC" w14:textId="77777777" w:rsidR="005538FA" w:rsidRPr="00DD4616" w:rsidRDefault="005538FA" w:rsidP="005538FA">
      <w:pPr>
        <w:tabs>
          <w:tab w:val="left" w:pos="851"/>
        </w:tabs>
        <w:suppressAutoHyphens/>
        <w:autoSpaceDE w:val="0"/>
        <w:jc w:val="both"/>
      </w:pPr>
      <w:r w:rsidRPr="00DD4616">
        <w:rPr>
          <w:b/>
        </w:rPr>
        <w:t>Pridedama</w:t>
      </w:r>
      <w:r w:rsidRPr="00DD4616">
        <w:t xml:space="preserve">. 6 priedas. 6 lentelė. 06 Kultūros paveldo išsaugojimo, turizmo skatinimo ir vystymo programos tikslų, uždavinių, priemonių, asignavimų ir vertinimo kriterijų                             </w:t>
      </w:r>
      <w:r w:rsidR="005255CA">
        <w:t xml:space="preserve">                            202</w:t>
      </w:r>
      <w:r w:rsidR="00B405B2">
        <w:t>2</w:t>
      </w:r>
      <w:r w:rsidRPr="00DD4616">
        <w:t xml:space="preserve"> m. įgyvendinimo ataskaita (</w:t>
      </w:r>
      <w:r w:rsidRPr="005D7548">
        <w:rPr>
          <w:i/>
        </w:rPr>
        <w:t>Exel</w:t>
      </w:r>
      <w:r w:rsidRPr="00DD4616">
        <w:t>).</w:t>
      </w:r>
    </w:p>
    <w:p w14:paraId="02066EF6" w14:textId="77777777" w:rsidR="005538FA" w:rsidRPr="0075641D" w:rsidRDefault="005538FA" w:rsidP="005538FA">
      <w:pPr>
        <w:tabs>
          <w:tab w:val="left" w:pos="0"/>
        </w:tabs>
        <w:suppressAutoHyphens/>
        <w:rPr>
          <w:b/>
          <w:color w:val="FF0000"/>
        </w:rPr>
      </w:pPr>
    </w:p>
    <w:p w14:paraId="4BDB81D3" w14:textId="77777777" w:rsidR="005538FA" w:rsidRDefault="005538FA" w:rsidP="005538FA">
      <w:pPr>
        <w:tabs>
          <w:tab w:val="left" w:pos="0"/>
        </w:tabs>
        <w:suppressAutoHyphens/>
        <w:jc w:val="center"/>
        <w:rPr>
          <w:b/>
          <w:color w:val="FF0000"/>
        </w:rPr>
      </w:pPr>
    </w:p>
    <w:p w14:paraId="3F1046CF" w14:textId="77777777" w:rsidR="005538FA" w:rsidRPr="00CF5FB3" w:rsidRDefault="005538FA" w:rsidP="005538FA">
      <w:pPr>
        <w:tabs>
          <w:tab w:val="left" w:pos="0"/>
        </w:tabs>
        <w:suppressAutoHyphens/>
        <w:jc w:val="center"/>
        <w:rPr>
          <w:b/>
        </w:rPr>
      </w:pPr>
      <w:r w:rsidRPr="00CF5FB3">
        <w:rPr>
          <w:b/>
        </w:rPr>
        <w:t>07 PROGRAMA. INFRASTRUKTŪROS OBJEKTŲ PRIEŽIŪRA IR PLĖTRA</w:t>
      </w:r>
    </w:p>
    <w:p w14:paraId="6E7944CB" w14:textId="77777777" w:rsidR="005538FA" w:rsidRPr="00CF5FB3" w:rsidRDefault="005538FA" w:rsidP="005538FA">
      <w:pPr>
        <w:jc w:val="both"/>
      </w:pPr>
    </w:p>
    <w:p w14:paraId="3D511888" w14:textId="77777777" w:rsidR="005538FA" w:rsidRPr="00CF5FB3" w:rsidRDefault="005538FA" w:rsidP="005538FA">
      <w:pPr>
        <w:jc w:val="both"/>
        <w:rPr>
          <w:i/>
        </w:rPr>
      </w:pPr>
      <w:r w:rsidRPr="00CF5FB3">
        <w:t>Programa tęstinė. Programa įgyvendina Strateginio veiklos plano II strateginį tikslą – „</w:t>
      </w:r>
      <w:r w:rsidRPr="00CF5FB3">
        <w:rPr>
          <w:i/>
        </w:rPr>
        <w:t>Pritaikyti viešąją infrastruktūrą šiuolaikiniams poreikiams, užtikrinant darnų žmogaus ir aplinkos vystymąsi“.</w:t>
      </w:r>
    </w:p>
    <w:p w14:paraId="6B26EBC0" w14:textId="77777777" w:rsidR="005538FA" w:rsidRPr="00CF5FB3" w:rsidRDefault="005538FA" w:rsidP="005538FA">
      <w:pPr>
        <w:jc w:val="both"/>
      </w:pPr>
    </w:p>
    <w:p w14:paraId="4F2F167E" w14:textId="77777777" w:rsidR="005538FA" w:rsidRPr="00CF5FB3" w:rsidRDefault="005538FA" w:rsidP="005538FA">
      <w:pPr>
        <w:keepLines/>
        <w:jc w:val="both"/>
      </w:pPr>
      <w:r w:rsidRPr="00CF5FB3">
        <w:rPr>
          <w:bCs/>
        </w:rPr>
        <w:t xml:space="preserve">Programos koordinatoriai – </w:t>
      </w:r>
      <w:r w:rsidRPr="00CF5FB3">
        <w:t>Statybos ir turto skyriaus vedėja Audronė Naujalienė ir  Architektūros ir urbanistikos skyriaus vedėjas Rytis Vieštautas</w:t>
      </w:r>
      <w:r w:rsidR="005D7548">
        <w:t>.</w:t>
      </w:r>
    </w:p>
    <w:p w14:paraId="5C7EAF6C" w14:textId="77777777" w:rsidR="00004214" w:rsidRDefault="00004214" w:rsidP="00004214"/>
    <w:p w14:paraId="031C9F4D" w14:textId="77777777" w:rsidR="005538FA" w:rsidRPr="009D0DD0" w:rsidRDefault="005538FA" w:rsidP="00004214">
      <w:r w:rsidRPr="009D0DD0">
        <w:t xml:space="preserve">Programai įgyvendinti planuoti asignavimai –  </w:t>
      </w:r>
      <w:r w:rsidR="00B129DB">
        <w:t>8 262,4</w:t>
      </w:r>
      <w:r w:rsidRPr="009D0DD0">
        <w:t xml:space="preserve"> tūkst. Eur</w:t>
      </w:r>
      <w:r w:rsidR="005D7548">
        <w:t>.</w:t>
      </w:r>
    </w:p>
    <w:p w14:paraId="7C17F103" w14:textId="77777777" w:rsidR="005538FA" w:rsidRPr="009D0DD0" w:rsidRDefault="005538FA" w:rsidP="005538FA">
      <w:pPr>
        <w:keepLines/>
        <w:jc w:val="both"/>
      </w:pPr>
      <w:r w:rsidRPr="009D0DD0">
        <w:t xml:space="preserve">Programai įgyvendinti patikslinti asignavimai – </w:t>
      </w:r>
      <w:r w:rsidR="00B129DB">
        <w:t>8 802,7</w:t>
      </w:r>
      <w:r w:rsidRPr="009D0DD0">
        <w:t xml:space="preserve"> tūkst. Eur</w:t>
      </w:r>
      <w:r w:rsidR="005D7548">
        <w:t>.</w:t>
      </w:r>
    </w:p>
    <w:p w14:paraId="3D85E818" w14:textId="77777777" w:rsidR="005538FA" w:rsidRPr="009D0DD0" w:rsidRDefault="005538FA" w:rsidP="005538FA">
      <w:pPr>
        <w:keepLines/>
        <w:jc w:val="both"/>
      </w:pPr>
      <w:r w:rsidRPr="009D0DD0">
        <w:t xml:space="preserve">Programai įgyvendinti panaudoti asignavimai –  </w:t>
      </w:r>
      <w:r w:rsidR="00B129DB">
        <w:t>7 850,2</w:t>
      </w:r>
      <w:r w:rsidRPr="009D0DD0">
        <w:t xml:space="preserve"> tūkst. Eur</w:t>
      </w:r>
      <w:r w:rsidR="005D7548">
        <w:t>.</w:t>
      </w:r>
    </w:p>
    <w:p w14:paraId="5525AFC4" w14:textId="77777777" w:rsidR="005538FA" w:rsidRPr="0075641D" w:rsidRDefault="005538FA" w:rsidP="005538FA">
      <w:pPr>
        <w:ind w:firstLine="540"/>
        <w:jc w:val="both"/>
        <w:rPr>
          <w:color w:val="FF0000"/>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2"/>
        <w:gridCol w:w="5386"/>
        <w:gridCol w:w="1134"/>
        <w:gridCol w:w="1134"/>
      </w:tblGrid>
      <w:tr w:rsidR="005538FA" w:rsidRPr="0075641D" w14:paraId="48F70CDD" w14:textId="77777777" w:rsidTr="00AE7829">
        <w:tc>
          <w:tcPr>
            <w:tcW w:w="204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1D4E43F" w14:textId="77777777" w:rsidR="005538FA" w:rsidRPr="00E37000" w:rsidRDefault="005538FA" w:rsidP="00AE7829">
            <w:pPr>
              <w:keepNext/>
              <w:tabs>
                <w:tab w:val="left" w:pos="-360"/>
              </w:tabs>
              <w:jc w:val="center"/>
              <w:rPr>
                <w:b/>
                <w:sz w:val="22"/>
                <w:szCs w:val="22"/>
              </w:rPr>
            </w:pPr>
            <w:r w:rsidRPr="00E37000">
              <w:rPr>
                <w:b/>
                <w:sz w:val="22"/>
                <w:szCs w:val="22"/>
              </w:rPr>
              <w:t>Efekto ir rezultato vertinimo kriterijaus kodas</w:t>
            </w:r>
          </w:p>
        </w:tc>
        <w:tc>
          <w:tcPr>
            <w:tcW w:w="538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F4509E4" w14:textId="77777777" w:rsidR="005538FA" w:rsidRPr="00E37000" w:rsidRDefault="005538FA" w:rsidP="00AE7829">
            <w:pPr>
              <w:keepNext/>
              <w:tabs>
                <w:tab w:val="left" w:pos="-360"/>
              </w:tabs>
              <w:jc w:val="center"/>
              <w:rPr>
                <w:b/>
                <w:sz w:val="22"/>
                <w:szCs w:val="22"/>
              </w:rPr>
            </w:pPr>
            <w:r w:rsidRPr="00E37000">
              <w:rPr>
                <w:b/>
                <w:sz w:val="22"/>
                <w:szCs w:val="22"/>
              </w:rPr>
              <w:t>Vertinimo kriterijaus pavadinimas ir mato vienetas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6997B33" w14:textId="77777777" w:rsidR="005538FA" w:rsidRPr="00E37000" w:rsidRDefault="002A1847" w:rsidP="00AE7829">
            <w:pPr>
              <w:keepNext/>
              <w:tabs>
                <w:tab w:val="left" w:pos="-360"/>
              </w:tabs>
              <w:jc w:val="center"/>
              <w:rPr>
                <w:b/>
                <w:sz w:val="22"/>
                <w:szCs w:val="22"/>
              </w:rPr>
            </w:pPr>
            <w:r w:rsidRPr="00E37000">
              <w:rPr>
                <w:b/>
                <w:sz w:val="22"/>
                <w:szCs w:val="22"/>
              </w:rPr>
              <w:t>202</w:t>
            </w:r>
            <w:r w:rsidR="0096481F">
              <w:rPr>
                <w:b/>
                <w:sz w:val="22"/>
                <w:szCs w:val="22"/>
              </w:rPr>
              <w:t>2</w:t>
            </w:r>
            <w:r w:rsidR="005538FA" w:rsidRPr="00E37000">
              <w:rPr>
                <w:b/>
                <w:sz w:val="22"/>
                <w:szCs w:val="22"/>
              </w:rPr>
              <w:t xml:space="preserve"> m. planas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9180150" w14:textId="77777777" w:rsidR="005538FA" w:rsidRPr="00E37000" w:rsidRDefault="002A1847" w:rsidP="00AE7829">
            <w:pPr>
              <w:keepNext/>
              <w:tabs>
                <w:tab w:val="left" w:pos="-360"/>
              </w:tabs>
              <w:jc w:val="center"/>
              <w:rPr>
                <w:b/>
                <w:sz w:val="22"/>
                <w:szCs w:val="22"/>
                <w:highlight w:val="yellow"/>
              </w:rPr>
            </w:pPr>
            <w:r w:rsidRPr="00E37000">
              <w:rPr>
                <w:b/>
                <w:sz w:val="22"/>
                <w:szCs w:val="22"/>
              </w:rPr>
              <w:t>202</w:t>
            </w:r>
            <w:r w:rsidR="0096481F">
              <w:rPr>
                <w:b/>
                <w:sz w:val="22"/>
                <w:szCs w:val="22"/>
              </w:rPr>
              <w:t>2</w:t>
            </w:r>
            <w:r w:rsidR="005538FA" w:rsidRPr="00E37000">
              <w:rPr>
                <w:b/>
                <w:sz w:val="22"/>
                <w:szCs w:val="22"/>
              </w:rPr>
              <w:t xml:space="preserve"> m. faktas</w:t>
            </w:r>
          </w:p>
        </w:tc>
      </w:tr>
      <w:tr w:rsidR="005538FA" w:rsidRPr="0075641D" w14:paraId="0A3B5B7B" w14:textId="77777777" w:rsidTr="00AE7829">
        <w:tc>
          <w:tcPr>
            <w:tcW w:w="204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B559F8" w14:textId="77777777" w:rsidR="005538FA" w:rsidRPr="00E37000" w:rsidRDefault="005538FA" w:rsidP="00AE7829">
            <w:pPr>
              <w:keepNext/>
              <w:tabs>
                <w:tab w:val="left" w:pos="-360"/>
              </w:tabs>
              <w:rPr>
                <w:b/>
                <w:color w:val="FF0000"/>
                <w:sz w:val="22"/>
                <w:szCs w:val="22"/>
              </w:rPr>
            </w:pPr>
            <w:r w:rsidRPr="00E37000">
              <w:rPr>
                <w:b/>
                <w:sz w:val="22"/>
                <w:szCs w:val="22"/>
              </w:rPr>
              <w:t>E-07-01</w:t>
            </w:r>
          </w:p>
        </w:tc>
        <w:tc>
          <w:tcPr>
            <w:tcW w:w="538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495735" w14:textId="77777777" w:rsidR="005538FA" w:rsidRPr="00E37000" w:rsidRDefault="005538FA" w:rsidP="00AE7829">
            <w:pPr>
              <w:jc w:val="both"/>
              <w:rPr>
                <w:bCs/>
                <w:color w:val="FF0000"/>
                <w:sz w:val="22"/>
                <w:szCs w:val="22"/>
              </w:rPr>
            </w:pPr>
            <w:r w:rsidRPr="00E37000">
              <w:rPr>
                <w:bCs/>
                <w:sz w:val="22"/>
                <w:szCs w:val="22"/>
              </w:rPr>
              <w:t>Apklaustųjų, labai ir gerai vertinančių savivaldybės veiklą, modernizuojant ir prižiūrint infrastruktūros objektus, dalis, proc.</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A37D78" w14:textId="77777777" w:rsidR="005538FA" w:rsidRPr="00E37000" w:rsidRDefault="005538FA" w:rsidP="00AE7829">
            <w:pPr>
              <w:keepNext/>
              <w:tabs>
                <w:tab w:val="left" w:pos="-360"/>
              </w:tabs>
              <w:jc w:val="center"/>
              <w:rPr>
                <w:sz w:val="22"/>
                <w:szCs w:val="22"/>
              </w:rPr>
            </w:pPr>
            <w:r w:rsidRPr="00E37000">
              <w:rPr>
                <w:sz w:val="22"/>
                <w:szCs w:val="22"/>
              </w:rPr>
              <w:t>Ne mažiau kaip  60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11501E" w14:textId="77777777" w:rsidR="005538FA" w:rsidRPr="00E37000" w:rsidRDefault="00B47E04" w:rsidP="00AE7829">
            <w:pPr>
              <w:keepNext/>
              <w:tabs>
                <w:tab w:val="left" w:pos="-360"/>
              </w:tabs>
              <w:jc w:val="center"/>
              <w:rPr>
                <w:sz w:val="22"/>
                <w:szCs w:val="22"/>
              </w:rPr>
            </w:pPr>
            <w:r w:rsidRPr="00E37000">
              <w:rPr>
                <w:sz w:val="22"/>
                <w:szCs w:val="22"/>
              </w:rPr>
              <w:t>67*</w:t>
            </w:r>
          </w:p>
        </w:tc>
      </w:tr>
      <w:tr w:rsidR="005538FA" w:rsidRPr="0075641D" w14:paraId="1608758A" w14:textId="77777777" w:rsidTr="00AE7829">
        <w:tc>
          <w:tcPr>
            <w:tcW w:w="204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31233A" w14:textId="77777777" w:rsidR="005538FA" w:rsidRPr="00E37000" w:rsidRDefault="005538FA" w:rsidP="00AE7829">
            <w:pPr>
              <w:keepNext/>
              <w:tabs>
                <w:tab w:val="left" w:pos="-360"/>
              </w:tabs>
              <w:rPr>
                <w:color w:val="FF0000"/>
                <w:sz w:val="22"/>
                <w:szCs w:val="22"/>
              </w:rPr>
            </w:pPr>
            <w:r w:rsidRPr="00E37000">
              <w:rPr>
                <w:sz w:val="22"/>
                <w:szCs w:val="22"/>
              </w:rPr>
              <w:t>R-07-01-01</w:t>
            </w:r>
          </w:p>
        </w:tc>
        <w:tc>
          <w:tcPr>
            <w:tcW w:w="538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211B9F" w14:textId="77777777" w:rsidR="005538FA" w:rsidRPr="00E37000" w:rsidRDefault="005538FA" w:rsidP="00AE7829">
            <w:pPr>
              <w:jc w:val="both"/>
              <w:rPr>
                <w:bCs/>
                <w:color w:val="FF0000"/>
                <w:sz w:val="22"/>
                <w:szCs w:val="22"/>
              </w:rPr>
            </w:pPr>
            <w:r w:rsidRPr="00E37000">
              <w:rPr>
                <w:sz w:val="22"/>
                <w:szCs w:val="22"/>
              </w:rPr>
              <w:t>Inžinerinės infrastruktūros (vandentiekio, nuotekų tinklai, keliai, apšvietimas, gyvenamasis fondas) gerinimui</w:t>
            </w:r>
            <w:r w:rsidRPr="00E37000">
              <w:rPr>
                <w:bCs/>
                <w:sz w:val="22"/>
                <w:szCs w:val="22"/>
              </w:rPr>
              <w:t xml:space="preserve"> skiriama lėšų (Europos Sąjungos, valstybės, savivaldybės ir kt.) dalis, proc., </w:t>
            </w:r>
            <w:r w:rsidRPr="00E37000">
              <w:rPr>
                <w:sz w:val="22"/>
                <w:szCs w:val="22"/>
              </w:rPr>
              <w:t>nuo bendro finansavimo viešajai infrastruktūrai gerinti</w:t>
            </w:r>
            <w:r w:rsidRPr="00E37000">
              <w:rPr>
                <w:bCs/>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2D7B67" w14:textId="77777777" w:rsidR="005538FA" w:rsidRPr="00E37000" w:rsidRDefault="002777A3" w:rsidP="00AE7829">
            <w:pPr>
              <w:keepNext/>
              <w:tabs>
                <w:tab w:val="left" w:pos="-360"/>
              </w:tabs>
              <w:jc w:val="center"/>
              <w:rPr>
                <w:sz w:val="22"/>
                <w:szCs w:val="22"/>
              </w:rPr>
            </w:pPr>
            <w:r>
              <w:rPr>
                <w:sz w:val="22"/>
                <w:szCs w:val="22"/>
              </w:rPr>
              <w:t>4</w:t>
            </w:r>
            <w:r w:rsidR="005538FA" w:rsidRPr="00E37000">
              <w:rPr>
                <w:sz w:val="22"/>
                <w:szCs w:val="22"/>
              </w:rPr>
              <w:t>8</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E3F3AF" w14:textId="77777777" w:rsidR="005538FA" w:rsidRPr="00E37000" w:rsidRDefault="00977044" w:rsidP="00AE7829">
            <w:pPr>
              <w:keepNext/>
              <w:tabs>
                <w:tab w:val="left" w:pos="-360"/>
              </w:tabs>
              <w:jc w:val="center"/>
              <w:rPr>
                <w:sz w:val="22"/>
                <w:szCs w:val="22"/>
              </w:rPr>
            </w:pPr>
            <w:r>
              <w:rPr>
                <w:sz w:val="22"/>
                <w:szCs w:val="22"/>
              </w:rPr>
              <w:t>58,7</w:t>
            </w:r>
          </w:p>
        </w:tc>
      </w:tr>
    </w:tbl>
    <w:p w14:paraId="5D91F770" w14:textId="77777777" w:rsidR="005538FA" w:rsidRPr="00B47E04" w:rsidRDefault="005538FA" w:rsidP="005538FA">
      <w:pPr>
        <w:autoSpaceDE w:val="0"/>
        <w:autoSpaceDN w:val="0"/>
        <w:adjustRightInd w:val="0"/>
        <w:jc w:val="both"/>
        <w:rPr>
          <w:i/>
          <w:sz w:val="18"/>
          <w:szCs w:val="18"/>
        </w:rPr>
      </w:pPr>
      <w:r w:rsidRPr="00B47E04">
        <w:rPr>
          <w:bCs/>
          <w:i/>
          <w:sz w:val="18"/>
          <w:szCs w:val="18"/>
        </w:rPr>
        <w:t>*Duomenys pateikti, vadovaujantis atliktos apklausos „</w:t>
      </w:r>
      <w:r w:rsidRPr="00B47E04">
        <w:rPr>
          <w:i/>
          <w:sz w:val="18"/>
          <w:szCs w:val="18"/>
        </w:rPr>
        <w:t>Kėdainių rajono savivaldybės gyventojų nuomonės tyrimas apie Kėdainių rajono savivaldybės administracijos teikiamų viešųjų administracinių paslaugų kokybę“ 20</w:t>
      </w:r>
      <w:r w:rsidR="0096481F">
        <w:rPr>
          <w:i/>
          <w:sz w:val="18"/>
          <w:szCs w:val="18"/>
        </w:rPr>
        <w:t>2</w:t>
      </w:r>
      <w:r w:rsidR="00C77185">
        <w:rPr>
          <w:i/>
          <w:sz w:val="18"/>
          <w:szCs w:val="18"/>
        </w:rPr>
        <w:t>2</w:t>
      </w:r>
      <w:r w:rsidRPr="00B47E04">
        <w:rPr>
          <w:i/>
          <w:sz w:val="18"/>
          <w:szCs w:val="18"/>
        </w:rPr>
        <w:t xml:space="preserve"> m. </w:t>
      </w:r>
      <w:r w:rsidR="00C77185">
        <w:rPr>
          <w:i/>
          <w:sz w:val="18"/>
          <w:szCs w:val="18"/>
        </w:rPr>
        <w:t xml:space="preserve">sausio mėn. </w:t>
      </w:r>
      <w:r w:rsidRPr="00B47E04">
        <w:rPr>
          <w:i/>
          <w:sz w:val="18"/>
          <w:szCs w:val="18"/>
        </w:rPr>
        <w:t>rezultatais</w:t>
      </w:r>
    </w:p>
    <w:p w14:paraId="43CE6864" w14:textId="77777777" w:rsidR="005538FA" w:rsidRPr="0075641D" w:rsidRDefault="005538FA" w:rsidP="005538FA">
      <w:pPr>
        <w:ind w:firstLine="540"/>
        <w:jc w:val="both"/>
        <w:rPr>
          <w:color w:val="FF0000"/>
        </w:rPr>
      </w:pPr>
    </w:p>
    <w:p w14:paraId="6087A2F6" w14:textId="77777777" w:rsidR="005538FA" w:rsidRPr="00526134" w:rsidRDefault="005E1796" w:rsidP="005538FA">
      <w:pPr>
        <w:jc w:val="both"/>
      </w:pPr>
      <w:r w:rsidRPr="00526134">
        <w:t>202</w:t>
      </w:r>
      <w:r w:rsidR="004D34AA">
        <w:t>2</w:t>
      </w:r>
      <w:r w:rsidR="005538FA" w:rsidRPr="00526134">
        <w:t xml:space="preserve"> m. programai įgyvendinti buvo numatytos 6</w:t>
      </w:r>
      <w:r w:rsidR="006D61AE">
        <w:t>5</w:t>
      </w:r>
      <w:r w:rsidR="00526134" w:rsidRPr="00526134">
        <w:t xml:space="preserve"> priemonė, iš kurių 6</w:t>
      </w:r>
      <w:r w:rsidR="006D61AE">
        <w:t>3</w:t>
      </w:r>
      <w:r w:rsidR="005538FA" w:rsidRPr="00526134">
        <w:t xml:space="preserve"> įvykdytos arba vykdomos. </w:t>
      </w:r>
    </w:p>
    <w:p w14:paraId="4E83A104" w14:textId="77777777" w:rsidR="005538FA" w:rsidRPr="003A42DA" w:rsidRDefault="005538FA" w:rsidP="005538FA">
      <w:pPr>
        <w:jc w:val="both"/>
      </w:pPr>
    </w:p>
    <w:p w14:paraId="2AC4F4A4" w14:textId="77777777" w:rsidR="005538FA" w:rsidRPr="003A42DA" w:rsidRDefault="005538FA" w:rsidP="005538FA">
      <w:pPr>
        <w:tabs>
          <w:tab w:val="left" w:pos="851"/>
        </w:tabs>
        <w:suppressAutoHyphens/>
        <w:autoSpaceDE w:val="0"/>
        <w:jc w:val="both"/>
      </w:pPr>
      <w:r w:rsidRPr="003A42DA">
        <w:rPr>
          <w:b/>
        </w:rPr>
        <w:t>Pridedama</w:t>
      </w:r>
      <w:r w:rsidRPr="003A42DA">
        <w:t>. 7 priedas. 7 lentelė. 07 Infrastruktūros objektų priežiūros ir plėtros programos tikslų, uždavinių, priemonių, asignavimų ir vertinimo kriterijų  202</w:t>
      </w:r>
      <w:r w:rsidR="004D34AA">
        <w:t>2</w:t>
      </w:r>
      <w:r w:rsidRPr="003A42DA">
        <w:t xml:space="preserve"> m. įgyvendinimo ataskaita (Exel).</w:t>
      </w:r>
    </w:p>
    <w:p w14:paraId="60E9F76A" w14:textId="77777777" w:rsidR="005538FA" w:rsidRPr="0075641D" w:rsidRDefault="005538FA" w:rsidP="005538FA">
      <w:pPr>
        <w:tabs>
          <w:tab w:val="left" w:pos="0"/>
        </w:tabs>
        <w:suppressAutoHyphens/>
        <w:ind w:firstLine="567"/>
        <w:jc w:val="both"/>
        <w:rPr>
          <w:color w:val="FF0000"/>
        </w:rPr>
      </w:pPr>
    </w:p>
    <w:p w14:paraId="0AC5946C" w14:textId="77777777" w:rsidR="002777A3" w:rsidRDefault="002777A3" w:rsidP="005538FA">
      <w:pPr>
        <w:suppressAutoHyphens/>
        <w:jc w:val="center"/>
        <w:rPr>
          <w:b/>
          <w:bCs/>
        </w:rPr>
      </w:pPr>
    </w:p>
    <w:p w14:paraId="58DBB0D3" w14:textId="77777777" w:rsidR="005538FA" w:rsidRPr="003A42DA" w:rsidRDefault="005538FA" w:rsidP="005538FA">
      <w:pPr>
        <w:suppressAutoHyphens/>
        <w:jc w:val="center"/>
        <w:rPr>
          <w:b/>
          <w:bCs/>
        </w:rPr>
      </w:pPr>
      <w:r w:rsidRPr="003A42DA">
        <w:rPr>
          <w:b/>
          <w:bCs/>
        </w:rPr>
        <w:t>08 PROGRAMA. APLINKOS APSAUGA</w:t>
      </w:r>
    </w:p>
    <w:p w14:paraId="7F1B7454" w14:textId="77777777" w:rsidR="005538FA" w:rsidRPr="003A42DA" w:rsidRDefault="005538FA" w:rsidP="005538FA">
      <w:pPr>
        <w:suppressAutoHyphens/>
        <w:ind w:firstLine="720"/>
        <w:jc w:val="center"/>
        <w:rPr>
          <w:b/>
          <w:bCs/>
        </w:rPr>
      </w:pPr>
    </w:p>
    <w:p w14:paraId="5B4AA703" w14:textId="77777777" w:rsidR="005538FA" w:rsidRPr="006C2C3D" w:rsidRDefault="005538FA" w:rsidP="005538FA">
      <w:pPr>
        <w:jc w:val="both"/>
        <w:rPr>
          <w:i/>
        </w:rPr>
      </w:pPr>
      <w:r w:rsidRPr="003A42DA">
        <w:rPr>
          <w:rFonts w:eastAsia="Lucida Sans Unicode" w:cs="Tahoma"/>
        </w:rPr>
        <w:t xml:space="preserve">Programa tęstinė. </w:t>
      </w:r>
      <w:r w:rsidRPr="003A42DA">
        <w:t xml:space="preserve">Programa įgyvendina Strateginio veiklos plano II strateginį tikslą – </w:t>
      </w:r>
      <w:r w:rsidRPr="003A42DA">
        <w:rPr>
          <w:i/>
        </w:rPr>
        <w:t xml:space="preserve">Pritaikyti viešąją infrastruktūrą </w:t>
      </w:r>
      <w:r w:rsidRPr="006C2C3D">
        <w:rPr>
          <w:i/>
        </w:rPr>
        <w:t>šiuolaikiniams poreikiams, užtikrinant darnų žmogaus ir aplinkos vystymąsi</w:t>
      </w:r>
    </w:p>
    <w:p w14:paraId="59F5F887" w14:textId="77777777" w:rsidR="005538FA" w:rsidRPr="006C2C3D" w:rsidRDefault="005538FA" w:rsidP="005538FA">
      <w:pPr>
        <w:jc w:val="both"/>
        <w:rPr>
          <w:i/>
        </w:rPr>
      </w:pPr>
    </w:p>
    <w:p w14:paraId="4C4C3619" w14:textId="77777777" w:rsidR="005538FA" w:rsidRPr="006C2C3D" w:rsidRDefault="005538FA" w:rsidP="005538FA">
      <w:pPr>
        <w:jc w:val="both"/>
      </w:pPr>
      <w:r w:rsidRPr="006C2C3D">
        <w:t xml:space="preserve">Programos koordinatorius – Žemės ūkio ir aplinkosaugos skyriaus </w:t>
      </w:r>
      <w:r w:rsidR="00E95548">
        <w:t xml:space="preserve">l.e.p. </w:t>
      </w:r>
      <w:r w:rsidRPr="006C2C3D">
        <w:t xml:space="preserve">vedėja </w:t>
      </w:r>
      <w:r w:rsidR="00E95548">
        <w:t>Gintar</w:t>
      </w:r>
      <w:r w:rsidR="005D7548">
        <w:t>ė Kundrotaitė-</w:t>
      </w:r>
      <w:r w:rsidR="00E95548">
        <w:t>Kozins</w:t>
      </w:r>
      <w:r w:rsidRPr="006C2C3D">
        <w:t>.</w:t>
      </w:r>
    </w:p>
    <w:p w14:paraId="22C43BDE" w14:textId="77777777" w:rsidR="005538FA" w:rsidRPr="006C2C3D" w:rsidRDefault="005538FA" w:rsidP="005538FA">
      <w:pPr>
        <w:pStyle w:val="Antrats"/>
        <w:keepLines/>
        <w:tabs>
          <w:tab w:val="clear" w:pos="4153"/>
          <w:tab w:val="clear" w:pos="8306"/>
        </w:tabs>
        <w:ind w:firstLine="720"/>
        <w:jc w:val="both"/>
        <w:rPr>
          <w:rFonts w:ascii="Times New Roman" w:hAnsi="Times New Roman"/>
          <w:bCs/>
          <w:szCs w:val="24"/>
          <w:lang w:val="lt-LT"/>
        </w:rPr>
      </w:pPr>
    </w:p>
    <w:p w14:paraId="5D3984DF" w14:textId="77777777" w:rsidR="005538FA" w:rsidRPr="006C2C3D" w:rsidRDefault="005538FA" w:rsidP="005538FA">
      <w:pPr>
        <w:pStyle w:val="Antrats"/>
        <w:keepLines/>
        <w:tabs>
          <w:tab w:val="clear" w:pos="4153"/>
          <w:tab w:val="clear" w:pos="8306"/>
        </w:tabs>
        <w:jc w:val="both"/>
        <w:rPr>
          <w:rFonts w:ascii="Times New Roman" w:hAnsi="Times New Roman"/>
          <w:bCs/>
          <w:szCs w:val="24"/>
          <w:lang w:val="lt-LT"/>
        </w:rPr>
      </w:pPr>
      <w:r w:rsidRPr="006C2C3D">
        <w:rPr>
          <w:rFonts w:ascii="Times New Roman" w:hAnsi="Times New Roman"/>
          <w:bCs/>
          <w:szCs w:val="24"/>
          <w:lang w:val="lt-LT"/>
        </w:rPr>
        <w:t xml:space="preserve">Programai įgyvendinti planuoti asignavimai – </w:t>
      </w:r>
      <w:r w:rsidR="0058631E">
        <w:rPr>
          <w:rFonts w:ascii="Times New Roman" w:hAnsi="Times New Roman"/>
          <w:bCs/>
          <w:szCs w:val="24"/>
          <w:lang w:val="lt-LT"/>
        </w:rPr>
        <w:t>4 316,0</w:t>
      </w:r>
      <w:r w:rsidR="005D7548">
        <w:rPr>
          <w:rFonts w:ascii="Times New Roman" w:hAnsi="Times New Roman"/>
          <w:bCs/>
          <w:szCs w:val="24"/>
          <w:lang w:val="lt-LT"/>
        </w:rPr>
        <w:t xml:space="preserve"> tūkst. Eur.</w:t>
      </w:r>
    </w:p>
    <w:p w14:paraId="02AB34F5" w14:textId="77777777" w:rsidR="005538FA" w:rsidRPr="006C2C3D" w:rsidRDefault="005538FA" w:rsidP="005538FA">
      <w:pPr>
        <w:pStyle w:val="Antrats"/>
        <w:keepLines/>
        <w:tabs>
          <w:tab w:val="clear" w:pos="4153"/>
          <w:tab w:val="clear" w:pos="8306"/>
        </w:tabs>
        <w:jc w:val="both"/>
        <w:rPr>
          <w:rFonts w:ascii="Times New Roman" w:hAnsi="Times New Roman"/>
          <w:bCs/>
          <w:szCs w:val="24"/>
          <w:lang w:val="lt-LT"/>
        </w:rPr>
      </w:pPr>
      <w:r w:rsidRPr="006C2C3D">
        <w:rPr>
          <w:rFonts w:ascii="Times New Roman" w:hAnsi="Times New Roman"/>
          <w:bCs/>
          <w:szCs w:val="24"/>
          <w:lang w:val="lt-LT"/>
        </w:rPr>
        <w:t xml:space="preserve">Programai įgyvendinti patikslinti asignavimai – </w:t>
      </w:r>
      <w:r w:rsidR="0058631E">
        <w:rPr>
          <w:rFonts w:ascii="Times New Roman" w:hAnsi="Times New Roman"/>
          <w:bCs/>
          <w:szCs w:val="24"/>
          <w:lang w:val="lt-LT"/>
        </w:rPr>
        <w:t>4 517,1</w:t>
      </w:r>
      <w:r w:rsidRPr="006C2C3D">
        <w:rPr>
          <w:rFonts w:ascii="Times New Roman" w:hAnsi="Times New Roman"/>
          <w:bCs/>
          <w:szCs w:val="24"/>
          <w:lang w:val="lt-LT"/>
        </w:rPr>
        <w:t xml:space="preserve"> tūkst. Eur</w:t>
      </w:r>
      <w:r w:rsidR="005D7548">
        <w:rPr>
          <w:rFonts w:ascii="Times New Roman" w:hAnsi="Times New Roman"/>
          <w:bCs/>
          <w:szCs w:val="24"/>
          <w:lang w:val="lt-LT"/>
        </w:rPr>
        <w:t>.</w:t>
      </w:r>
    </w:p>
    <w:p w14:paraId="7D1B5B97" w14:textId="77777777" w:rsidR="005538FA" w:rsidRPr="006C2C3D" w:rsidRDefault="005538FA" w:rsidP="005538FA">
      <w:pPr>
        <w:pStyle w:val="Antrats"/>
        <w:keepLines/>
        <w:tabs>
          <w:tab w:val="clear" w:pos="4153"/>
          <w:tab w:val="clear" w:pos="8306"/>
        </w:tabs>
        <w:jc w:val="both"/>
        <w:rPr>
          <w:rFonts w:ascii="Times New Roman" w:hAnsi="Times New Roman"/>
          <w:bCs/>
          <w:szCs w:val="24"/>
          <w:lang w:val="lt-LT"/>
        </w:rPr>
      </w:pPr>
      <w:r w:rsidRPr="006C2C3D">
        <w:rPr>
          <w:rFonts w:ascii="Times New Roman" w:hAnsi="Times New Roman"/>
          <w:bCs/>
          <w:szCs w:val="24"/>
          <w:lang w:val="lt-LT"/>
        </w:rPr>
        <w:t xml:space="preserve">Programai įgyvendinti panaudoti asignavimai – </w:t>
      </w:r>
      <w:r w:rsidR="0058631E">
        <w:rPr>
          <w:rFonts w:ascii="Times New Roman" w:hAnsi="Times New Roman"/>
          <w:bCs/>
          <w:szCs w:val="24"/>
          <w:lang w:val="lt-LT"/>
        </w:rPr>
        <w:t>4 154,7</w:t>
      </w:r>
      <w:r w:rsidRPr="006C2C3D">
        <w:rPr>
          <w:rFonts w:ascii="Times New Roman" w:hAnsi="Times New Roman"/>
          <w:bCs/>
          <w:szCs w:val="24"/>
          <w:lang w:val="lt-LT"/>
        </w:rPr>
        <w:t xml:space="preserve"> tūkst. Eur</w:t>
      </w:r>
      <w:r w:rsidR="005D7548">
        <w:rPr>
          <w:rFonts w:ascii="Times New Roman" w:hAnsi="Times New Roman"/>
          <w:bCs/>
          <w:szCs w:val="24"/>
          <w:lang w:val="lt-LT"/>
        </w:rPr>
        <w:t>.</w:t>
      </w:r>
    </w:p>
    <w:p w14:paraId="1D959FBA" w14:textId="77777777" w:rsidR="005538FA" w:rsidRPr="0075641D" w:rsidRDefault="005538FA" w:rsidP="005538FA">
      <w:pPr>
        <w:pStyle w:val="Antrats"/>
        <w:keepLines/>
        <w:tabs>
          <w:tab w:val="clear" w:pos="4153"/>
          <w:tab w:val="clear" w:pos="8306"/>
        </w:tabs>
        <w:ind w:firstLine="720"/>
        <w:jc w:val="both"/>
        <w:rPr>
          <w:rFonts w:ascii="Times New Roman" w:hAnsi="Times New Roman"/>
          <w:bCs/>
          <w:color w:val="FF0000"/>
          <w:szCs w:val="24"/>
          <w:lang w:val="lt-LT"/>
        </w:rPr>
      </w:pPr>
    </w:p>
    <w:tbl>
      <w:tblPr>
        <w:tblW w:w="9838" w:type="dxa"/>
        <w:tblCellMar>
          <w:left w:w="0" w:type="dxa"/>
          <w:right w:w="0" w:type="dxa"/>
        </w:tblCellMar>
        <w:tblLook w:val="04A0" w:firstRow="1" w:lastRow="0" w:firstColumn="1" w:lastColumn="0" w:noHBand="0" w:noVBand="1"/>
      </w:tblPr>
      <w:tblGrid>
        <w:gridCol w:w="2325"/>
        <w:gridCol w:w="5103"/>
        <w:gridCol w:w="1418"/>
        <w:gridCol w:w="992"/>
      </w:tblGrid>
      <w:tr w:rsidR="005538FA" w:rsidRPr="0075641D" w14:paraId="733A4391" w14:textId="77777777" w:rsidTr="00AE7829">
        <w:tc>
          <w:tcPr>
            <w:tcW w:w="2325"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tcPr>
          <w:p w14:paraId="101D7452" w14:textId="77777777" w:rsidR="005538FA" w:rsidRPr="005255CA" w:rsidRDefault="005538FA" w:rsidP="00AE7829">
            <w:pPr>
              <w:keepNext/>
              <w:tabs>
                <w:tab w:val="left" w:pos="-360"/>
              </w:tabs>
              <w:jc w:val="center"/>
              <w:rPr>
                <w:b/>
                <w:sz w:val="22"/>
                <w:szCs w:val="22"/>
              </w:rPr>
            </w:pPr>
            <w:r w:rsidRPr="005255CA">
              <w:rPr>
                <w:b/>
                <w:sz w:val="22"/>
                <w:szCs w:val="22"/>
              </w:rPr>
              <w:t>Efekto ir rezultato vertinimo kriterijaus kodas</w:t>
            </w:r>
          </w:p>
        </w:tc>
        <w:tc>
          <w:tcPr>
            <w:tcW w:w="5103" w:type="dxa"/>
            <w:tcBorders>
              <w:top w:val="single" w:sz="8" w:space="0" w:color="auto"/>
              <w:left w:val="nil"/>
              <w:bottom w:val="single" w:sz="8" w:space="0" w:color="auto"/>
              <w:right w:val="single" w:sz="8" w:space="0" w:color="auto"/>
            </w:tcBorders>
            <w:tcMar>
              <w:top w:w="28" w:type="dxa"/>
              <w:left w:w="57" w:type="dxa"/>
              <w:bottom w:w="28" w:type="dxa"/>
              <w:right w:w="57" w:type="dxa"/>
            </w:tcMar>
            <w:vAlign w:val="center"/>
          </w:tcPr>
          <w:p w14:paraId="550427C8" w14:textId="77777777" w:rsidR="005538FA" w:rsidRPr="005255CA" w:rsidRDefault="005538FA" w:rsidP="00AE7829">
            <w:pPr>
              <w:keepNext/>
              <w:tabs>
                <w:tab w:val="left" w:pos="-360"/>
              </w:tabs>
              <w:jc w:val="center"/>
              <w:rPr>
                <w:b/>
                <w:sz w:val="22"/>
                <w:szCs w:val="22"/>
              </w:rPr>
            </w:pPr>
            <w:r w:rsidRPr="005255CA">
              <w:rPr>
                <w:b/>
                <w:sz w:val="22"/>
                <w:szCs w:val="22"/>
              </w:rPr>
              <w:t>Vertinimo kriterijaus pavadinimas ir mato vienetas</w:t>
            </w:r>
          </w:p>
        </w:tc>
        <w:tc>
          <w:tcPr>
            <w:tcW w:w="1418" w:type="dxa"/>
            <w:tcBorders>
              <w:top w:val="single" w:sz="8" w:space="0" w:color="auto"/>
              <w:left w:val="nil"/>
              <w:bottom w:val="single" w:sz="8" w:space="0" w:color="auto"/>
              <w:right w:val="single" w:sz="8" w:space="0" w:color="auto"/>
            </w:tcBorders>
            <w:tcMar>
              <w:top w:w="28" w:type="dxa"/>
              <w:left w:w="57" w:type="dxa"/>
              <w:bottom w:w="28" w:type="dxa"/>
              <w:right w:w="57" w:type="dxa"/>
            </w:tcMar>
            <w:vAlign w:val="center"/>
          </w:tcPr>
          <w:p w14:paraId="1B771420" w14:textId="77777777" w:rsidR="005538FA" w:rsidRPr="005255CA" w:rsidRDefault="005255CA" w:rsidP="00AE7829">
            <w:pPr>
              <w:keepNext/>
              <w:tabs>
                <w:tab w:val="left" w:pos="-360"/>
              </w:tabs>
              <w:jc w:val="center"/>
              <w:rPr>
                <w:b/>
                <w:sz w:val="22"/>
                <w:szCs w:val="22"/>
              </w:rPr>
            </w:pPr>
            <w:r>
              <w:rPr>
                <w:b/>
                <w:sz w:val="22"/>
                <w:szCs w:val="22"/>
              </w:rPr>
              <w:t>202</w:t>
            </w:r>
            <w:r w:rsidR="003817BC">
              <w:rPr>
                <w:b/>
                <w:sz w:val="22"/>
                <w:szCs w:val="22"/>
              </w:rPr>
              <w:t>2</w:t>
            </w:r>
            <w:r w:rsidR="005538FA" w:rsidRPr="005255CA">
              <w:rPr>
                <w:b/>
                <w:sz w:val="22"/>
                <w:szCs w:val="22"/>
              </w:rPr>
              <w:t xml:space="preserve"> m. planas</w:t>
            </w:r>
          </w:p>
        </w:tc>
        <w:tc>
          <w:tcPr>
            <w:tcW w:w="992" w:type="dxa"/>
            <w:tcBorders>
              <w:top w:val="single" w:sz="8" w:space="0" w:color="auto"/>
              <w:left w:val="nil"/>
              <w:bottom w:val="single" w:sz="8" w:space="0" w:color="auto"/>
              <w:right w:val="single" w:sz="8" w:space="0" w:color="auto"/>
            </w:tcBorders>
            <w:tcMar>
              <w:top w:w="28" w:type="dxa"/>
              <w:left w:w="57" w:type="dxa"/>
              <w:bottom w:w="28" w:type="dxa"/>
              <w:right w:w="57" w:type="dxa"/>
            </w:tcMar>
            <w:vAlign w:val="center"/>
          </w:tcPr>
          <w:p w14:paraId="424BDBC1" w14:textId="77777777" w:rsidR="005538FA" w:rsidRPr="005255CA" w:rsidRDefault="005538FA" w:rsidP="00BA25CF">
            <w:pPr>
              <w:keepNext/>
              <w:tabs>
                <w:tab w:val="left" w:pos="-360"/>
              </w:tabs>
              <w:jc w:val="center"/>
              <w:rPr>
                <w:b/>
                <w:sz w:val="22"/>
                <w:szCs w:val="22"/>
              </w:rPr>
            </w:pPr>
            <w:r w:rsidRPr="00B573A4">
              <w:rPr>
                <w:b/>
                <w:sz w:val="22"/>
                <w:szCs w:val="22"/>
              </w:rPr>
              <w:t>202</w:t>
            </w:r>
            <w:r w:rsidR="003817BC">
              <w:rPr>
                <w:b/>
                <w:sz w:val="22"/>
                <w:szCs w:val="22"/>
              </w:rPr>
              <w:t>2</w:t>
            </w:r>
            <w:r w:rsidRPr="00B573A4">
              <w:rPr>
                <w:b/>
                <w:sz w:val="22"/>
                <w:szCs w:val="22"/>
              </w:rPr>
              <w:t xml:space="preserve"> m. faktas</w:t>
            </w:r>
          </w:p>
        </w:tc>
      </w:tr>
      <w:tr w:rsidR="005255CA" w:rsidRPr="0075641D" w14:paraId="7C83C901" w14:textId="77777777" w:rsidTr="00AE7829">
        <w:tc>
          <w:tcPr>
            <w:tcW w:w="2325" w:type="dxa"/>
            <w:tcBorders>
              <w:top w:val="nil"/>
              <w:left w:val="single" w:sz="8" w:space="0" w:color="auto"/>
              <w:bottom w:val="single" w:sz="8" w:space="0" w:color="auto"/>
              <w:right w:val="single" w:sz="8" w:space="0" w:color="auto"/>
            </w:tcBorders>
            <w:tcMar>
              <w:top w:w="28" w:type="dxa"/>
              <w:left w:w="57" w:type="dxa"/>
              <w:bottom w:w="28" w:type="dxa"/>
              <w:right w:w="57" w:type="dxa"/>
            </w:tcMar>
          </w:tcPr>
          <w:p w14:paraId="1D3F0452" w14:textId="77777777" w:rsidR="005255CA" w:rsidRPr="005255CA" w:rsidRDefault="005255CA" w:rsidP="005255CA">
            <w:pPr>
              <w:keepNext/>
              <w:tabs>
                <w:tab w:val="left" w:pos="-360"/>
              </w:tabs>
              <w:rPr>
                <w:b/>
                <w:color w:val="000000" w:themeColor="text1"/>
                <w:sz w:val="22"/>
                <w:szCs w:val="22"/>
              </w:rPr>
            </w:pPr>
            <w:r w:rsidRPr="005255CA">
              <w:rPr>
                <w:b/>
                <w:color w:val="000000" w:themeColor="text1"/>
                <w:sz w:val="22"/>
                <w:szCs w:val="22"/>
              </w:rPr>
              <w:t>E-08-01</w:t>
            </w:r>
          </w:p>
        </w:tc>
        <w:tc>
          <w:tcPr>
            <w:tcW w:w="5103" w:type="dxa"/>
            <w:tcBorders>
              <w:top w:val="nil"/>
              <w:left w:val="nil"/>
              <w:bottom w:val="single" w:sz="8" w:space="0" w:color="auto"/>
              <w:right w:val="single" w:sz="8" w:space="0" w:color="auto"/>
            </w:tcBorders>
            <w:tcMar>
              <w:top w:w="28" w:type="dxa"/>
              <w:left w:w="57" w:type="dxa"/>
              <w:bottom w:w="28" w:type="dxa"/>
              <w:right w:w="57" w:type="dxa"/>
            </w:tcMar>
          </w:tcPr>
          <w:p w14:paraId="15956DF9" w14:textId="77777777" w:rsidR="005255CA" w:rsidRPr="005255CA" w:rsidRDefault="005255CA" w:rsidP="005255CA">
            <w:pPr>
              <w:jc w:val="both"/>
              <w:rPr>
                <w:bCs/>
                <w:color w:val="000000" w:themeColor="text1"/>
                <w:sz w:val="22"/>
                <w:szCs w:val="22"/>
              </w:rPr>
            </w:pPr>
            <w:bookmarkStart w:id="7" w:name="_Hlk100818681"/>
            <w:r w:rsidRPr="005255CA">
              <w:rPr>
                <w:bCs/>
                <w:color w:val="000000" w:themeColor="text1"/>
                <w:sz w:val="22"/>
                <w:szCs w:val="22"/>
              </w:rPr>
              <w:t>Fiksuotų oro taršos kietosiomis dalelėmis dienų skaičius per metus</w:t>
            </w:r>
            <w:bookmarkEnd w:id="7"/>
          </w:p>
        </w:tc>
        <w:tc>
          <w:tcPr>
            <w:tcW w:w="1418" w:type="dxa"/>
            <w:tcBorders>
              <w:top w:val="nil"/>
              <w:left w:val="nil"/>
              <w:bottom w:val="single" w:sz="8" w:space="0" w:color="auto"/>
              <w:right w:val="single" w:sz="8" w:space="0" w:color="auto"/>
            </w:tcBorders>
            <w:tcMar>
              <w:top w:w="28" w:type="dxa"/>
              <w:left w:w="57" w:type="dxa"/>
              <w:bottom w:w="28" w:type="dxa"/>
              <w:right w:w="57" w:type="dxa"/>
            </w:tcMar>
          </w:tcPr>
          <w:p w14:paraId="20A89511" w14:textId="77777777" w:rsidR="005255CA" w:rsidRPr="005255CA" w:rsidRDefault="005255CA" w:rsidP="005255CA">
            <w:pPr>
              <w:keepNext/>
              <w:tabs>
                <w:tab w:val="left" w:pos="-360"/>
              </w:tabs>
              <w:jc w:val="center"/>
              <w:rPr>
                <w:color w:val="000000" w:themeColor="text1"/>
                <w:sz w:val="22"/>
                <w:szCs w:val="22"/>
              </w:rPr>
            </w:pPr>
            <w:r w:rsidRPr="005255CA">
              <w:rPr>
                <w:color w:val="000000" w:themeColor="text1"/>
                <w:sz w:val="22"/>
                <w:szCs w:val="22"/>
              </w:rPr>
              <w:t>Ne daugiau kaip 30 d.</w:t>
            </w:r>
          </w:p>
        </w:tc>
        <w:tc>
          <w:tcPr>
            <w:tcW w:w="992" w:type="dxa"/>
            <w:tcBorders>
              <w:top w:val="nil"/>
              <w:left w:val="nil"/>
              <w:bottom w:val="single" w:sz="8" w:space="0" w:color="auto"/>
              <w:right w:val="single" w:sz="8" w:space="0" w:color="auto"/>
            </w:tcBorders>
            <w:tcMar>
              <w:top w:w="28" w:type="dxa"/>
              <w:left w:w="57" w:type="dxa"/>
              <w:bottom w:w="28" w:type="dxa"/>
              <w:right w:w="57" w:type="dxa"/>
            </w:tcMar>
          </w:tcPr>
          <w:p w14:paraId="7E6B7C12" w14:textId="77777777" w:rsidR="005255CA" w:rsidRPr="00B573A4" w:rsidRDefault="003817BC" w:rsidP="00B573A4">
            <w:pPr>
              <w:keepNext/>
              <w:tabs>
                <w:tab w:val="left" w:pos="-360"/>
              </w:tabs>
              <w:jc w:val="center"/>
              <w:rPr>
                <w:bCs/>
                <w:color w:val="000000" w:themeColor="text1"/>
                <w:sz w:val="22"/>
                <w:szCs w:val="22"/>
              </w:rPr>
            </w:pPr>
            <w:r>
              <w:rPr>
                <w:bCs/>
                <w:color w:val="000000" w:themeColor="text1"/>
                <w:sz w:val="22"/>
                <w:szCs w:val="22"/>
              </w:rPr>
              <w:t>4*</w:t>
            </w:r>
          </w:p>
        </w:tc>
      </w:tr>
      <w:tr w:rsidR="005255CA" w:rsidRPr="0075641D" w14:paraId="0891314B" w14:textId="77777777" w:rsidTr="00AE7829">
        <w:tc>
          <w:tcPr>
            <w:tcW w:w="2325" w:type="dxa"/>
            <w:tcBorders>
              <w:top w:val="nil"/>
              <w:left w:val="single" w:sz="8" w:space="0" w:color="auto"/>
              <w:bottom w:val="single" w:sz="8" w:space="0" w:color="auto"/>
              <w:right w:val="single" w:sz="8" w:space="0" w:color="auto"/>
            </w:tcBorders>
            <w:tcMar>
              <w:top w:w="28" w:type="dxa"/>
              <w:left w:w="57" w:type="dxa"/>
              <w:bottom w:w="28" w:type="dxa"/>
              <w:right w:w="57" w:type="dxa"/>
            </w:tcMar>
          </w:tcPr>
          <w:p w14:paraId="66C31EFA" w14:textId="77777777" w:rsidR="005255CA" w:rsidRPr="005255CA" w:rsidRDefault="005255CA" w:rsidP="005255CA">
            <w:pPr>
              <w:keepNext/>
              <w:tabs>
                <w:tab w:val="left" w:pos="-360"/>
              </w:tabs>
              <w:rPr>
                <w:color w:val="000000" w:themeColor="text1"/>
                <w:sz w:val="22"/>
                <w:szCs w:val="22"/>
              </w:rPr>
            </w:pPr>
            <w:r w:rsidRPr="005255CA">
              <w:rPr>
                <w:color w:val="000000" w:themeColor="text1"/>
                <w:sz w:val="22"/>
                <w:szCs w:val="22"/>
              </w:rPr>
              <w:t>R-08-01-01</w:t>
            </w:r>
          </w:p>
        </w:tc>
        <w:tc>
          <w:tcPr>
            <w:tcW w:w="5103" w:type="dxa"/>
            <w:tcBorders>
              <w:top w:val="nil"/>
              <w:left w:val="nil"/>
              <w:bottom w:val="single" w:sz="8" w:space="0" w:color="auto"/>
              <w:right w:val="single" w:sz="8" w:space="0" w:color="auto"/>
            </w:tcBorders>
            <w:tcMar>
              <w:top w:w="28" w:type="dxa"/>
              <w:left w:w="57" w:type="dxa"/>
              <w:bottom w:w="28" w:type="dxa"/>
              <w:right w:w="57" w:type="dxa"/>
            </w:tcMar>
          </w:tcPr>
          <w:p w14:paraId="66884126" w14:textId="77777777" w:rsidR="005255CA" w:rsidRPr="005255CA" w:rsidRDefault="005255CA" w:rsidP="005255CA">
            <w:pPr>
              <w:jc w:val="both"/>
              <w:rPr>
                <w:bCs/>
                <w:color w:val="000000" w:themeColor="text1"/>
                <w:sz w:val="22"/>
                <w:szCs w:val="22"/>
              </w:rPr>
            </w:pPr>
            <w:r w:rsidRPr="005255CA">
              <w:rPr>
                <w:rFonts w:eastAsia="Calibri"/>
                <w:color w:val="000000" w:themeColor="text1"/>
                <w:sz w:val="22"/>
                <w:szCs w:val="22"/>
              </w:rPr>
              <w:t xml:space="preserve">Kėdainių rajono savivaldybės aplinkosaugos monitoringo programos priemonių metinis įvykdymas </w:t>
            </w:r>
            <w:r w:rsidRPr="005255CA">
              <w:rPr>
                <w:bCs/>
                <w:color w:val="000000" w:themeColor="text1"/>
                <w:sz w:val="22"/>
                <w:szCs w:val="22"/>
              </w:rPr>
              <w:t xml:space="preserve"> proc.</w:t>
            </w:r>
          </w:p>
        </w:tc>
        <w:tc>
          <w:tcPr>
            <w:tcW w:w="1418" w:type="dxa"/>
            <w:tcBorders>
              <w:top w:val="nil"/>
              <w:left w:val="nil"/>
              <w:bottom w:val="single" w:sz="8" w:space="0" w:color="auto"/>
              <w:right w:val="single" w:sz="8" w:space="0" w:color="auto"/>
            </w:tcBorders>
            <w:tcMar>
              <w:top w:w="28" w:type="dxa"/>
              <w:left w:w="57" w:type="dxa"/>
              <w:bottom w:w="28" w:type="dxa"/>
              <w:right w:w="57" w:type="dxa"/>
            </w:tcMar>
          </w:tcPr>
          <w:p w14:paraId="143830F7" w14:textId="77777777" w:rsidR="005255CA" w:rsidRPr="005255CA" w:rsidRDefault="005255CA" w:rsidP="005255CA">
            <w:pPr>
              <w:keepNext/>
              <w:tabs>
                <w:tab w:val="left" w:pos="-360"/>
              </w:tabs>
              <w:jc w:val="center"/>
              <w:rPr>
                <w:color w:val="000000" w:themeColor="text1"/>
                <w:sz w:val="22"/>
                <w:szCs w:val="22"/>
              </w:rPr>
            </w:pPr>
            <w:r w:rsidRPr="005255CA">
              <w:rPr>
                <w:color w:val="000000" w:themeColor="text1"/>
                <w:sz w:val="22"/>
                <w:szCs w:val="22"/>
              </w:rPr>
              <w:t>100</w:t>
            </w:r>
          </w:p>
        </w:tc>
        <w:tc>
          <w:tcPr>
            <w:tcW w:w="992" w:type="dxa"/>
            <w:tcBorders>
              <w:top w:val="nil"/>
              <w:left w:val="nil"/>
              <w:bottom w:val="single" w:sz="8" w:space="0" w:color="auto"/>
              <w:right w:val="single" w:sz="8" w:space="0" w:color="auto"/>
            </w:tcBorders>
            <w:tcMar>
              <w:top w:w="28" w:type="dxa"/>
              <w:left w:w="57" w:type="dxa"/>
              <w:bottom w:w="28" w:type="dxa"/>
              <w:right w:w="57" w:type="dxa"/>
            </w:tcMar>
          </w:tcPr>
          <w:p w14:paraId="4ABB2542" w14:textId="77777777" w:rsidR="005255CA" w:rsidRPr="005255CA" w:rsidRDefault="007146F7" w:rsidP="00004EA6">
            <w:pPr>
              <w:keepNext/>
              <w:tabs>
                <w:tab w:val="left" w:pos="-360"/>
              </w:tabs>
              <w:jc w:val="center"/>
              <w:rPr>
                <w:color w:val="000000" w:themeColor="text1"/>
                <w:sz w:val="22"/>
                <w:szCs w:val="22"/>
              </w:rPr>
            </w:pPr>
            <w:r>
              <w:rPr>
                <w:color w:val="000000" w:themeColor="text1"/>
                <w:sz w:val="22"/>
                <w:szCs w:val="22"/>
              </w:rPr>
              <w:t>92,3</w:t>
            </w:r>
          </w:p>
        </w:tc>
      </w:tr>
    </w:tbl>
    <w:p w14:paraId="451CB554" w14:textId="77777777" w:rsidR="005538FA" w:rsidRPr="00207F5B" w:rsidRDefault="00207F5B" w:rsidP="00207F5B">
      <w:pPr>
        <w:jc w:val="both"/>
        <w:rPr>
          <w:i/>
          <w:iCs/>
          <w:color w:val="FF0000"/>
          <w:sz w:val="20"/>
          <w:szCs w:val="20"/>
        </w:rPr>
      </w:pPr>
      <w:r w:rsidRPr="00207F5B">
        <w:rPr>
          <w:i/>
          <w:iCs/>
          <w:sz w:val="20"/>
          <w:szCs w:val="20"/>
        </w:rPr>
        <w:t>*Aplinkos apsaugos agentūros 202</w:t>
      </w:r>
      <w:r w:rsidR="003817BC">
        <w:rPr>
          <w:i/>
          <w:iCs/>
          <w:sz w:val="20"/>
          <w:szCs w:val="20"/>
        </w:rPr>
        <w:t>2</w:t>
      </w:r>
      <w:r w:rsidRPr="00207F5B">
        <w:rPr>
          <w:i/>
          <w:iCs/>
          <w:sz w:val="20"/>
          <w:szCs w:val="20"/>
        </w:rPr>
        <w:t xml:space="preserve"> m. statistiniai oro kokybės tyrimų duomenys</w:t>
      </w:r>
    </w:p>
    <w:p w14:paraId="7965425C" w14:textId="77777777" w:rsidR="003817BC" w:rsidRDefault="003817BC" w:rsidP="005538FA">
      <w:pPr>
        <w:jc w:val="both"/>
      </w:pPr>
    </w:p>
    <w:p w14:paraId="3CAFC460" w14:textId="77777777" w:rsidR="005538FA" w:rsidRPr="00311AF2" w:rsidRDefault="005538FA" w:rsidP="005538FA">
      <w:pPr>
        <w:jc w:val="both"/>
      </w:pPr>
      <w:r w:rsidRPr="00311AF2">
        <w:t>202</w:t>
      </w:r>
      <w:r w:rsidR="00135769">
        <w:t>2</w:t>
      </w:r>
      <w:r w:rsidRPr="00311AF2">
        <w:t xml:space="preserve"> m. programai įgyvendinti buvo numatyta </w:t>
      </w:r>
      <w:r w:rsidR="007146F7">
        <w:t>21</w:t>
      </w:r>
      <w:r w:rsidRPr="00311AF2">
        <w:t xml:space="preserve"> priemon</w:t>
      </w:r>
      <w:r w:rsidR="007146F7">
        <w:t>ė</w:t>
      </w:r>
      <w:r w:rsidRPr="00311AF2">
        <w:t xml:space="preserve">, kurių </w:t>
      </w:r>
      <w:r w:rsidR="007146F7">
        <w:t>21</w:t>
      </w:r>
      <w:r w:rsidRPr="00311AF2">
        <w:t xml:space="preserve"> įgyvendint</w:t>
      </w:r>
      <w:r w:rsidR="007146F7">
        <w:t>a</w:t>
      </w:r>
      <w:r w:rsidRPr="00311AF2">
        <w:t xml:space="preserve"> arba įgyvendinam</w:t>
      </w:r>
      <w:r w:rsidR="007146F7">
        <w:t>a</w:t>
      </w:r>
      <w:r w:rsidRPr="00311AF2">
        <w:t xml:space="preserve">. </w:t>
      </w:r>
    </w:p>
    <w:p w14:paraId="3E0D6194" w14:textId="77777777" w:rsidR="005538FA" w:rsidRPr="006C2C3D" w:rsidRDefault="005538FA" w:rsidP="005538FA">
      <w:pPr>
        <w:jc w:val="both"/>
      </w:pPr>
    </w:p>
    <w:p w14:paraId="22654847" w14:textId="77777777" w:rsidR="005538FA" w:rsidRPr="006C2C3D" w:rsidRDefault="005538FA" w:rsidP="005538FA">
      <w:pPr>
        <w:tabs>
          <w:tab w:val="left" w:pos="851"/>
        </w:tabs>
        <w:suppressAutoHyphens/>
        <w:autoSpaceDE w:val="0"/>
        <w:jc w:val="both"/>
      </w:pPr>
      <w:r w:rsidRPr="006C2C3D">
        <w:rPr>
          <w:b/>
        </w:rPr>
        <w:t>Pridedama</w:t>
      </w:r>
      <w:r w:rsidRPr="006C2C3D">
        <w:t>. 8 priedas. 8 lentelė. 08 Aplinkos apsaugos  programos tikslų, uždavinių, priemonių, asigna</w:t>
      </w:r>
      <w:r w:rsidR="007D0154">
        <w:t>vimų ir vertinimo kriterijų 202</w:t>
      </w:r>
      <w:r w:rsidR="00135769">
        <w:t>2</w:t>
      </w:r>
      <w:r w:rsidRPr="006C2C3D">
        <w:t xml:space="preserve"> m. įgyvendinimo ataskaita (</w:t>
      </w:r>
      <w:r w:rsidRPr="005D7548">
        <w:rPr>
          <w:i/>
        </w:rPr>
        <w:t>Exel</w:t>
      </w:r>
      <w:r w:rsidRPr="006C2C3D">
        <w:t>).</w:t>
      </w:r>
    </w:p>
    <w:p w14:paraId="229299A5" w14:textId="77777777" w:rsidR="005538FA" w:rsidRPr="0075641D" w:rsidRDefault="005538FA" w:rsidP="005538FA">
      <w:pPr>
        <w:ind w:firstLine="722"/>
        <w:jc w:val="both"/>
        <w:rPr>
          <w:color w:val="FF0000"/>
          <w:highlight w:val="yellow"/>
        </w:rPr>
      </w:pPr>
    </w:p>
    <w:p w14:paraId="6D1D1E37" w14:textId="77777777" w:rsidR="005538FA" w:rsidRDefault="005538FA" w:rsidP="005538FA">
      <w:pPr>
        <w:suppressAutoHyphens/>
        <w:jc w:val="center"/>
        <w:rPr>
          <w:b/>
        </w:rPr>
      </w:pPr>
    </w:p>
    <w:p w14:paraId="111D0491" w14:textId="77777777" w:rsidR="005538FA" w:rsidRPr="005479EA" w:rsidRDefault="005538FA" w:rsidP="005538FA">
      <w:pPr>
        <w:suppressAutoHyphens/>
        <w:jc w:val="center"/>
        <w:rPr>
          <w:b/>
        </w:rPr>
      </w:pPr>
      <w:r w:rsidRPr="005479EA">
        <w:rPr>
          <w:b/>
        </w:rPr>
        <w:t>09 PROGRAMA. ŽEMĖS ŪKIO PLĖTRA IR MELIORACIJA</w:t>
      </w:r>
    </w:p>
    <w:p w14:paraId="2144E766" w14:textId="77777777" w:rsidR="005538FA" w:rsidRPr="0075641D" w:rsidRDefault="005538FA" w:rsidP="005538FA">
      <w:pPr>
        <w:jc w:val="both"/>
        <w:rPr>
          <w:color w:val="FF0000"/>
          <w:highlight w:val="yellow"/>
        </w:rPr>
      </w:pPr>
    </w:p>
    <w:p w14:paraId="6B6DFAC9" w14:textId="77777777" w:rsidR="005538FA" w:rsidRPr="005479EA" w:rsidRDefault="005538FA" w:rsidP="005538FA">
      <w:pPr>
        <w:jc w:val="both"/>
        <w:rPr>
          <w:i/>
        </w:rPr>
      </w:pPr>
      <w:r w:rsidRPr="005479EA">
        <w:rPr>
          <w:rFonts w:eastAsia="SimSun"/>
          <w:lang w:eastAsia="ar-SA"/>
        </w:rPr>
        <w:t xml:space="preserve">Programa tęstinė. </w:t>
      </w:r>
      <w:r w:rsidRPr="005479EA">
        <w:t xml:space="preserve">Programa įgyvendina Strateginio veiklos plano III strateginį tikslą – </w:t>
      </w:r>
      <w:r w:rsidRPr="005479EA">
        <w:rPr>
          <w:i/>
        </w:rPr>
        <w:t>Plėtoti konkurencingą aplinką verslui, turizmui ir  žemės ūkiui.</w:t>
      </w:r>
    </w:p>
    <w:p w14:paraId="753ADCD7" w14:textId="77777777" w:rsidR="005538FA" w:rsidRPr="0075641D" w:rsidRDefault="005538FA" w:rsidP="005538FA">
      <w:pPr>
        <w:jc w:val="both"/>
        <w:rPr>
          <w:i/>
          <w:color w:val="FF0000"/>
        </w:rPr>
      </w:pPr>
    </w:p>
    <w:p w14:paraId="6E370CA1" w14:textId="77777777" w:rsidR="00430ED5" w:rsidRPr="006C2C3D" w:rsidRDefault="005538FA" w:rsidP="00430ED5">
      <w:pPr>
        <w:jc w:val="both"/>
      </w:pPr>
      <w:r w:rsidRPr="005479EA">
        <w:t xml:space="preserve">Programos koordinatorius – </w:t>
      </w:r>
      <w:r w:rsidR="00430ED5" w:rsidRPr="006C2C3D">
        <w:t xml:space="preserve">Žemės ūkio ir aplinkosaugos skyriaus </w:t>
      </w:r>
      <w:r w:rsidR="00430ED5">
        <w:t xml:space="preserve">l.e.p. </w:t>
      </w:r>
      <w:r w:rsidR="00430ED5" w:rsidRPr="006C2C3D">
        <w:t xml:space="preserve">vedėja </w:t>
      </w:r>
      <w:r w:rsidR="00430ED5">
        <w:t>Gintarė Kundrotaitė</w:t>
      </w:r>
      <w:r w:rsidR="005D7548">
        <w:t>-</w:t>
      </w:r>
      <w:r w:rsidR="00430ED5">
        <w:t>Kozins</w:t>
      </w:r>
      <w:r w:rsidR="00430ED5" w:rsidRPr="006C2C3D">
        <w:t>.</w:t>
      </w:r>
    </w:p>
    <w:p w14:paraId="50EC6550" w14:textId="77777777" w:rsidR="005538FA" w:rsidRDefault="005538FA" w:rsidP="005538FA">
      <w:pPr>
        <w:suppressAutoHyphens/>
        <w:jc w:val="both"/>
        <w:rPr>
          <w:color w:val="FF0000"/>
        </w:rPr>
      </w:pPr>
    </w:p>
    <w:p w14:paraId="17F78C66" w14:textId="77777777" w:rsidR="005538FA" w:rsidRPr="005479EA" w:rsidRDefault="005538FA" w:rsidP="005538FA">
      <w:pPr>
        <w:suppressAutoHyphens/>
        <w:jc w:val="both"/>
      </w:pPr>
      <w:r w:rsidRPr="005479EA">
        <w:t xml:space="preserve">Programai įgyvendinti planuoti asignavimai </w:t>
      </w:r>
      <w:r>
        <w:t xml:space="preserve"> </w:t>
      </w:r>
      <w:r w:rsidRPr="005479EA">
        <w:t xml:space="preserve">– </w:t>
      </w:r>
      <w:r w:rsidR="001A2B70">
        <w:t>693,8</w:t>
      </w:r>
      <w:r w:rsidR="005D7548">
        <w:t xml:space="preserve"> tūkst. Eur.</w:t>
      </w:r>
    </w:p>
    <w:p w14:paraId="0ED1F2D5" w14:textId="77777777" w:rsidR="005538FA" w:rsidRPr="005479EA" w:rsidRDefault="005538FA" w:rsidP="005538FA">
      <w:pPr>
        <w:suppressAutoHyphens/>
        <w:jc w:val="both"/>
      </w:pPr>
      <w:r w:rsidRPr="005479EA">
        <w:t xml:space="preserve">Programai įgyvendinti patikslinti asignavimai  – </w:t>
      </w:r>
      <w:r w:rsidR="001A2B70">
        <w:t>712,8</w:t>
      </w:r>
      <w:r w:rsidRPr="005479EA">
        <w:t xml:space="preserve"> tūkst. Eur</w:t>
      </w:r>
      <w:r w:rsidR="005D7548">
        <w:t>.</w:t>
      </w:r>
    </w:p>
    <w:p w14:paraId="275D9DB0" w14:textId="77777777" w:rsidR="005538FA" w:rsidRPr="005479EA" w:rsidRDefault="005538FA" w:rsidP="005538FA">
      <w:pPr>
        <w:suppressAutoHyphens/>
        <w:jc w:val="both"/>
      </w:pPr>
      <w:r w:rsidRPr="005479EA">
        <w:t xml:space="preserve">Programai įgyvendinti panaudoti asignavimai –  </w:t>
      </w:r>
      <w:r w:rsidR="001A2B70">
        <w:t>714,2</w:t>
      </w:r>
      <w:r w:rsidRPr="005479EA">
        <w:t xml:space="preserve"> tūkst. Eur</w:t>
      </w:r>
      <w:r w:rsidR="005D7548">
        <w:t>.</w:t>
      </w:r>
    </w:p>
    <w:p w14:paraId="4D772747" w14:textId="77777777" w:rsidR="005538FA" w:rsidRPr="0075641D" w:rsidRDefault="005538FA" w:rsidP="005538FA">
      <w:pPr>
        <w:ind w:firstLine="680"/>
        <w:jc w:val="both"/>
        <w:rPr>
          <w:i/>
          <w:color w:val="FF0000"/>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4"/>
        <w:gridCol w:w="5528"/>
        <w:gridCol w:w="992"/>
        <w:gridCol w:w="992"/>
      </w:tblGrid>
      <w:tr w:rsidR="005538FA" w:rsidRPr="0075641D" w14:paraId="2603D45B" w14:textId="77777777" w:rsidTr="00AE7829">
        <w:trPr>
          <w:trHeight w:val="1068"/>
        </w:trPr>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F2AAD6D" w14:textId="77777777" w:rsidR="005538FA" w:rsidRPr="00DC7722" w:rsidRDefault="005538FA" w:rsidP="00AE7829">
            <w:pPr>
              <w:keepNext/>
              <w:tabs>
                <w:tab w:val="left" w:pos="-360"/>
              </w:tabs>
              <w:jc w:val="center"/>
              <w:rPr>
                <w:b/>
                <w:sz w:val="22"/>
                <w:szCs w:val="22"/>
              </w:rPr>
            </w:pPr>
            <w:bookmarkStart w:id="8" w:name="_Hlk69210638"/>
            <w:bookmarkStart w:id="9" w:name="_Hlk479777803"/>
            <w:r w:rsidRPr="00DC7722">
              <w:rPr>
                <w:b/>
                <w:sz w:val="22"/>
                <w:szCs w:val="22"/>
              </w:rPr>
              <w:t>Efekto ir rezultato vertinimo kriterijaus kodas</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34C183F" w14:textId="77777777" w:rsidR="005538FA" w:rsidRPr="00DC7722" w:rsidRDefault="005538FA" w:rsidP="00AE7829">
            <w:pPr>
              <w:keepNext/>
              <w:tabs>
                <w:tab w:val="left" w:pos="-360"/>
              </w:tabs>
              <w:jc w:val="center"/>
              <w:rPr>
                <w:b/>
                <w:sz w:val="22"/>
                <w:szCs w:val="22"/>
              </w:rPr>
            </w:pPr>
            <w:r w:rsidRPr="00DC7722">
              <w:rPr>
                <w:b/>
                <w:sz w:val="22"/>
                <w:szCs w:val="22"/>
              </w:rPr>
              <w:t>Vertinimo kriterijaus pavadinimas ir mato vienetas</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94B0739" w14:textId="77777777" w:rsidR="005538FA" w:rsidRPr="00DC7722" w:rsidRDefault="005538FA" w:rsidP="00AE5B80">
            <w:pPr>
              <w:keepNext/>
              <w:tabs>
                <w:tab w:val="left" w:pos="-360"/>
              </w:tabs>
              <w:jc w:val="center"/>
              <w:rPr>
                <w:b/>
                <w:sz w:val="22"/>
                <w:szCs w:val="22"/>
              </w:rPr>
            </w:pPr>
            <w:r w:rsidRPr="00DC7722">
              <w:rPr>
                <w:b/>
                <w:sz w:val="22"/>
                <w:szCs w:val="22"/>
              </w:rPr>
              <w:t>202</w:t>
            </w:r>
            <w:r w:rsidR="00430ED5">
              <w:rPr>
                <w:b/>
                <w:sz w:val="22"/>
                <w:szCs w:val="22"/>
              </w:rPr>
              <w:t>2</w:t>
            </w:r>
            <w:r w:rsidRPr="00DC7722">
              <w:rPr>
                <w:b/>
                <w:sz w:val="22"/>
                <w:szCs w:val="22"/>
              </w:rPr>
              <w:t xml:space="preserve"> m. planas</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E60E37C" w14:textId="77777777" w:rsidR="005538FA" w:rsidRPr="00DC7722" w:rsidRDefault="005538FA" w:rsidP="00AE5B80">
            <w:pPr>
              <w:keepNext/>
              <w:tabs>
                <w:tab w:val="left" w:pos="-360"/>
              </w:tabs>
              <w:jc w:val="center"/>
              <w:rPr>
                <w:b/>
                <w:sz w:val="22"/>
                <w:szCs w:val="22"/>
              </w:rPr>
            </w:pPr>
            <w:r w:rsidRPr="00DC7722">
              <w:rPr>
                <w:b/>
                <w:sz w:val="22"/>
                <w:szCs w:val="22"/>
              </w:rPr>
              <w:t>202</w:t>
            </w:r>
            <w:r w:rsidR="00430ED5">
              <w:rPr>
                <w:b/>
                <w:sz w:val="22"/>
                <w:szCs w:val="22"/>
              </w:rPr>
              <w:t>2</w:t>
            </w:r>
            <w:r w:rsidRPr="00DC7722">
              <w:rPr>
                <w:b/>
                <w:sz w:val="22"/>
                <w:szCs w:val="22"/>
              </w:rPr>
              <w:t xml:space="preserve"> m. faktas</w:t>
            </w:r>
          </w:p>
        </w:tc>
      </w:tr>
      <w:bookmarkEnd w:id="8"/>
      <w:tr w:rsidR="00C608D9" w:rsidRPr="0075641D" w14:paraId="0FE1BDF2" w14:textId="77777777" w:rsidTr="00AE782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F66565" w14:textId="77777777" w:rsidR="00C608D9" w:rsidRPr="009623C9" w:rsidRDefault="00C608D9" w:rsidP="00C608D9">
            <w:pPr>
              <w:keepNext/>
              <w:tabs>
                <w:tab w:val="left" w:pos="-360"/>
              </w:tabs>
              <w:rPr>
                <w:b/>
                <w:color w:val="000000" w:themeColor="text1"/>
                <w:sz w:val="22"/>
                <w:szCs w:val="22"/>
              </w:rPr>
            </w:pPr>
            <w:r w:rsidRPr="009623C9">
              <w:rPr>
                <w:b/>
                <w:color w:val="000000" w:themeColor="text1"/>
                <w:sz w:val="22"/>
                <w:szCs w:val="22"/>
              </w:rPr>
              <w:t>E-09-01</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9CD8B1" w14:textId="77777777" w:rsidR="00C608D9" w:rsidRPr="009623C9" w:rsidRDefault="00C608D9" w:rsidP="00C608D9">
            <w:pPr>
              <w:rPr>
                <w:bCs/>
                <w:color w:val="000000" w:themeColor="text1"/>
                <w:sz w:val="22"/>
                <w:szCs w:val="22"/>
              </w:rPr>
            </w:pPr>
            <w:bookmarkStart w:id="10" w:name="_Hlk100818652"/>
            <w:r w:rsidRPr="009623C9">
              <w:rPr>
                <w:rFonts w:eastAsia="Calibri"/>
                <w:sz w:val="22"/>
                <w:szCs w:val="22"/>
              </w:rPr>
              <w:t>Kėdainių rajono savivaldybės gyvulininkystės žemės ūkio produkcijos dalis nuo bendrosios žemės ūkio produkcijos (procentai)</w:t>
            </w:r>
            <w:bookmarkEnd w:id="10"/>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31C1A9" w14:textId="77777777" w:rsidR="00C608D9" w:rsidRPr="009623C9" w:rsidRDefault="00430ED5" w:rsidP="009623C9">
            <w:pPr>
              <w:jc w:val="center"/>
              <w:rPr>
                <w:color w:val="000000" w:themeColor="text1"/>
                <w:sz w:val="22"/>
                <w:szCs w:val="22"/>
              </w:rPr>
            </w:pPr>
            <w:r>
              <w:rPr>
                <w:color w:val="000000" w:themeColor="text1"/>
                <w:sz w:val="22"/>
                <w:szCs w:val="22"/>
              </w:rPr>
              <w:t>15,8</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DF558D" w14:textId="77777777" w:rsidR="00C608D9" w:rsidRPr="009623C9" w:rsidRDefault="00092B26" w:rsidP="009623C9">
            <w:pPr>
              <w:keepNext/>
              <w:jc w:val="center"/>
              <w:rPr>
                <w:rFonts w:eastAsia="Calibri"/>
                <w:sz w:val="22"/>
                <w:szCs w:val="22"/>
                <w:lang w:eastAsia="en-US"/>
              </w:rPr>
            </w:pPr>
            <w:r>
              <w:rPr>
                <w:rFonts w:eastAsia="Calibri"/>
                <w:sz w:val="22"/>
                <w:szCs w:val="22"/>
                <w:lang w:eastAsia="en-US"/>
              </w:rPr>
              <w:t>19,6*</w:t>
            </w:r>
          </w:p>
        </w:tc>
      </w:tr>
      <w:tr w:rsidR="00C608D9" w:rsidRPr="0075641D" w14:paraId="0968C7B8" w14:textId="77777777" w:rsidTr="00AE782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409779" w14:textId="77777777" w:rsidR="00C608D9" w:rsidRPr="009623C9" w:rsidRDefault="00C608D9" w:rsidP="00C608D9">
            <w:pPr>
              <w:keepNext/>
              <w:tabs>
                <w:tab w:val="left" w:pos="-360"/>
              </w:tabs>
              <w:rPr>
                <w:color w:val="000000" w:themeColor="text1"/>
                <w:sz w:val="22"/>
                <w:szCs w:val="22"/>
              </w:rPr>
            </w:pPr>
            <w:r w:rsidRPr="009623C9">
              <w:rPr>
                <w:color w:val="000000" w:themeColor="text1"/>
                <w:sz w:val="22"/>
                <w:szCs w:val="22"/>
              </w:rPr>
              <w:t>R-09-01-01</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FFDD63" w14:textId="77777777" w:rsidR="00C608D9" w:rsidRPr="009623C9" w:rsidRDefault="00C608D9" w:rsidP="00C608D9">
            <w:pPr>
              <w:rPr>
                <w:bCs/>
                <w:color w:val="000000" w:themeColor="text1"/>
                <w:sz w:val="22"/>
                <w:szCs w:val="22"/>
              </w:rPr>
            </w:pPr>
            <w:r w:rsidRPr="009623C9">
              <w:rPr>
                <w:bCs/>
                <w:color w:val="000000" w:themeColor="text1"/>
                <w:sz w:val="22"/>
                <w:szCs w:val="22"/>
              </w:rPr>
              <w:t>Registruotų ūkininkų ūkių skaičius</w:t>
            </w:r>
          </w:p>
          <w:p w14:paraId="0CDD1667" w14:textId="77777777" w:rsidR="00C608D9" w:rsidRPr="009623C9" w:rsidRDefault="00C608D9" w:rsidP="00C608D9">
            <w:pPr>
              <w:rPr>
                <w:bCs/>
                <w:color w:val="000000" w:themeColor="text1"/>
                <w:sz w:val="22"/>
                <w:szCs w:val="22"/>
              </w:rPr>
            </w:pP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B1356D" w14:textId="77777777" w:rsidR="00C608D9" w:rsidRPr="009623C9" w:rsidRDefault="00430ED5" w:rsidP="009623C9">
            <w:pPr>
              <w:jc w:val="center"/>
              <w:rPr>
                <w:color w:val="000000" w:themeColor="text1"/>
                <w:sz w:val="22"/>
                <w:szCs w:val="22"/>
              </w:rPr>
            </w:pPr>
            <w:r>
              <w:rPr>
                <w:color w:val="000000" w:themeColor="text1"/>
                <w:sz w:val="22"/>
                <w:szCs w:val="22"/>
              </w:rPr>
              <w:t>1750</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5B5F6D" w14:textId="77777777" w:rsidR="00C608D9" w:rsidRPr="009623C9" w:rsidRDefault="009A23D7" w:rsidP="009623C9">
            <w:pPr>
              <w:keepNext/>
              <w:jc w:val="center"/>
              <w:rPr>
                <w:rFonts w:eastAsia="Calibri"/>
                <w:sz w:val="22"/>
                <w:szCs w:val="22"/>
                <w:lang w:eastAsia="en-US"/>
              </w:rPr>
            </w:pPr>
            <w:r>
              <w:rPr>
                <w:rFonts w:eastAsia="Calibri"/>
                <w:sz w:val="22"/>
                <w:szCs w:val="22"/>
                <w:lang w:eastAsia="en-US"/>
              </w:rPr>
              <w:t>1709</w:t>
            </w:r>
          </w:p>
        </w:tc>
      </w:tr>
      <w:tr w:rsidR="009623C9" w:rsidRPr="0075641D" w14:paraId="273CA10D" w14:textId="77777777" w:rsidTr="00AE782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C29FA2" w14:textId="77777777" w:rsidR="009623C9" w:rsidRPr="009623C9" w:rsidRDefault="009623C9" w:rsidP="009623C9">
            <w:pPr>
              <w:rPr>
                <w:b/>
                <w:sz w:val="22"/>
                <w:szCs w:val="22"/>
              </w:rPr>
            </w:pPr>
            <w:r w:rsidRPr="009623C9">
              <w:rPr>
                <w:b/>
                <w:sz w:val="22"/>
                <w:szCs w:val="22"/>
              </w:rPr>
              <w:t>R-09-02-02</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72CFC3" w14:textId="77777777" w:rsidR="009623C9" w:rsidRDefault="009623C9" w:rsidP="009623C9">
            <w:pPr>
              <w:rPr>
                <w:sz w:val="22"/>
                <w:szCs w:val="22"/>
              </w:rPr>
            </w:pPr>
            <w:r w:rsidRPr="009623C9">
              <w:rPr>
                <w:sz w:val="22"/>
                <w:szCs w:val="22"/>
              </w:rPr>
              <w:t>Rekonstruojamų griovių ilgis, km</w:t>
            </w:r>
          </w:p>
          <w:p w14:paraId="4B99315F" w14:textId="77777777" w:rsidR="009623C9" w:rsidRPr="009623C9" w:rsidRDefault="009623C9" w:rsidP="009623C9">
            <w:pPr>
              <w:rPr>
                <w:sz w:val="22"/>
                <w:szCs w:val="22"/>
              </w:rPr>
            </w:pP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07F8EE" w14:textId="77777777" w:rsidR="009623C9" w:rsidRPr="009623C9" w:rsidRDefault="009623C9" w:rsidP="009623C9">
            <w:pPr>
              <w:jc w:val="center"/>
              <w:rPr>
                <w:sz w:val="22"/>
                <w:szCs w:val="22"/>
              </w:rPr>
            </w:pPr>
            <w:r w:rsidRPr="009623C9">
              <w:rPr>
                <w:sz w:val="22"/>
                <w:szCs w:val="22"/>
              </w:rPr>
              <w:t>45</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E5A01E" w14:textId="77777777" w:rsidR="009623C9" w:rsidRPr="009623C9" w:rsidRDefault="009A23D7" w:rsidP="009623C9">
            <w:pPr>
              <w:keepNext/>
              <w:jc w:val="center"/>
              <w:rPr>
                <w:rFonts w:eastAsia="Calibri"/>
                <w:sz w:val="22"/>
                <w:szCs w:val="22"/>
                <w:lang w:eastAsia="en-US"/>
              </w:rPr>
            </w:pPr>
            <w:r>
              <w:rPr>
                <w:rFonts w:eastAsia="Calibri"/>
                <w:sz w:val="22"/>
                <w:szCs w:val="22"/>
                <w:lang w:eastAsia="en-US"/>
              </w:rPr>
              <w:t>43,14</w:t>
            </w:r>
          </w:p>
        </w:tc>
      </w:tr>
    </w:tbl>
    <w:bookmarkEnd w:id="9"/>
    <w:p w14:paraId="5BFB36D4" w14:textId="77777777" w:rsidR="005538FA" w:rsidRPr="004C6E58" w:rsidRDefault="005538FA" w:rsidP="005538FA">
      <w:pPr>
        <w:suppressAutoHyphens/>
        <w:jc w:val="both"/>
        <w:rPr>
          <w:color w:val="000000" w:themeColor="text1"/>
        </w:rPr>
      </w:pPr>
      <w:r w:rsidRPr="004C6E58">
        <w:rPr>
          <w:i/>
          <w:iCs/>
          <w:color w:val="000000" w:themeColor="text1"/>
          <w:sz w:val="20"/>
          <w:szCs w:val="20"/>
        </w:rPr>
        <w:t>*</w:t>
      </w:r>
      <w:r w:rsidR="00092B26" w:rsidRPr="00092B26">
        <w:t xml:space="preserve"> </w:t>
      </w:r>
      <w:r w:rsidR="00092B26" w:rsidRPr="00092B26">
        <w:rPr>
          <w:i/>
          <w:iCs/>
          <w:color w:val="000000" w:themeColor="text1"/>
          <w:sz w:val="20"/>
          <w:szCs w:val="20"/>
        </w:rPr>
        <w:t>2021 m. duomenys. Analizuojamuoju laikotarpiu ga</w:t>
      </w:r>
      <w:r w:rsidR="005D7548">
        <w:rPr>
          <w:i/>
          <w:iCs/>
          <w:color w:val="000000" w:themeColor="text1"/>
          <w:sz w:val="20"/>
          <w:szCs w:val="20"/>
        </w:rPr>
        <w:t>lvijų skaičius kito labiausiai −</w:t>
      </w:r>
      <w:r w:rsidR="00092B26" w:rsidRPr="00092B26">
        <w:rPr>
          <w:i/>
          <w:iCs/>
          <w:color w:val="000000" w:themeColor="text1"/>
          <w:sz w:val="20"/>
          <w:szCs w:val="20"/>
        </w:rPr>
        <w:t xml:space="preserve"> sumažėjo 14,08 proc. Smulkieji ūkiai nepajėgūs konkuruoti su stambiaisiais dėl produkcijos pagaminimo kaštų, todėl traukiasi iš rinkos. Be to, visi gyvulininkystės ūkiai susidūrė su ekonominiais sunkumais dėl COVID-19 sukeltos krizės</w:t>
      </w:r>
      <w:r w:rsidR="004C6E58" w:rsidRPr="004C6E58">
        <w:rPr>
          <w:i/>
          <w:iCs/>
          <w:color w:val="000000" w:themeColor="text1"/>
          <w:sz w:val="20"/>
          <w:szCs w:val="20"/>
        </w:rPr>
        <w:t xml:space="preserve">. </w:t>
      </w:r>
      <w:r w:rsidRPr="004C6E58">
        <w:rPr>
          <w:i/>
          <w:iCs/>
          <w:color w:val="000000" w:themeColor="text1"/>
          <w:sz w:val="20"/>
          <w:szCs w:val="20"/>
        </w:rPr>
        <w:t xml:space="preserve"> </w:t>
      </w:r>
    </w:p>
    <w:p w14:paraId="4F734B51" w14:textId="77777777" w:rsidR="004C6E58" w:rsidRDefault="004C6E58" w:rsidP="005538FA">
      <w:pPr>
        <w:suppressAutoHyphens/>
        <w:jc w:val="both"/>
      </w:pPr>
    </w:p>
    <w:p w14:paraId="151D3646" w14:textId="77777777" w:rsidR="005538FA" w:rsidRPr="00AB35A2" w:rsidRDefault="005538FA" w:rsidP="005538FA">
      <w:pPr>
        <w:suppressAutoHyphens/>
        <w:jc w:val="both"/>
      </w:pPr>
      <w:r w:rsidRPr="00AB35A2">
        <w:t>202</w:t>
      </w:r>
      <w:r w:rsidR="00135769">
        <w:t>2</w:t>
      </w:r>
      <w:r w:rsidRPr="00AB35A2">
        <w:t xml:space="preserve"> m. programai įgyvendinti buvo numatytos</w:t>
      </w:r>
      <w:r w:rsidR="004C3BDA">
        <w:t xml:space="preserve"> 7</w:t>
      </w:r>
      <w:r w:rsidRPr="00AB35A2">
        <w:t xml:space="preserve"> priemonės, iš kurių </w:t>
      </w:r>
      <w:r w:rsidR="004C3BDA">
        <w:t>6</w:t>
      </w:r>
      <w:r w:rsidRPr="00AB35A2">
        <w:t xml:space="preserve"> įvykdytos arba vykdomos.</w:t>
      </w:r>
    </w:p>
    <w:p w14:paraId="1CB7D8B9" w14:textId="77777777" w:rsidR="005538FA" w:rsidRDefault="005538FA" w:rsidP="005538FA">
      <w:pPr>
        <w:tabs>
          <w:tab w:val="left" w:pos="851"/>
        </w:tabs>
        <w:suppressAutoHyphens/>
        <w:autoSpaceDE w:val="0"/>
        <w:jc w:val="both"/>
        <w:rPr>
          <w:b/>
        </w:rPr>
      </w:pPr>
    </w:p>
    <w:p w14:paraId="5401FB03" w14:textId="77777777" w:rsidR="005538FA" w:rsidRPr="00DF6650" w:rsidRDefault="005538FA" w:rsidP="005538FA">
      <w:pPr>
        <w:tabs>
          <w:tab w:val="left" w:pos="851"/>
        </w:tabs>
        <w:suppressAutoHyphens/>
        <w:autoSpaceDE w:val="0"/>
        <w:jc w:val="both"/>
      </w:pPr>
      <w:r w:rsidRPr="00DF6650">
        <w:rPr>
          <w:b/>
        </w:rPr>
        <w:t>Pridedama</w:t>
      </w:r>
      <w:r w:rsidRPr="00DF6650">
        <w:t>. 9 priedas. 9 lentelė. 09 Žemės ūkio plėtros ir melioracijos programos  tikslų, uždavinių, priemonių, asignavimų ir vertinimo kriterijų 202</w:t>
      </w:r>
      <w:r w:rsidR="00135769">
        <w:t>2</w:t>
      </w:r>
      <w:r w:rsidRPr="00DF6650">
        <w:t xml:space="preserve"> m. įgyvendinimo ataskaita (</w:t>
      </w:r>
      <w:r w:rsidRPr="005D7548">
        <w:rPr>
          <w:i/>
        </w:rPr>
        <w:t>Exel</w:t>
      </w:r>
      <w:r w:rsidRPr="00DF6650">
        <w:t>).</w:t>
      </w:r>
    </w:p>
    <w:p w14:paraId="6B0778B4" w14:textId="77777777" w:rsidR="005538FA" w:rsidRPr="00DF6650" w:rsidRDefault="005538FA" w:rsidP="005538FA">
      <w:pPr>
        <w:ind w:firstLine="720"/>
        <w:jc w:val="both"/>
        <w:rPr>
          <w:b/>
        </w:rPr>
      </w:pPr>
    </w:p>
    <w:p w14:paraId="18AE90B2" w14:textId="77777777" w:rsidR="00C67C88" w:rsidRDefault="00C67C88" w:rsidP="000940BC">
      <w:pPr>
        <w:suppressAutoHyphens/>
        <w:jc w:val="center"/>
        <w:rPr>
          <w:b/>
        </w:rPr>
      </w:pPr>
    </w:p>
    <w:p w14:paraId="7BF1C784" w14:textId="77777777" w:rsidR="005538FA" w:rsidRPr="00DF6650" w:rsidRDefault="005538FA" w:rsidP="000940BC">
      <w:pPr>
        <w:suppressAutoHyphens/>
        <w:jc w:val="center"/>
        <w:rPr>
          <w:b/>
        </w:rPr>
      </w:pPr>
      <w:r w:rsidRPr="00DF6650">
        <w:rPr>
          <w:b/>
        </w:rPr>
        <w:t>10 PROGRAMA. PARAMA VERSLUI IR VERSLO PLĖTRA</w:t>
      </w:r>
    </w:p>
    <w:p w14:paraId="057FFE67" w14:textId="77777777" w:rsidR="005538FA" w:rsidRPr="0075641D" w:rsidRDefault="005538FA" w:rsidP="005538FA">
      <w:pPr>
        <w:suppressAutoHyphens/>
        <w:jc w:val="center"/>
        <w:rPr>
          <w:color w:val="FF0000"/>
        </w:rPr>
      </w:pPr>
    </w:p>
    <w:p w14:paraId="1A4F7B2E" w14:textId="77777777" w:rsidR="005538FA" w:rsidRPr="003B21A3" w:rsidRDefault="005538FA" w:rsidP="005538FA">
      <w:pPr>
        <w:jc w:val="both"/>
        <w:rPr>
          <w:i/>
        </w:rPr>
      </w:pPr>
      <w:r w:rsidRPr="003B21A3">
        <w:rPr>
          <w:rFonts w:eastAsia="SimSun"/>
          <w:lang w:eastAsia="ar-SA"/>
        </w:rPr>
        <w:t xml:space="preserve">Programa tęstinė. </w:t>
      </w:r>
      <w:r w:rsidRPr="003B21A3">
        <w:t xml:space="preserve">Programa įgyvendina Strateginio veiklos plano III strateginį tikslą – </w:t>
      </w:r>
      <w:r w:rsidRPr="003B21A3">
        <w:rPr>
          <w:i/>
        </w:rPr>
        <w:t>Plėtoti konkurencingą aplinką verslui, turizmui ir  žemės ūkiui.</w:t>
      </w:r>
    </w:p>
    <w:p w14:paraId="76354B4E" w14:textId="77777777" w:rsidR="005538FA" w:rsidRPr="003B21A3" w:rsidRDefault="005538FA" w:rsidP="005538FA">
      <w:pPr>
        <w:pStyle w:val="Antrats"/>
        <w:tabs>
          <w:tab w:val="clear" w:pos="4153"/>
          <w:tab w:val="clear" w:pos="8306"/>
        </w:tabs>
        <w:jc w:val="both"/>
        <w:rPr>
          <w:rFonts w:ascii="Times New Roman" w:hAnsi="Times New Roman"/>
          <w:szCs w:val="24"/>
          <w:lang w:val="lt-LT"/>
        </w:rPr>
      </w:pPr>
    </w:p>
    <w:p w14:paraId="7596E6FE" w14:textId="77777777" w:rsidR="005538FA" w:rsidRPr="003B21A3" w:rsidRDefault="005538FA" w:rsidP="005538FA">
      <w:pPr>
        <w:pStyle w:val="Antrats"/>
        <w:tabs>
          <w:tab w:val="clear" w:pos="4153"/>
          <w:tab w:val="clear" w:pos="8306"/>
        </w:tabs>
        <w:jc w:val="both"/>
        <w:rPr>
          <w:rFonts w:ascii="Times New Roman" w:hAnsi="Times New Roman"/>
          <w:lang w:val="lt-LT"/>
        </w:rPr>
      </w:pPr>
      <w:r w:rsidRPr="003B21A3">
        <w:rPr>
          <w:rFonts w:ascii="Times New Roman" w:hAnsi="Times New Roman"/>
          <w:szCs w:val="24"/>
          <w:lang w:val="lt-LT"/>
        </w:rPr>
        <w:t xml:space="preserve">Programos koordinatorius – Kėdainių turizmo ir verslo informacijos centro (toliau </w:t>
      </w:r>
      <w:r w:rsidRPr="003B21A3">
        <w:rPr>
          <w:rFonts w:ascii="Times New Roman" w:hAnsi="Times New Roman"/>
          <w:lang w:val="lt-LT"/>
        </w:rPr>
        <w:t>– Kėdainių TVIC) direktorė Daina Balasevičienė</w:t>
      </w:r>
      <w:r w:rsidR="005D7548">
        <w:rPr>
          <w:rFonts w:ascii="Times New Roman" w:hAnsi="Times New Roman"/>
          <w:lang w:val="lt-LT"/>
        </w:rPr>
        <w:t>.</w:t>
      </w:r>
    </w:p>
    <w:p w14:paraId="3928A1A0" w14:textId="77777777" w:rsidR="005538FA" w:rsidRPr="003B21A3" w:rsidRDefault="005538FA" w:rsidP="005538FA">
      <w:pPr>
        <w:pStyle w:val="Antrats"/>
        <w:tabs>
          <w:tab w:val="clear" w:pos="4153"/>
          <w:tab w:val="clear" w:pos="8306"/>
        </w:tabs>
        <w:ind w:firstLine="720"/>
        <w:jc w:val="both"/>
        <w:rPr>
          <w:rFonts w:ascii="Times New Roman" w:hAnsi="Times New Roman"/>
          <w:szCs w:val="24"/>
          <w:lang w:val="lt-LT"/>
        </w:rPr>
      </w:pPr>
    </w:p>
    <w:p w14:paraId="66CD3AA2" w14:textId="77777777" w:rsidR="005538FA" w:rsidRPr="003B21A3" w:rsidRDefault="005538FA" w:rsidP="005538FA">
      <w:pPr>
        <w:jc w:val="both"/>
      </w:pPr>
      <w:r w:rsidRPr="003B21A3">
        <w:t>Programai įgyven</w:t>
      </w:r>
      <w:r w:rsidR="00ED26EA">
        <w:t xml:space="preserve">dinti planuoti asignavimai –   </w:t>
      </w:r>
      <w:r w:rsidR="00CC3755">
        <w:t>3 063,7</w:t>
      </w:r>
      <w:r w:rsidR="00ED26EA">
        <w:t xml:space="preserve"> </w:t>
      </w:r>
      <w:r w:rsidRPr="003B21A3">
        <w:t>tūkst. Eur</w:t>
      </w:r>
      <w:r w:rsidR="005D7548">
        <w:t>.</w:t>
      </w:r>
    </w:p>
    <w:p w14:paraId="6A4F4BF0" w14:textId="77777777" w:rsidR="005538FA" w:rsidRPr="003B21A3" w:rsidRDefault="005538FA" w:rsidP="005538FA">
      <w:pPr>
        <w:jc w:val="both"/>
      </w:pPr>
      <w:r w:rsidRPr="003B21A3">
        <w:t xml:space="preserve">Programai įgyvendinti patikslinti asignavimai – </w:t>
      </w:r>
      <w:r w:rsidR="00CC3755">
        <w:t>269,0</w:t>
      </w:r>
      <w:r w:rsidR="00ED26EA">
        <w:t xml:space="preserve"> </w:t>
      </w:r>
      <w:r w:rsidRPr="003B21A3">
        <w:t xml:space="preserve"> tūkst. Eur</w:t>
      </w:r>
      <w:r w:rsidR="005D7548">
        <w:t>.</w:t>
      </w:r>
    </w:p>
    <w:p w14:paraId="7F213663" w14:textId="77777777" w:rsidR="005538FA" w:rsidRDefault="005538FA" w:rsidP="005538FA">
      <w:pPr>
        <w:jc w:val="both"/>
      </w:pPr>
      <w:r w:rsidRPr="003B21A3">
        <w:t xml:space="preserve">Programai įgyvendinti panaudoti asignavimai –  </w:t>
      </w:r>
      <w:r w:rsidR="00CC3755">
        <w:t>273,9</w:t>
      </w:r>
      <w:r w:rsidRPr="003B21A3">
        <w:t xml:space="preserve"> tūkst. Eur</w:t>
      </w:r>
      <w:r w:rsidR="005D7548">
        <w:t>.</w:t>
      </w:r>
    </w:p>
    <w:p w14:paraId="38306C00" w14:textId="77777777" w:rsidR="00C06C40" w:rsidRDefault="00C06C40" w:rsidP="005538FA">
      <w:pPr>
        <w:jc w:val="both"/>
      </w:pP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961"/>
        <w:gridCol w:w="1276"/>
        <w:gridCol w:w="1445"/>
      </w:tblGrid>
      <w:tr w:rsidR="00FC5A23" w:rsidRPr="003B21A3" w14:paraId="117846C1" w14:textId="77777777" w:rsidTr="001C7972">
        <w:trPr>
          <w:trHeight w:val="1042"/>
          <w:jc w:val="center"/>
        </w:trPr>
        <w:tc>
          <w:tcPr>
            <w:tcW w:w="2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4AC158A" w14:textId="77777777" w:rsidR="00FC5A23" w:rsidRPr="003B21A3" w:rsidRDefault="00FC5A23" w:rsidP="001C7972">
            <w:pPr>
              <w:keepNext/>
              <w:tabs>
                <w:tab w:val="left" w:pos="-360"/>
              </w:tabs>
              <w:jc w:val="center"/>
              <w:rPr>
                <w:b/>
                <w:sz w:val="22"/>
                <w:szCs w:val="22"/>
              </w:rPr>
            </w:pPr>
            <w:r w:rsidRPr="003B21A3">
              <w:rPr>
                <w:b/>
                <w:sz w:val="22"/>
                <w:szCs w:val="22"/>
              </w:rPr>
              <w:t>Efekto ir rezultato vertinimo kriterijaus kodas</w:t>
            </w:r>
          </w:p>
        </w:tc>
        <w:tc>
          <w:tcPr>
            <w:tcW w:w="496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8C32B4B" w14:textId="77777777" w:rsidR="00FC5A23" w:rsidRPr="003B21A3" w:rsidRDefault="00FC5A23" w:rsidP="001C7972">
            <w:pPr>
              <w:keepNext/>
              <w:tabs>
                <w:tab w:val="left" w:pos="-360"/>
              </w:tabs>
              <w:jc w:val="center"/>
              <w:rPr>
                <w:b/>
                <w:sz w:val="22"/>
                <w:szCs w:val="22"/>
              </w:rPr>
            </w:pPr>
            <w:r w:rsidRPr="003B21A3">
              <w:rPr>
                <w:b/>
                <w:sz w:val="22"/>
                <w:szCs w:val="22"/>
              </w:rPr>
              <w:t>Vertinimo kriterijaus pavadinimas ir mato vienetas</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260C620" w14:textId="77777777" w:rsidR="00FC5A23" w:rsidRPr="003B21A3" w:rsidRDefault="00FC5A23" w:rsidP="001C7972">
            <w:pPr>
              <w:keepNext/>
              <w:tabs>
                <w:tab w:val="left" w:pos="-360"/>
              </w:tabs>
              <w:jc w:val="center"/>
              <w:rPr>
                <w:b/>
                <w:sz w:val="22"/>
                <w:szCs w:val="22"/>
              </w:rPr>
            </w:pPr>
            <w:r>
              <w:rPr>
                <w:b/>
                <w:sz w:val="22"/>
                <w:szCs w:val="22"/>
              </w:rPr>
              <w:t>2022</w:t>
            </w:r>
            <w:r w:rsidRPr="003B21A3">
              <w:rPr>
                <w:b/>
                <w:sz w:val="22"/>
                <w:szCs w:val="22"/>
              </w:rPr>
              <w:t xml:space="preserve"> m. planas</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59D5FFD" w14:textId="77777777" w:rsidR="00FC5A23" w:rsidRPr="003B21A3" w:rsidRDefault="00FC5A23" w:rsidP="001C7972">
            <w:pPr>
              <w:keepNext/>
              <w:tabs>
                <w:tab w:val="left" w:pos="-360"/>
              </w:tabs>
              <w:jc w:val="center"/>
              <w:rPr>
                <w:b/>
                <w:sz w:val="22"/>
                <w:szCs w:val="22"/>
              </w:rPr>
            </w:pPr>
            <w:r w:rsidRPr="003B21A3">
              <w:rPr>
                <w:b/>
                <w:sz w:val="22"/>
                <w:szCs w:val="22"/>
              </w:rPr>
              <w:t>202</w:t>
            </w:r>
            <w:r>
              <w:rPr>
                <w:b/>
                <w:sz w:val="22"/>
                <w:szCs w:val="22"/>
              </w:rPr>
              <w:t>2</w:t>
            </w:r>
            <w:r w:rsidRPr="003B21A3">
              <w:rPr>
                <w:b/>
                <w:sz w:val="22"/>
                <w:szCs w:val="22"/>
              </w:rPr>
              <w:t xml:space="preserve"> m. faktas</w:t>
            </w:r>
          </w:p>
        </w:tc>
      </w:tr>
      <w:tr w:rsidR="00FC5A23" w:rsidRPr="0075641D" w14:paraId="20888A72" w14:textId="77777777" w:rsidTr="001C7972">
        <w:trPr>
          <w:jc w:val="center"/>
        </w:trPr>
        <w:tc>
          <w:tcPr>
            <w:tcW w:w="2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E3F1C6D" w14:textId="77777777" w:rsidR="00FC5A23" w:rsidRPr="008D27E3" w:rsidRDefault="00FC5A23" w:rsidP="001C7972">
            <w:pPr>
              <w:keepNext/>
              <w:tabs>
                <w:tab w:val="left" w:pos="-360"/>
              </w:tabs>
              <w:rPr>
                <w:b/>
                <w:sz w:val="22"/>
                <w:szCs w:val="22"/>
              </w:rPr>
            </w:pPr>
            <w:r w:rsidRPr="008D27E3">
              <w:rPr>
                <w:b/>
                <w:sz w:val="22"/>
                <w:szCs w:val="22"/>
              </w:rPr>
              <w:t>E-10-01</w:t>
            </w:r>
          </w:p>
        </w:tc>
        <w:tc>
          <w:tcPr>
            <w:tcW w:w="496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3251EB" w14:textId="77777777" w:rsidR="00FC5A23" w:rsidRPr="008D27E3" w:rsidRDefault="00FC5A23" w:rsidP="001C7972">
            <w:pPr>
              <w:rPr>
                <w:bCs/>
                <w:sz w:val="22"/>
                <w:szCs w:val="22"/>
              </w:rPr>
            </w:pPr>
            <w:r w:rsidRPr="008D27E3">
              <w:rPr>
                <w:rFonts w:eastAsia="Calibri"/>
                <w:sz w:val="22"/>
                <w:szCs w:val="22"/>
              </w:rPr>
              <w:t>Kėdainių rajono savivaldybės nedarbo lygio (registruotų bedarbių ir darbingo amžiaus gyventojų santykis) santykis su šalies rodikliu (procentai)</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7D99C9" w14:textId="77777777" w:rsidR="00FC5A23" w:rsidRPr="008D27E3" w:rsidRDefault="00FC5A23" w:rsidP="001C7972">
            <w:pPr>
              <w:keepNext/>
              <w:tabs>
                <w:tab w:val="left" w:pos="-360"/>
              </w:tabs>
              <w:jc w:val="center"/>
              <w:rPr>
                <w:sz w:val="22"/>
                <w:szCs w:val="22"/>
              </w:rPr>
            </w:pPr>
            <w:r w:rsidRPr="008D27E3">
              <w:rPr>
                <w:sz w:val="22"/>
                <w:szCs w:val="22"/>
              </w:rPr>
              <w:t>100</w:t>
            </w:r>
          </w:p>
          <w:p w14:paraId="74817FB2" w14:textId="77777777" w:rsidR="00FC5A23" w:rsidRPr="005043A4" w:rsidRDefault="00FC5A23" w:rsidP="001C7972">
            <w:pPr>
              <w:keepNext/>
              <w:tabs>
                <w:tab w:val="left" w:pos="-360"/>
              </w:tabs>
              <w:jc w:val="center"/>
              <w:rPr>
                <w:sz w:val="18"/>
                <w:szCs w:val="18"/>
              </w:rPr>
            </w:pPr>
            <w:r w:rsidRPr="005043A4">
              <w:rPr>
                <w:sz w:val="18"/>
                <w:szCs w:val="18"/>
              </w:rPr>
              <w:t>(atitinka šalies vidurkį)</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0CBB0A" w14:textId="77777777" w:rsidR="00FC5A23" w:rsidRPr="00A5099D" w:rsidRDefault="00FC5A23" w:rsidP="001C7972">
            <w:pPr>
              <w:jc w:val="center"/>
              <w:rPr>
                <w:sz w:val="22"/>
                <w:szCs w:val="22"/>
              </w:rPr>
            </w:pPr>
            <w:r>
              <w:rPr>
                <w:sz w:val="22"/>
                <w:szCs w:val="22"/>
              </w:rPr>
              <w:t>95,7</w:t>
            </w:r>
            <w:r w:rsidRPr="00DB774E">
              <w:rPr>
                <w:sz w:val="16"/>
                <w:szCs w:val="16"/>
              </w:rPr>
              <w:t>*</w:t>
            </w:r>
          </w:p>
          <w:p w14:paraId="2E702D59" w14:textId="77777777" w:rsidR="00FC5A23" w:rsidRPr="00A5099D" w:rsidRDefault="00FC5A23" w:rsidP="001C7972">
            <w:pPr>
              <w:jc w:val="center"/>
              <w:rPr>
                <w:sz w:val="20"/>
                <w:szCs w:val="20"/>
              </w:rPr>
            </w:pPr>
          </w:p>
        </w:tc>
      </w:tr>
      <w:tr w:rsidR="00FC5A23" w:rsidRPr="0075641D" w14:paraId="7731B425" w14:textId="77777777" w:rsidTr="001C7972">
        <w:trPr>
          <w:jc w:val="center"/>
        </w:trPr>
        <w:tc>
          <w:tcPr>
            <w:tcW w:w="2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340C75" w14:textId="77777777" w:rsidR="00FC5A23" w:rsidRPr="008D27E3" w:rsidRDefault="00FC5A23" w:rsidP="001C7972">
            <w:pPr>
              <w:keepNext/>
              <w:tabs>
                <w:tab w:val="left" w:pos="-360"/>
              </w:tabs>
              <w:rPr>
                <w:bCs/>
                <w:sz w:val="22"/>
                <w:szCs w:val="22"/>
              </w:rPr>
            </w:pPr>
            <w:r w:rsidRPr="008D27E3">
              <w:rPr>
                <w:bCs/>
                <w:sz w:val="22"/>
                <w:szCs w:val="22"/>
              </w:rPr>
              <w:t>R-10-01-01</w:t>
            </w:r>
          </w:p>
        </w:tc>
        <w:tc>
          <w:tcPr>
            <w:tcW w:w="496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CEC490" w14:textId="77777777" w:rsidR="00FC5A23" w:rsidRPr="008D27E3" w:rsidRDefault="00FC5A23" w:rsidP="001C7972">
            <w:pPr>
              <w:rPr>
                <w:bCs/>
                <w:sz w:val="22"/>
                <w:szCs w:val="22"/>
              </w:rPr>
            </w:pPr>
            <w:r w:rsidRPr="008D27E3">
              <w:rPr>
                <w:rFonts w:eastAsia="Calibri"/>
                <w:sz w:val="22"/>
                <w:szCs w:val="22"/>
              </w:rPr>
              <w:t>Kėdainių rajono savivaldybės verslumo lygio rodiklio santykis su šalies rodikliu (procentai)</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579CE7" w14:textId="77777777" w:rsidR="00FC5A23" w:rsidRPr="008D27E3" w:rsidRDefault="00FC5A23" w:rsidP="001C7972">
            <w:pPr>
              <w:keepNext/>
              <w:tabs>
                <w:tab w:val="left" w:pos="-360"/>
              </w:tabs>
              <w:jc w:val="center"/>
              <w:rPr>
                <w:sz w:val="22"/>
                <w:szCs w:val="22"/>
              </w:rPr>
            </w:pPr>
            <w:r w:rsidRPr="008D27E3">
              <w:rPr>
                <w:sz w:val="22"/>
                <w:szCs w:val="22"/>
              </w:rPr>
              <w:t>52,4</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2B4CE4" w14:textId="77777777" w:rsidR="00FC5A23" w:rsidRPr="009663B1" w:rsidRDefault="00FC5A23" w:rsidP="001C7972">
            <w:pPr>
              <w:jc w:val="center"/>
              <w:rPr>
                <w:sz w:val="22"/>
                <w:szCs w:val="22"/>
                <w:highlight w:val="yellow"/>
              </w:rPr>
            </w:pPr>
            <w:r w:rsidRPr="008540C6">
              <w:rPr>
                <w:sz w:val="22"/>
                <w:szCs w:val="22"/>
              </w:rPr>
              <w:t>52,8</w:t>
            </w:r>
            <w:r w:rsidRPr="008540C6">
              <w:rPr>
                <w:sz w:val="16"/>
                <w:szCs w:val="16"/>
              </w:rPr>
              <w:t>**</w:t>
            </w:r>
          </w:p>
        </w:tc>
      </w:tr>
    </w:tbl>
    <w:p w14:paraId="48D8F03E" w14:textId="77777777" w:rsidR="00FC5A23" w:rsidRPr="00623718" w:rsidRDefault="00FC5A23" w:rsidP="00FC5A23">
      <w:pPr>
        <w:suppressAutoHyphens/>
        <w:jc w:val="both"/>
        <w:rPr>
          <w:i/>
          <w:iCs/>
          <w:sz w:val="20"/>
          <w:szCs w:val="20"/>
        </w:rPr>
      </w:pPr>
      <w:r w:rsidRPr="00623718">
        <w:rPr>
          <w:i/>
          <w:iCs/>
          <w:sz w:val="20"/>
          <w:szCs w:val="20"/>
        </w:rPr>
        <w:t>* Statistikos dep</w:t>
      </w:r>
      <w:r w:rsidR="005D7548">
        <w:rPr>
          <w:i/>
          <w:iCs/>
          <w:sz w:val="20"/>
          <w:szCs w:val="20"/>
        </w:rPr>
        <w:t xml:space="preserve">artamento pateiktais duomenimis, </w:t>
      </w:r>
      <w:r>
        <w:rPr>
          <w:i/>
          <w:iCs/>
          <w:sz w:val="20"/>
          <w:szCs w:val="20"/>
        </w:rPr>
        <w:t xml:space="preserve">2022 </w:t>
      </w:r>
      <w:r w:rsidRPr="00623718">
        <w:rPr>
          <w:i/>
          <w:iCs/>
          <w:sz w:val="20"/>
          <w:szCs w:val="20"/>
        </w:rPr>
        <w:t xml:space="preserve">m. </w:t>
      </w:r>
      <w:r>
        <w:rPr>
          <w:i/>
          <w:iCs/>
          <w:sz w:val="20"/>
          <w:szCs w:val="20"/>
        </w:rPr>
        <w:t xml:space="preserve">vidutinis </w:t>
      </w:r>
      <w:r w:rsidRPr="00623718">
        <w:rPr>
          <w:i/>
          <w:iCs/>
          <w:sz w:val="20"/>
          <w:szCs w:val="20"/>
        </w:rPr>
        <w:t xml:space="preserve">registruotų bedarbių ir darbingo amžiaus gyventojų santykis Lietuvoje buvo </w:t>
      </w:r>
      <w:r>
        <w:rPr>
          <w:i/>
          <w:iCs/>
          <w:sz w:val="20"/>
          <w:szCs w:val="20"/>
        </w:rPr>
        <w:t>9</w:t>
      </w:r>
      <w:r w:rsidRPr="00623718">
        <w:rPr>
          <w:i/>
          <w:iCs/>
          <w:sz w:val="20"/>
          <w:szCs w:val="20"/>
        </w:rPr>
        <w:t xml:space="preserve">  proc., Kėdainių rajono savivaldybėje – </w:t>
      </w:r>
      <w:r>
        <w:rPr>
          <w:i/>
          <w:iCs/>
          <w:sz w:val="20"/>
          <w:szCs w:val="20"/>
        </w:rPr>
        <w:t>9,4</w:t>
      </w:r>
      <w:r w:rsidR="005D7548">
        <w:rPr>
          <w:i/>
          <w:iCs/>
          <w:sz w:val="20"/>
          <w:szCs w:val="20"/>
        </w:rPr>
        <w:t xml:space="preserve"> proc.</w:t>
      </w:r>
    </w:p>
    <w:p w14:paraId="45855DA7" w14:textId="77777777" w:rsidR="00FC5A23" w:rsidRPr="008540C6" w:rsidRDefault="00FC5A23" w:rsidP="00FC5A23">
      <w:pPr>
        <w:suppressAutoHyphens/>
        <w:jc w:val="both"/>
        <w:rPr>
          <w:i/>
          <w:iCs/>
          <w:sz w:val="20"/>
          <w:szCs w:val="20"/>
        </w:rPr>
      </w:pPr>
      <w:r w:rsidRPr="008540C6">
        <w:rPr>
          <w:i/>
          <w:iCs/>
          <w:sz w:val="20"/>
          <w:szCs w:val="20"/>
        </w:rPr>
        <w:t>**</w:t>
      </w:r>
      <w:r w:rsidRPr="008540C6">
        <w:rPr>
          <w:rFonts w:eastAsia="Calibri"/>
        </w:rPr>
        <w:t xml:space="preserve"> </w:t>
      </w:r>
      <w:r w:rsidRPr="008540C6">
        <w:rPr>
          <w:rFonts w:eastAsia="Calibri"/>
          <w:i/>
          <w:iCs/>
          <w:sz w:val="20"/>
          <w:szCs w:val="20"/>
        </w:rPr>
        <w:t>Pagal Lietuvos statistikos departamentą, verslumo lygis – tai mažų ir vidutinių įmonių skaičius, tenkantis 1 000 gyventojų</w:t>
      </w:r>
    </w:p>
    <w:p w14:paraId="2866B56C" w14:textId="77777777" w:rsidR="00FC5A23" w:rsidRDefault="00FC5A23" w:rsidP="005538FA">
      <w:pPr>
        <w:jc w:val="both"/>
      </w:pPr>
    </w:p>
    <w:p w14:paraId="074ABD57" w14:textId="77777777" w:rsidR="00FC5A23" w:rsidRDefault="00FC5A23" w:rsidP="005538FA">
      <w:pPr>
        <w:jc w:val="both"/>
      </w:pPr>
    </w:p>
    <w:p w14:paraId="594E628F" w14:textId="77777777" w:rsidR="00FC5A23" w:rsidRPr="003B21A3" w:rsidRDefault="00FC5A23" w:rsidP="005538FA">
      <w:pPr>
        <w:jc w:val="both"/>
      </w:pP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961"/>
        <w:gridCol w:w="1276"/>
        <w:gridCol w:w="1445"/>
      </w:tblGrid>
      <w:tr w:rsidR="00FC5A23" w:rsidRPr="0075641D" w14:paraId="4385C909" w14:textId="77777777" w:rsidTr="001C7972">
        <w:trPr>
          <w:jc w:val="center"/>
        </w:trPr>
        <w:tc>
          <w:tcPr>
            <w:tcW w:w="2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27EB61" w14:textId="77777777" w:rsidR="00FC5A23" w:rsidRPr="008D27E3" w:rsidRDefault="00FC5A23" w:rsidP="00FC5A23">
            <w:pPr>
              <w:keepNext/>
              <w:tabs>
                <w:tab w:val="left" w:pos="-360"/>
              </w:tabs>
              <w:rPr>
                <w:bCs/>
                <w:sz w:val="22"/>
                <w:szCs w:val="22"/>
              </w:rPr>
            </w:pPr>
            <w:r w:rsidRPr="008D27E3">
              <w:rPr>
                <w:bCs/>
                <w:sz w:val="22"/>
                <w:szCs w:val="22"/>
              </w:rPr>
              <w:t>R-10-01-02</w:t>
            </w:r>
          </w:p>
        </w:tc>
        <w:tc>
          <w:tcPr>
            <w:tcW w:w="496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7DC381" w14:textId="77777777" w:rsidR="00FC5A23" w:rsidRPr="008D27E3" w:rsidRDefault="00FC5A23" w:rsidP="00FC5A23">
            <w:pPr>
              <w:rPr>
                <w:bCs/>
                <w:sz w:val="22"/>
                <w:szCs w:val="22"/>
              </w:rPr>
            </w:pPr>
            <w:r w:rsidRPr="008D27E3">
              <w:rPr>
                <w:bCs/>
                <w:sz w:val="22"/>
                <w:szCs w:val="22"/>
              </w:rPr>
              <w:t>Įregistruotų Smulkaus ir vidutinio verslo įmonių skaičius per metus bei jo pokytis, lyginant su praėjusiais metais (procentai).</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8C1E87B" w14:textId="77777777" w:rsidR="00FC5A23" w:rsidRDefault="00FC5A23" w:rsidP="00FC5A23">
            <w:pPr>
              <w:keepNext/>
              <w:jc w:val="center"/>
              <w:rPr>
                <w:bCs/>
                <w:sz w:val="22"/>
                <w:szCs w:val="22"/>
                <w:lang w:eastAsia="en-US"/>
              </w:rPr>
            </w:pPr>
            <w:r>
              <w:rPr>
                <w:bCs/>
                <w:sz w:val="22"/>
                <w:szCs w:val="22"/>
                <w:lang w:eastAsia="en-US"/>
              </w:rPr>
              <w:t>+5</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008E80" w14:textId="77777777" w:rsidR="00FC5A23" w:rsidRPr="00BF1F39" w:rsidRDefault="00FC5A23" w:rsidP="00FC5A23">
            <w:pPr>
              <w:jc w:val="center"/>
              <w:rPr>
                <w:sz w:val="22"/>
                <w:szCs w:val="22"/>
              </w:rPr>
            </w:pPr>
          </w:p>
          <w:p w14:paraId="0A6799D9" w14:textId="77777777" w:rsidR="00FC5A23" w:rsidRPr="00BF1F39" w:rsidRDefault="00FC5A23" w:rsidP="00FC5A23">
            <w:pPr>
              <w:jc w:val="center"/>
              <w:rPr>
                <w:sz w:val="22"/>
                <w:szCs w:val="22"/>
              </w:rPr>
            </w:pPr>
            <w:r w:rsidRPr="00BF1F39">
              <w:rPr>
                <w:sz w:val="22"/>
                <w:szCs w:val="22"/>
              </w:rPr>
              <w:t>+4,3</w:t>
            </w:r>
            <w:r w:rsidRPr="00FC5A23">
              <w:rPr>
                <w:sz w:val="20"/>
                <w:szCs w:val="20"/>
              </w:rPr>
              <w:t>***</w:t>
            </w:r>
          </w:p>
        </w:tc>
      </w:tr>
      <w:tr w:rsidR="00FC5A23" w:rsidRPr="0075641D" w14:paraId="4647E545" w14:textId="77777777" w:rsidTr="001C7972">
        <w:trPr>
          <w:jc w:val="center"/>
        </w:trPr>
        <w:tc>
          <w:tcPr>
            <w:tcW w:w="2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7E48BD" w14:textId="77777777" w:rsidR="00FC5A23" w:rsidRPr="008D27E3" w:rsidRDefault="00FC5A23" w:rsidP="00FC5A23">
            <w:pPr>
              <w:keepNext/>
              <w:tabs>
                <w:tab w:val="left" w:pos="-360"/>
              </w:tabs>
              <w:rPr>
                <w:sz w:val="22"/>
                <w:szCs w:val="22"/>
              </w:rPr>
            </w:pPr>
            <w:r w:rsidRPr="008D27E3">
              <w:rPr>
                <w:sz w:val="22"/>
                <w:szCs w:val="22"/>
              </w:rPr>
              <w:t>R-10-02-03</w:t>
            </w:r>
          </w:p>
        </w:tc>
        <w:tc>
          <w:tcPr>
            <w:tcW w:w="496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B97F22" w14:textId="77777777" w:rsidR="00FC5A23" w:rsidRPr="008D27E3" w:rsidRDefault="00FC5A23" w:rsidP="00FC5A23">
            <w:pPr>
              <w:rPr>
                <w:bCs/>
                <w:sz w:val="22"/>
                <w:szCs w:val="22"/>
              </w:rPr>
            </w:pPr>
            <w:r w:rsidRPr="008D27E3">
              <w:rPr>
                <w:rFonts w:eastAsia="Calibri"/>
                <w:sz w:val="22"/>
                <w:szCs w:val="22"/>
              </w:rPr>
              <w:t>Kėdainių rajono savivaldybės bendro vidutinio mėnesinio darbo užmokesčio (bruto) santykis su šalies rodikliu (procentai)</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4F1A95" w14:textId="77777777" w:rsidR="00FC5A23" w:rsidRPr="008D27E3" w:rsidRDefault="00FC5A23" w:rsidP="00FC5A23">
            <w:pPr>
              <w:keepNext/>
              <w:tabs>
                <w:tab w:val="left" w:pos="-360"/>
              </w:tabs>
              <w:jc w:val="center"/>
              <w:rPr>
                <w:sz w:val="22"/>
                <w:szCs w:val="22"/>
              </w:rPr>
            </w:pPr>
            <w:r w:rsidRPr="008D27E3">
              <w:rPr>
                <w:sz w:val="22"/>
                <w:szCs w:val="22"/>
              </w:rPr>
              <w:t>100</w:t>
            </w:r>
          </w:p>
          <w:p w14:paraId="55BBC129" w14:textId="77777777" w:rsidR="00FC5A23" w:rsidRPr="008D27E3" w:rsidRDefault="00FC5A23" w:rsidP="00FC5A23">
            <w:pPr>
              <w:keepNext/>
              <w:tabs>
                <w:tab w:val="left" w:pos="-360"/>
              </w:tabs>
              <w:jc w:val="center"/>
              <w:rPr>
                <w:sz w:val="22"/>
                <w:szCs w:val="22"/>
              </w:rPr>
            </w:pPr>
            <w:r w:rsidRPr="008D27E3">
              <w:rPr>
                <w:sz w:val="22"/>
                <w:szCs w:val="22"/>
              </w:rPr>
              <w:t>(atitinka šalies vidurkį)</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EE257A" w14:textId="77777777" w:rsidR="00FC5A23" w:rsidRPr="00BF1F39" w:rsidRDefault="00FC5A23" w:rsidP="00FC5A23">
            <w:pPr>
              <w:jc w:val="center"/>
              <w:rPr>
                <w:sz w:val="22"/>
                <w:szCs w:val="22"/>
              </w:rPr>
            </w:pPr>
            <w:r w:rsidRPr="00BF1F39">
              <w:rPr>
                <w:sz w:val="22"/>
                <w:szCs w:val="22"/>
              </w:rPr>
              <w:t>92,4</w:t>
            </w:r>
            <w:r w:rsidRPr="00BF1F39">
              <w:rPr>
                <w:sz w:val="18"/>
                <w:szCs w:val="18"/>
              </w:rPr>
              <w:t>****</w:t>
            </w:r>
          </w:p>
          <w:p w14:paraId="31207C28" w14:textId="77777777" w:rsidR="00FC5A23" w:rsidRPr="00BF1F39" w:rsidRDefault="00FC5A23" w:rsidP="00FC5A23">
            <w:pPr>
              <w:rPr>
                <w:sz w:val="20"/>
                <w:szCs w:val="20"/>
              </w:rPr>
            </w:pPr>
          </w:p>
        </w:tc>
      </w:tr>
    </w:tbl>
    <w:p w14:paraId="4F3360A2" w14:textId="77777777" w:rsidR="005538FA" w:rsidRPr="00623718" w:rsidRDefault="005043A4" w:rsidP="005538FA">
      <w:pPr>
        <w:suppressAutoHyphens/>
        <w:jc w:val="both"/>
        <w:rPr>
          <w:i/>
          <w:iCs/>
          <w:sz w:val="20"/>
          <w:szCs w:val="20"/>
        </w:rPr>
      </w:pPr>
      <w:r w:rsidRPr="00623718">
        <w:rPr>
          <w:i/>
          <w:iCs/>
          <w:sz w:val="20"/>
          <w:szCs w:val="20"/>
        </w:rPr>
        <w:t>*** 202</w:t>
      </w:r>
      <w:r w:rsidR="007C7542">
        <w:rPr>
          <w:i/>
          <w:iCs/>
          <w:sz w:val="20"/>
          <w:szCs w:val="20"/>
        </w:rPr>
        <w:t>2</w:t>
      </w:r>
      <w:r w:rsidR="005538FA" w:rsidRPr="00623718">
        <w:rPr>
          <w:i/>
          <w:iCs/>
          <w:sz w:val="20"/>
          <w:szCs w:val="20"/>
        </w:rPr>
        <w:t xml:space="preserve"> m. Kėdainių rajono savivaldybėje įregistruota rekordiškai daug – </w:t>
      </w:r>
      <w:r w:rsidR="007C7542">
        <w:rPr>
          <w:i/>
          <w:iCs/>
          <w:sz w:val="20"/>
          <w:szCs w:val="20"/>
        </w:rPr>
        <w:t>120</w:t>
      </w:r>
      <w:r w:rsidR="005538FA" w:rsidRPr="00623718">
        <w:rPr>
          <w:i/>
          <w:iCs/>
          <w:sz w:val="20"/>
          <w:szCs w:val="20"/>
        </w:rPr>
        <w:t xml:space="preserve"> smulkiojo ir vidutinio verslo įmon</w:t>
      </w:r>
      <w:r w:rsidR="00715007">
        <w:rPr>
          <w:i/>
          <w:iCs/>
          <w:sz w:val="20"/>
          <w:szCs w:val="20"/>
        </w:rPr>
        <w:t>ių</w:t>
      </w:r>
      <w:r w:rsidR="005538FA" w:rsidRPr="00623718">
        <w:rPr>
          <w:i/>
          <w:iCs/>
          <w:sz w:val="20"/>
          <w:szCs w:val="20"/>
        </w:rPr>
        <w:t xml:space="preserve"> – daugiausiai</w:t>
      </w:r>
      <w:r w:rsidRPr="00623718">
        <w:rPr>
          <w:i/>
          <w:iCs/>
          <w:sz w:val="20"/>
          <w:szCs w:val="20"/>
        </w:rPr>
        <w:t xml:space="preserve"> per laikotarpį nuo 2015 m. (202</w:t>
      </w:r>
      <w:r w:rsidR="007C7542">
        <w:rPr>
          <w:i/>
          <w:iCs/>
          <w:sz w:val="20"/>
          <w:szCs w:val="20"/>
        </w:rPr>
        <w:t xml:space="preserve">1 </w:t>
      </w:r>
      <w:r w:rsidR="005538FA" w:rsidRPr="00623718">
        <w:rPr>
          <w:i/>
          <w:iCs/>
          <w:sz w:val="20"/>
          <w:szCs w:val="20"/>
        </w:rPr>
        <w:t>m. –</w:t>
      </w:r>
      <w:r w:rsidR="007C7542">
        <w:rPr>
          <w:i/>
          <w:iCs/>
          <w:sz w:val="20"/>
          <w:szCs w:val="20"/>
        </w:rPr>
        <w:t>115</w:t>
      </w:r>
      <w:r w:rsidR="005538FA" w:rsidRPr="00623718">
        <w:rPr>
          <w:i/>
          <w:iCs/>
          <w:sz w:val="20"/>
          <w:szCs w:val="20"/>
        </w:rPr>
        <w:t>)</w:t>
      </w:r>
    </w:p>
    <w:p w14:paraId="010EF528" w14:textId="77777777" w:rsidR="005538FA" w:rsidRPr="00623718" w:rsidRDefault="005538FA" w:rsidP="005043A4">
      <w:pPr>
        <w:suppressAutoHyphens/>
        <w:jc w:val="both"/>
        <w:rPr>
          <w:i/>
          <w:iCs/>
          <w:sz w:val="20"/>
          <w:szCs w:val="20"/>
        </w:rPr>
      </w:pPr>
      <w:r w:rsidRPr="00623718">
        <w:rPr>
          <w:i/>
          <w:iCs/>
          <w:sz w:val="20"/>
          <w:szCs w:val="20"/>
        </w:rPr>
        <w:t>****</w:t>
      </w:r>
      <w:r w:rsidRPr="00623718">
        <w:t xml:space="preserve"> </w:t>
      </w:r>
      <w:r w:rsidR="005043A4" w:rsidRPr="00623718">
        <w:rPr>
          <w:i/>
          <w:iCs/>
          <w:sz w:val="20"/>
          <w:szCs w:val="20"/>
        </w:rPr>
        <w:t>Statistikos departamento pateiktais duomenimis,</w:t>
      </w:r>
      <w:r w:rsidR="00931929">
        <w:rPr>
          <w:i/>
          <w:iCs/>
          <w:sz w:val="20"/>
          <w:szCs w:val="20"/>
        </w:rPr>
        <w:t xml:space="preserve"> </w:t>
      </w:r>
      <w:r w:rsidR="005043A4" w:rsidRPr="00623718">
        <w:rPr>
          <w:i/>
          <w:iCs/>
          <w:sz w:val="20"/>
          <w:szCs w:val="20"/>
        </w:rPr>
        <w:t>202</w:t>
      </w:r>
      <w:r w:rsidR="00931929">
        <w:rPr>
          <w:i/>
          <w:iCs/>
          <w:sz w:val="20"/>
          <w:szCs w:val="20"/>
        </w:rPr>
        <w:t>2</w:t>
      </w:r>
      <w:r w:rsidR="005043A4" w:rsidRPr="00623718">
        <w:rPr>
          <w:i/>
          <w:iCs/>
          <w:sz w:val="20"/>
          <w:szCs w:val="20"/>
        </w:rPr>
        <w:t xml:space="preserve"> m. 3 ketvirtį vidutinis bruto darbo užmokestis be individualių įmonių Kėdainių rajone buvo 1</w:t>
      </w:r>
      <w:r w:rsidR="00931929">
        <w:rPr>
          <w:i/>
          <w:iCs/>
          <w:sz w:val="20"/>
          <w:szCs w:val="20"/>
        </w:rPr>
        <w:t> 662,1</w:t>
      </w:r>
      <w:r w:rsidR="005043A4" w:rsidRPr="00623718">
        <w:rPr>
          <w:i/>
          <w:iCs/>
          <w:sz w:val="20"/>
          <w:szCs w:val="20"/>
        </w:rPr>
        <w:t xml:space="preserve"> Eur, tai sudarė beveik 9</w:t>
      </w:r>
      <w:r w:rsidR="00BF1F39">
        <w:rPr>
          <w:i/>
          <w:iCs/>
          <w:sz w:val="20"/>
          <w:szCs w:val="20"/>
        </w:rPr>
        <w:t>2,4</w:t>
      </w:r>
      <w:r w:rsidR="005043A4" w:rsidRPr="00623718">
        <w:rPr>
          <w:i/>
          <w:iCs/>
          <w:sz w:val="20"/>
          <w:szCs w:val="20"/>
        </w:rPr>
        <w:t xml:space="preserve"> proc. šalies vidutinio bruto darbo užmokesčio. Pagal vidutinį darbo užmokestį Lietuvoje (</w:t>
      </w:r>
      <w:r w:rsidR="00931929">
        <w:rPr>
          <w:i/>
          <w:iCs/>
          <w:sz w:val="20"/>
          <w:szCs w:val="20"/>
        </w:rPr>
        <w:t>1 799,0</w:t>
      </w:r>
      <w:r w:rsidR="005043A4" w:rsidRPr="00623718">
        <w:rPr>
          <w:i/>
          <w:iCs/>
          <w:sz w:val="20"/>
          <w:szCs w:val="20"/>
        </w:rPr>
        <w:t xml:space="preserve"> Eur)  Kėdainių r. savivaldybė buvo penktoje vietoje</w:t>
      </w:r>
    </w:p>
    <w:p w14:paraId="35DFABE4" w14:textId="77777777" w:rsidR="005043A4" w:rsidRDefault="005043A4" w:rsidP="005538FA">
      <w:pPr>
        <w:suppressAutoHyphens/>
        <w:jc w:val="both"/>
        <w:rPr>
          <w:color w:val="FF0000"/>
        </w:rPr>
      </w:pPr>
    </w:p>
    <w:p w14:paraId="60D211AF" w14:textId="77777777" w:rsidR="005538FA" w:rsidRPr="00B45EF6" w:rsidRDefault="005538FA" w:rsidP="005538FA">
      <w:pPr>
        <w:suppressAutoHyphens/>
        <w:jc w:val="both"/>
      </w:pPr>
      <w:r w:rsidRPr="00B45EF6">
        <w:t>202</w:t>
      </w:r>
      <w:r w:rsidR="0091453C">
        <w:t>2</w:t>
      </w:r>
      <w:r w:rsidRPr="00B45EF6">
        <w:t xml:space="preserve"> m. programai įgyvendinti buvo numatytos </w:t>
      </w:r>
      <w:r w:rsidR="0091453C">
        <w:t>4</w:t>
      </w:r>
      <w:r w:rsidRPr="00B45EF6">
        <w:t xml:space="preserve"> priemonės, iš kurių visos įvykdytos arba vykdomos.</w:t>
      </w:r>
    </w:p>
    <w:p w14:paraId="75FD534B" w14:textId="77777777" w:rsidR="005538FA" w:rsidRPr="00FA3028" w:rsidRDefault="005538FA" w:rsidP="005538FA">
      <w:pPr>
        <w:pStyle w:val="Betarp"/>
        <w:ind w:firstLine="720"/>
        <w:jc w:val="both"/>
        <w:rPr>
          <w:rFonts w:ascii="Times New Roman" w:hAnsi="Times New Roman"/>
          <w:sz w:val="24"/>
          <w:szCs w:val="24"/>
        </w:rPr>
      </w:pPr>
    </w:p>
    <w:p w14:paraId="12715398" w14:textId="77777777" w:rsidR="005538FA" w:rsidRPr="00FA3028" w:rsidRDefault="005538FA" w:rsidP="005538FA">
      <w:pPr>
        <w:tabs>
          <w:tab w:val="left" w:pos="851"/>
        </w:tabs>
        <w:suppressAutoHyphens/>
        <w:autoSpaceDE w:val="0"/>
        <w:jc w:val="both"/>
      </w:pPr>
      <w:r w:rsidRPr="00FA3028">
        <w:rPr>
          <w:b/>
        </w:rPr>
        <w:t>Pridedama</w:t>
      </w:r>
      <w:r w:rsidRPr="00FA3028">
        <w:t>. 10 priedas. 10 lentelė. 10 Paramos verslui bei verslo plėtros programos tikslų, uždavinių, priemonių, asigna</w:t>
      </w:r>
      <w:r w:rsidR="00B8721C">
        <w:t>vimų ir vertinimo kriterijų 202</w:t>
      </w:r>
      <w:r w:rsidR="0091453C">
        <w:t>2</w:t>
      </w:r>
      <w:r w:rsidRPr="00FA3028">
        <w:t xml:space="preserve"> m. įgyvendinimo ataskaita (</w:t>
      </w:r>
      <w:r w:rsidRPr="005D7548">
        <w:rPr>
          <w:i/>
        </w:rPr>
        <w:t>Exel</w:t>
      </w:r>
      <w:r w:rsidRPr="00FA3028">
        <w:t>).</w:t>
      </w:r>
    </w:p>
    <w:p w14:paraId="20A09EB3" w14:textId="77777777" w:rsidR="005538FA" w:rsidRPr="0075641D" w:rsidRDefault="005538FA" w:rsidP="005538FA">
      <w:pPr>
        <w:pStyle w:val="Betarp"/>
        <w:ind w:firstLine="720"/>
        <w:jc w:val="both"/>
        <w:rPr>
          <w:rFonts w:ascii="Times New Roman" w:eastAsia="Times New Roman" w:hAnsi="Times New Roman"/>
          <w:color w:val="FF0000"/>
          <w:sz w:val="24"/>
          <w:szCs w:val="24"/>
          <w:lang w:eastAsia="lt-LT"/>
        </w:rPr>
      </w:pPr>
    </w:p>
    <w:p w14:paraId="6E216001" w14:textId="77777777" w:rsidR="005538FA" w:rsidRPr="00B0511A" w:rsidRDefault="005538FA" w:rsidP="005538FA">
      <w:pPr>
        <w:jc w:val="center"/>
        <w:rPr>
          <w:b/>
        </w:rPr>
      </w:pPr>
      <w:r w:rsidRPr="00B0511A">
        <w:rPr>
          <w:b/>
        </w:rPr>
        <w:t>11 PROGRAMA. SAVIVALDYBĖS VALDYMO TOBULINIMAS</w:t>
      </w:r>
    </w:p>
    <w:p w14:paraId="116CEBF8" w14:textId="77777777" w:rsidR="005538FA" w:rsidRPr="00B0511A" w:rsidRDefault="005538FA" w:rsidP="005538FA">
      <w:pPr>
        <w:jc w:val="center"/>
        <w:rPr>
          <w:b/>
        </w:rPr>
      </w:pPr>
    </w:p>
    <w:p w14:paraId="1AA54843" w14:textId="77777777" w:rsidR="005538FA" w:rsidRPr="007C6DF2" w:rsidRDefault="005538FA" w:rsidP="00C06C40">
      <w:pPr>
        <w:keepLines/>
        <w:jc w:val="both"/>
        <w:rPr>
          <w:i/>
          <w:iCs/>
        </w:rPr>
      </w:pPr>
      <w:r w:rsidRPr="007C6DF2">
        <w:rPr>
          <w:bCs/>
        </w:rPr>
        <w:t xml:space="preserve">Programa tęstinė. Programa įgyvendina Strateginio veiklos plano IV strateginį tikslą – </w:t>
      </w:r>
      <w:r w:rsidRPr="007C6DF2">
        <w:rPr>
          <w:i/>
          <w:iCs/>
          <w:lang w:val="pt-BR" w:eastAsia="en-US"/>
        </w:rPr>
        <w:t>Administracinių ir viešųjų paslaugų kokybės ir prieinamumo užtikrinimas</w:t>
      </w:r>
    </w:p>
    <w:p w14:paraId="51D1EA89" w14:textId="77777777" w:rsidR="005538FA" w:rsidRPr="007C6DF2" w:rsidRDefault="005538FA" w:rsidP="005538FA">
      <w:pPr>
        <w:keepLines/>
        <w:jc w:val="both"/>
      </w:pPr>
    </w:p>
    <w:p w14:paraId="7D1F6C72" w14:textId="77777777" w:rsidR="005538FA" w:rsidRPr="007C6DF2" w:rsidRDefault="005538FA" w:rsidP="005538FA">
      <w:pPr>
        <w:keepLines/>
        <w:jc w:val="both"/>
        <w:rPr>
          <w:bCs/>
        </w:rPr>
      </w:pPr>
      <w:r w:rsidRPr="007C6DF2">
        <w:rPr>
          <w:bCs/>
        </w:rPr>
        <w:t>Programos koordinatorius – Biudžeto ir finansų skyriaus vedėja Jolanta Sakavičienė, Apskaitos skyriaus vedėja Rita Stukonienė.</w:t>
      </w:r>
    </w:p>
    <w:p w14:paraId="39905A15" w14:textId="77777777" w:rsidR="005538FA" w:rsidRPr="007C6DF2" w:rsidRDefault="005538FA" w:rsidP="005538FA">
      <w:pPr>
        <w:keepLines/>
        <w:ind w:firstLine="567"/>
        <w:jc w:val="both"/>
        <w:rPr>
          <w:bCs/>
        </w:rPr>
      </w:pPr>
    </w:p>
    <w:p w14:paraId="71DCBD74" w14:textId="77777777" w:rsidR="005538FA" w:rsidRPr="007C6DF2" w:rsidRDefault="005538FA" w:rsidP="005538FA">
      <w:pPr>
        <w:keepLines/>
        <w:jc w:val="both"/>
        <w:rPr>
          <w:bCs/>
        </w:rPr>
      </w:pPr>
      <w:r w:rsidRPr="007C6DF2">
        <w:rPr>
          <w:bCs/>
        </w:rPr>
        <w:t xml:space="preserve">Programai įgyvendinti planuoti asignavimai –   </w:t>
      </w:r>
      <w:r w:rsidR="00C06C40">
        <w:rPr>
          <w:bCs/>
        </w:rPr>
        <w:t>9 947,4</w:t>
      </w:r>
      <w:r w:rsidRPr="007C6DF2">
        <w:rPr>
          <w:bCs/>
        </w:rPr>
        <w:t xml:space="preserve"> tūkst. Eur</w:t>
      </w:r>
      <w:r w:rsidR="005D7548">
        <w:rPr>
          <w:bCs/>
        </w:rPr>
        <w:t>.</w:t>
      </w:r>
      <w:r w:rsidRPr="007C6DF2">
        <w:rPr>
          <w:bCs/>
        </w:rPr>
        <w:t xml:space="preserve"> </w:t>
      </w:r>
    </w:p>
    <w:p w14:paraId="3C5D0593" w14:textId="77777777" w:rsidR="005538FA" w:rsidRPr="007C6DF2" w:rsidRDefault="005538FA" w:rsidP="005538FA">
      <w:pPr>
        <w:keepLines/>
        <w:jc w:val="both"/>
        <w:rPr>
          <w:bCs/>
        </w:rPr>
      </w:pPr>
      <w:r w:rsidRPr="007C6DF2">
        <w:rPr>
          <w:bCs/>
        </w:rPr>
        <w:t xml:space="preserve">Programai įgyvendinti patikslinti asignavimai –  </w:t>
      </w:r>
      <w:r w:rsidR="00C06C40">
        <w:rPr>
          <w:bCs/>
        </w:rPr>
        <w:t>10 034,7</w:t>
      </w:r>
      <w:r w:rsidRPr="007C6DF2">
        <w:rPr>
          <w:bCs/>
        </w:rPr>
        <w:t xml:space="preserve"> tūkst. Eur</w:t>
      </w:r>
      <w:r w:rsidR="005D7548">
        <w:rPr>
          <w:bCs/>
        </w:rPr>
        <w:t>.</w:t>
      </w:r>
    </w:p>
    <w:p w14:paraId="57ABAABF" w14:textId="77777777" w:rsidR="005538FA" w:rsidRPr="007C6DF2" w:rsidRDefault="005538FA" w:rsidP="005538FA">
      <w:pPr>
        <w:keepLines/>
        <w:jc w:val="both"/>
        <w:rPr>
          <w:bCs/>
        </w:rPr>
      </w:pPr>
      <w:r w:rsidRPr="007C6DF2">
        <w:rPr>
          <w:bCs/>
        </w:rPr>
        <w:t xml:space="preserve">Programai įgyvendinti panaudoti asignavimai –  </w:t>
      </w:r>
      <w:r w:rsidR="00C06C40">
        <w:rPr>
          <w:bCs/>
        </w:rPr>
        <w:t>9 886,7</w:t>
      </w:r>
      <w:r w:rsidRPr="007C6DF2">
        <w:rPr>
          <w:bCs/>
        </w:rPr>
        <w:t xml:space="preserve"> tūkst. Eur</w:t>
      </w:r>
      <w:r w:rsidR="005D7548">
        <w:rPr>
          <w:bCs/>
        </w:rPr>
        <w:t>.</w:t>
      </w:r>
    </w:p>
    <w:tbl>
      <w:tblPr>
        <w:tblpPr w:leftFromText="180" w:rightFromText="180" w:vertAnchor="text" w:horzAnchor="margin" w:tblpY="245"/>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5159"/>
        <w:gridCol w:w="1276"/>
        <w:gridCol w:w="1077"/>
      </w:tblGrid>
      <w:tr w:rsidR="005538FA" w:rsidRPr="0075641D" w14:paraId="28ADC7A7" w14:textId="77777777" w:rsidTr="00AE7829">
        <w:trPr>
          <w:trHeight w:val="669"/>
        </w:trPr>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C25320" w14:textId="77777777" w:rsidR="005538FA" w:rsidRPr="00B0511A" w:rsidRDefault="005538FA" w:rsidP="00AE7829">
            <w:pPr>
              <w:keepNext/>
              <w:tabs>
                <w:tab w:val="left" w:pos="-360"/>
              </w:tabs>
              <w:jc w:val="center"/>
              <w:rPr>
                <w:b/>
                <w:sz w:val="22"/>
                <w:szCs w:val="22"/>
              </w:rPr>
            </w:pPr>
            <w:r w:rsidRPr="00B0511A">
              <w:rPr>
                <w:b/>
                <w:sz w:val="22"/>
                <w:szCs w:val="22"/>
              </w:rPr>
              <w:t>Efekto ir rezultato vertinimo kriterijaus kodas</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CFBE87E" w14:textId="77777777" w:rsidR="005538FA" w:rsidRPr="00B0511A" w:rsidRDefault="005538FA" w:rsidP="00AE7829">
            <w:pPr>
              <w:jc w:val="center"/>
              <w:rPr>
                <w:b/>
                <w:bCs/>
                <w:sz w:val="22"/>
                <w:szCs w:val="22"/>
              </w:rPr>
            </w:pPr>
            <w:r w:rsidRPr="00B0511A">
              <w:rPr>
                <w:b/>
                <w:bCs/>
                <w:sz w:val="22"/>
                <w:szCs w:val="22"/>
              </w:rPr>
              <w:t>Vertinimo kriterijaus pavadinimas ir mato vienetas</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12D29C" w14:textId="77777777" w:rsidR="005538FA" w:rsidRPr="00B0511A" w:rsidRDefault="00F7249D" w:rsidP="00AE7829">
            <w:pPr>
              <w:keepNext/>
              <w:tabs>
                <w:tab w:val="left" w:pos="-360"/>
              </w:tabs>
              <w:jc w:val="center"/>
              <w:rPr>
                <w:b/>
                <w:sz w:val="22"/>
                <w:szCs w:val="22"/>
              </w:rPr>
            </w:pPr>
            <w:r>
              <w:rPr>
                <w:b/>
                <w:sz w:val="22"/>
                <w:szCs w:val="22"/>
              </w:rPr>
              <w:t>202</w:t>
            </w:r>
            <w:r w:rsidR="008B360D">
              <w:rPr>
                <w:b/>
                <w:sz w:val="22"/>
                <w:szCs w:val="22"/>
              </w:rPr>
              <w:t>2</w:t>
            </w:r>
            <w:r w:rsidR="005538FA" w:rsidRPr="00B0511A">
              <w:rPr>
                <w:b/>
                <w:sz w:val="22"/>
                <w:szCs w:val="22"/>
              </w:rPr>
              <w:t xml:space="preserve"> m. planas</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268449" w14:textId="77777777" w:rsidR="005538FA" w:rsidRPr="00B0511A" w:rsidRDefault="005538FA" w:rsidP="00F7249D">
            <w:pPr>
              <w:keepNext/>
              <w:tabs>
                <w:tab w:val="left" w:pos="-360"/>
              </w:tabs>
              <w:jc w:val="center"/>
              <w:rPr>
                <w:b/>
                <w:sz w:val="22"/>
                <w:szCs w:val="22"/>
              </w:rPr>
            </w:pPr>
            <w:r w:rsidRPr="00B0511A">
              <w:rPr>
                <w:b/>
                <w:sz w:val="22"/>
                <w:szCs w:val="22"/>
              </w:rPr>
              <w:t>202</w:t>
            </w:r>
            <w:r w:rsidR="008B360D">
              <w:rPr>
                <w:b/>
                <w:sz w:val="22"/>
                <w:szCs w:val="22"/>
              </w:rPr>
              <w:t>2</w:t>
            </w:r>
            <w:r w:rsidRPr="00B0511A">
              <w:rPr>
                <w:b/>
                <w:sz w:val="22"/>
                <w:szCs w:val="22"/>
              </w:rPr>
              <w:t xml:space="preserve"> m. faktas</w:t>
            </w:r>
          </w:p>
        </w:tc>
      </w:tr>
      <w:tr w:rsidR="005538FA" w:rsidRPr="0075641D" w14:paraId="6E112893" w14:textId="77777777" w:rsidTr="00AE7829">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D1110F" w14:textId="77777777" w:rsidR="005538FA" w:rsidRPr="00B0511A" w:rsidRDefault="005538FA" w:rsidP="00AE7829">
            <w:pPr>
              <w:keepNext/>
              <w:tabs>
                <w:tab w:val="left" w:pos="-360"/>
              </w:tabs>
              <w:jc w:val="both"/>
              <w:rPr>
                <w:b/>
                <w:sz w:val="23"/>
                <w:szCs w:val="23"/>
              </w:rPr>
            </w:pPr>
            <w:r w:rsidRPr="00B0511A">
              <w:t>E-11-01</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88398D" w14:textId="77777777" w:rsidR="005538FA" w:rsidRPr="00B0511A" w:rsidRDefault="005538FA" w:rsidP="00AE7829">
            <w:pPr>
              <w:jc w:val="both"/>
              <w:rPr>
                <w:bCs/>
                <w:sz w:val="23"/>
                <w:szCs w:val="23"/>
              </w:rPr>
            </w:pPr>
            <w:r w:rsidRPr="00B0511A">
              <w:t>Kėdainių rajono savivaldybės gerovės indekso santykis su šalies savivaldybių vidurkiu (procentai)</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14AC8B" w14:textId="77777777" w:rsidR="005538FA" w:rsidRPr="00B0511A" w:rsidRDefault="005538FA" w:rsidP="00AE7829">
            <w:pPr>
              <w:keepNext/>
              <w:tabs>
                <w:tab w:val="left" w:pos="-360"/>
              </w:tabs>
              <w:jc w:val="center"/>
              <w:rPr>
                <w:sz w:val="23"/>
                <w:szCs w:val="23"/>
              </w:rPr>
            </w:pPr>
            <w:r w:rsidRPr="00B0511A">
              <w:rPr>
                <w:sz w:val="16"/>
                <w:szCs w:val="16"/>
              </w:rPr>
              <w:t>Ne mažiau kaip šalies vidurkis</w:t>
            </w:r>
            <w:r w:rsidRPr="00B0511A">
              <w:t xml:space="preserve"> </w:t>
            </w:r>
            <w:r w:rsidR="002C486D">
              <w:t>(</w:t>
            </w:r>
            <w:r w:rsidRPr="002C486D">
              <w:rPr>
                <w:sz w:val="22"/>
                <w:szCs w:val="22"/>
              </w:rPr>
              <w:t>100</w:t>
            </w:r>
            <w:r w:rsidR="002C486D">
              <w:rPr>
                <w:sz w:val="22"/>
                <w:szCs w:val="22"/>
              </w:rPr>
              <w:t>)</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2C0D91" w14:textId="77777777" w:rsidR="005538FA" w:rsidRPr="00B0511A" w:rsidRDefault="00935159" w:rsidP="00AE7829">
            <w:pPr>
              <w:keepNext/>
              <w:tabs>
                <w:tab w:val="left" w:pos="-360"/>
              </w:tabs>
              <w:jc w:val="center"/>
              <w:rPr>
                <w:sz w:val="23"/>
                <w:szCs w:val="23"/>
              </w:rPr>
            </w:pPr>
            <w:r>
              <w:rPr>
                <w:sz w:val="23"/>
                <w:szCs w:val="23"/>
              </w:rPr>
              <w:t>1</w:t>
            </w:r>
            <w:r w:rsidR="002C486D">
              <w:rPr>
                <w:sz w:val="23"/>
                <w:szCs w:val="23"/>
              </w:rPr>
              <w:t>11</w:t>
            </w:r>
            <w:r>
              <w:rPr>
                <w:sz w:val="23"/>
                <w:szCs w:val="23"/>
              </w:rPr>
              <w:t>,</w:t>
            </w:r>
            <w:r w:rsidR="002C486D">
              <w:rPr>
                <w:sz w:val="23"/>
                <w:szCs w:val="23"/>
              </w:rPr>
              <w:t>8</w:t>
            </w:r>
            <w:r w:rsidR="002B1675">
              <w:rPr>
                <w:sz w:val="23"/>
                <w:szCs w:val="23"/>
              </w:rPr>
              <w:t>*</w:t>
            </w:r>
          </w:p>
        </w:tc>
      </w:tr>
      <w:tr w:rsidR="005538FA" w:rsidRPr="0075641D" w14:paraId="42631F89" w14:textId="77777777" w:rsidTr="00AE7829">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4E7262" w14:textId="77777777" w:rsidR="005538FA" w:rsidRPr="0075641D" w:rsidRDefault="005538FA" w:rsidP="00AE7829">
            <w:pPr>
              <w:keepNext/>
              <w:tabs>
                <w:tab w:val="left" w:pos="-360"/>
              </w:tabs>
              <w:rPr>
                <w:color w:val="FF0000"/>
                <w:sz w:val="23"/>
                <w:szCs w:val="23"/>
              </w:rPr>
            </w:pPr>
            <w:r w:rsidRPr="005923EC">
              <w:t>R-11-03-01</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86F17F" w14:textId="77777777" w:rsidR="005538FA" w:rsidRPr="0075641D" w:rsidRDefault="005538FA" w:rsidP="00AE7829">
            <w:pPr>
              <w:pStyle w:val="Default"/>
              <w:rPr>
                <w:color w:val="FF0000"/>
                <w:sz w:val="23"/>
                <w:szCs w:val="23"/>
              </w:rPr>
            </w:pPr>
            <w:r w:rsidRPr="005923EC">
              <w:t>Įgyvendintų paslaugų ir (ar) aptarnavimo kokybės gerinimo iniciatyvų skatinimo ir koordinavimo priemonių skaičius</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EB4B16" w14:textId="77777777" w:rsidR="005538FA" w:rsidRPr="0075641D" w:rsidRDefault="005538FA" w:rsidP="00AE7829">
            <w:pPr>
              <w:keepNext/>
              <w:tabs>
                <w:tab w:val="left" w:pos="-360"/>
              </w:tabs>
              <w:jc w:val="center"/>
              <w:rPr>
                <w:color w:val="FF0000"/>
                <w:sz w:val="23"/>
                <w:szCs w:val="23"/>
              </w:rPr>
            </w:pPr>
            <w:r w:rsidRPr="005923EC">
              <w:t>2</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AC5C70" w14:textId="77777777" w:rsidR="005538FA" w:rsidRPr="00E333E0" w:rsidRDefault="00420C81" w:rsidP="00AE7829">
            <w:pPr>
              <w:keepNext/>
              <w:tabs>
                <w:tab w:val="left" w:pos="-360"/>
              </w:tabs>
              <w:jc w:val="center"/>
              <w:rPr>
                <w:sz w:val="23"/>
                <w:szCs w:val="23"/>
                <w:highlight w:val="yellow"/>
              </w:rPr>
            </w:pPr>
            <w:r w:rsidRPr="00C67FC4">
              <w:rPr>
                <w:sz w:val="23"/>
                <w:szCs w:val="23"/>
              </w:rPr>
              <w:t>2</w:t>
            </w:r>
          </w:p>
        </w:tc>
      </w:tr>
      <w:tr w:rsidR="005538FA" w:rsidRPr="002B1675" w14:paraId="54F96244" w14:textId="77777777" w:rsidTr="00AE7829">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BDA581" w14:textId="77777777" w:rsidR="005538FA" w:rsidRPr="002B1675" w:rsidRDefault="005538FA" w:rsidP="00AE7829">
            <w:pPr>
              <w:keepNext/>
              <w:tabs>
                <w:tab w:val="left" w:pos="-360"/>
              </w:tabs>
              <w:jc w:val="both"/>
              <w:rPr>
                <w:sz w:val="23"/>
                <w:szCs w:val="23"/>
              </w:rPr>
            </w:pPr>
            <w:r w:rsidRPr="002B1675">
              <w:t>R-11-04-01</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8344CA" w14:textId="77777777" w:rsidR="005538FA" w:rsidRPr="002B1675" w:rsidRDefault="005538FA" w:rsidP="00AE7829">
            <w:pPr>
              <w:rPr>
                <w:bCs/>
                <w:sz w:val="23"/>
                <w:szCs w:val="23"/>
              </w:rPr>
            </w:pPr>
            <w:r w:rsidRPr="002B1675">
              <w:t>Kėdainių rajono nusikalstamų veikų, įvykdytų viešose vietose, mažėjimas, proc.</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F2EE33" w14:textId="77777777" w:rsidR="005538FA" w:rsidRPr="002B1675" w:rsidRDefault="002E129D" w:rsidP="00AE7829">
            <w:pPr>
              <w:keepNext/>
              <w:tabs>
                <w:tab w:val="left" w:pos="-360"/>
              </w:tabs>
              <w:jc w:val="center"/>
              <w:rPr>
                <w:sz w:val="23"/>
                <w:szCs w:val="23"/>
              </w:rPr>
            </w:pPr>
            <w:r>
              <w:rPr>
                <w:sz w:val="23"/>
                <w:szCs w:val="23"/>
              </w:rPr>
              <w:t>-</w:t>
            </w:r>
            <w:r w:rsidR="005538FA" w:rsidRPr="002B1675">
              <w:rPr>
                <w:sz w:val="23"/>
                <w:szCs w:val="23"/>
              </w:rPr>
              <w:t>2</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A8D4D2" w14:textId="77777777" w:rsidR="005538FA" w:rsidRPr="002B1675" w:rsidRDefault="002E129D" w:rsidP="00AE7829">
            <w:pPr>
              <w:keepNext/>
              <w:tabs>
                <w:tab w:val="left" w:pos="-360"/>
              </w:tabs>
              <w:jc w:val="center"/>
              <w:rPr>
                <w:sz w:val="23"/>
                <w:szCs w:val="23"/>
              </w:rPr>
            </w:pPr>
            <w:r>
              <w:rPr>
                <w:sz w:val="23"/>
                <w:szCs w:val="23"/>
              </w:rPr>
              <w:t>+4</w:t>
            </w:r>
          </w:p>
        </w:tc>
      </w:tr>
    </w:tbl>
    <w:p w14:paraId="7E3BACB5" w14:textId="77777777" w:rsidR="005410BD" w:rsidRPr="002B1675" w:rsidRDefault="005538FA" w:rsidP="002C486D">
      <w:pPr>
        <w:jc w:val="both"/>
        <w:rPr>
          <w:bCs/>
          <w:i/>
          <w:iCs/>
          <w:sz w:val="22"/>
          <w:szCs w:val="22"/>
          <w:lang w:val="en-US"/>
        </w:rPr>
      </w:pPr>
      <w:r w:rsidRPr="002B1675">
        <w:rPr>
          <w:bCs/>
          <w:i/>
          <w:iCs/>
          <w:sz w:val="22"/>
          <w:szCs w:val="22"/>
          <w:lang w:val="en-US"/>
        </w:rPr>
        <w:t>*</w:t>
      </w:r>
      <w:r w:rsidR="002C486D">
        <w:rPr>
          <w:bCs/>
          <w:i/>
          <w:iCs/>
          <w:sz w:val="22"/>
          <w:szCs w:val="22"/>
          <w:lang w:val="en-US"/>
        </w:rPr>
        <w:t>2022 m.</w:t>
      </w:r>
      <w:r w:rsidRPr="002B1675">
        <w:rPr>
          <w:bCs/>
          <w:i/>
          <w:iCs/>
          <w:sz w:val="22"/>
          <w:szCs w:val="22"/>
          <w:lang w:val="en-US"/>
        </w:rPr>
        <w:t xml:space="preserve"> </w:t>
      </w:r>
      <w:r w:rsidR="0091107B">
        <w:rPr>
          <w:bCs/>
          <w:i/>
          <w:iCs/>
          <w:sz w:val="22"/>
          <w:szCs w:val="22"/>
          <w:lang w:val="en-US"/>
        </w:rPr>
        <w:t>visų šalies s</w:t>
      </w:r>
      <w:r w:rsidRPr="002B1675">
        <w:rPr>
          <w:bCs/>
          <w:i/>
          <w:iCs/>
          <w:sz w:val="22"/>
          <w:szCs w:val="22"/>
          <w:lang w:val="en-US"/>
        </w:rPr>
        <w:t>avivaldybių gerovės indekso vidurkis sudarė 3,</w:t>
      </w:r>
      <w:r w:rsidR="0091107B">
        <w:rPr>
          <w:bCs/>
          <w:i/>
          <w:iCs/>
          <w:sz w:val="22"/>
          <w:szCs w:val="22"/>
          <w:lang w:val="en-US"/>
        </w:rPr>
        <w:t>4</w:t>
      </w:r>
      <w:r w:rsidRPr="002B1675">
        <w:rPr>
          <w:bCs/>
          <w:i/>
          <w:iCs/>
          <w:sz w:val="22"/>
          <w:szCs w:val="22"/>
          <w:lang w:val="en-US"/>
        </w:rPr>
        <w:t xml:space="preserve">. Kėdainių rajono savivaldybės gerovės indeksas siekė </w:t>
      </w:r>
      <w:r w:rsidR="00420C81" w:rsidRPr="002B1675">
        <w:rPr>
          <w:bCs/>
          <w:i/>
          <w:iCs/>
          <w:sz w:val="22"/>
          <w:szCs w:val="22"/>
          <w:lang w:val="en-US"/>
        </w:rPr>
        <w:t>3,</w:t>
      </w:r>
      <w:r w:rsidR="00935159">
        <w:rPr>
          <w:bCs/>
          <w:i/>
          <w:iCs/>
          <w:sz w:val="22"/>
          <w:szCs w:val="22"/>
          <w:lang w:val="en-US"/>
        </w:rPr>
        <w:t>8</w:t>
      </w:r>
      <w:r w:rsidR="002C486D">
        <w:rPr>
          <w:bCs/>
          <w:i/>
          <w:iCs/>
          <w:sz w:val="22"/>
          <w:szCs w:val="22"/>
          <w:lang w:val="en-US"/>
        </w:rPr>
        <w:t xml:space="preserve"> </w:t>
      </w:r>
      <w:r w:rsidR="005410BD" w:rsidRPr="005410BD">
        <w:rPr>
          <w:bCs/>
          <w:i/>
          <w:iCs/>
          <w:sz w:val="22"/>
          <w:szCs w:val="22"/>
          <w:lang w:val="en-US"/>
        </w:rPr>
        <w:t xml:space="preserve"> (</w:t>
      </w:r>
      <w:r w:rsidR="002C486D">
        <w:rPr>
          <w:bCs/>
          <w:i/>
          <w:iCs/>
          <w:sz w:val="22"/>
          <w:szCs w:val="22"/>
          <w:lang w:val="en-US"/>
        </w:rPr>
        <w:t>LSA duomenys</w:t>
      </w:r>
      <w:r w:rsidR="005410BD" w:rsidRPr="005410BD">
        <w:rPr>
          <w:bCs/>
          <w:i/>
          <w:iCs/>
          <w:sz w:val="22"/>
          <w:szCs w:val="22"/>
          <w:lang w:val="en-US"/>
        </w:rPr>
        <w:t xml:space="preserve">).  </w:t>
      </w:r>
    </w:p>
    <w:p w14:paraId="525D8C12" w14:textId="77777777" w:rsidR="005538FA" w:rsidRPr="002B1675" w:rsidRDefault="00420C81" w:rsidP="005538FA">
      <w:pPr>
        <w:jc w:val="both"/>
        <w:rPr>
          <w:bCs/>
          <w:i/>
          <w:iCs/>
          <w:sz w:val="22"/>
          <w:szCs w:val="22"/>
          <w:lang w:val="en-US"/>
        </w:rPr>
      </w:pPr>
      <w:r w:rsidRPr="002B1675">
        <w:rPr>
          <w:bCs/>
          <w:i/>
          <w:iCs/>
          <w:sz w:val="22"/>
          <w:szCs w:val="22"/>
          <w:lang w:val="en-US"/>
        </w:rPr>
        <w:t>**202</w:t>
      </w:r>
      <w:r w:rsidR="00463085">
        <w:rPr>
          <w:bCs/>
          <w:i/>
          <w:iCs/>
          <w:sz w:val="22"/>
          <w:szCs w:val="22"/>
          <w:lang w:val="en-US"/>
        </w:rPr>
        <w:t>2</w:t>
      </w:r>
      <w:r w:rsidR="005538FA" w:rsidRPr="002B1675">
        <w:rPr>
          <w:bCs/>
          <w:i/>
          <w:iCs/>
          <w:sz w:val="22"/>
          <w:szCs w:val="22"/>
          <w:lang w:val="en-US"/>
        </w:rPr>
        <w:t xml:space="preserve"> m. registruot</w:t>
      </w:r>
      <w:r w:rsidR="002E129D">
        <w:rPr>
          <w:bCs/>
          <w:i/>
          <w:iCs/>
          <w:sz w:val="22"/>
          <w:szCs w:val="22"/>
          <w:lang w:val="en-US"/>
        </w:rPr>
        <w:t>os</w:t>
      </w:r>
      <w:r w:rsidR="005538FA" w:rsidRPr="002B1675">
        <w:rPr>
          <w:bCs/>
          <w:i/>
          <w:iCs/>
          <w:sz w:val="22"/>
          <w:szCs w:val="22"/>
          <w:lang w:val="en-US"/>
        </w:rPr>
        <w:t xml:space="preserve"> </w:t>
      </w:r>
      <w:r w:rsidRPr="002B1675">
        <w:rPr>
          <w:bCs/>
          <w:i/>
          <w:iCs/>
          <w:sz w:val="22"/>
          <w:szCs w:val="22"/>
          <w:lang w:val="en-US"/>
        </w:rPr>
        <w:t>9</w:t>
      </w:r>
      <w:r w:rsidR="002E129D">
        <w:rPr>
          <w:bCs/>
          <w:i/>
          <w:iCs/>
          <w:sz w:val="22"/>
          <w:szCs w:val="22"/>
          <w:lang w:val="en-US"/>
        </w:rPr>
        <w:t>4</w:t>
      </w:r>
      <w:r w:rsidR="005538FA" w:rsidRPr="002B1675">
        <w:rPr>
          <w:bCs/>
          <w:i/>
          <w:iCs/>
          <w:sz w:val="22"/>
          <w:szCs w:val="22"/>
          <w:lang w:val="en-US"/>
        </w:rPr>
        <w:t xml:space="preserve"> nusikalstam</w:t>
      </w:r>
      <w:r w:rsidR="002E129D">
        <w:rPr>
          <w:bCs/>
          <w:i/>
          <w:iCs/>
          <w:sz w:val="22"/>
          <w:szCs w:val="22"/>
          <w:lang w:val="en-US"/>
        </w:rPr>
        <w:t>os</w:t>
      </w:r>
      <w:r w:rsidR="005538FA" w:rsidRPr="002B1675">
        <w:rPr>
          <w:bCs/>
          <w:i/>
          <w:iCs/>
          <w:sz w:val="22"/>
          <w:szCs w:val="22"/>
          <w:lang w:val="en-US"/>
        </w:rPr>
        <w:t xml:space="preserve"> veik</w:t>
      </w:r>
      <w:r w:rsidR="002E129D">
        <w:rPr>
          <w:bCs/>
          <w:i/>
          <w:iCs/>
          <w:sz w:val="22"/>
          <w:szCs w:val="22"/>
          <w:lang w:val="en-US"/>
        </w:rPr>
        <w:t>os</w:t>
      </w:r>
      <w:r w:rsidR="005538FA" w:rsidRPr="002B1675">
        <w:rPr>
          <w:bCs/>
          <w:i/>
          <w:iCs/>
          <w:sz w:val="22"/>
          <w:szCs w:val="22"/>
          <w:lang w:val="en-US"/>
        </w:rPr>
        <w:t>, padaryt</w:t>
      </w:r>
      <w:r w:rsidRPr="002B1675">
        <w:rPr>
          <w:bCs/>
          <w:i/>
          <w:iCs/>
          <w:sz w:val="22"/>
          <w:szCs w:val="22"/>
          <w:lang w:val="en-US"/>
        </w:rPr>
        <w:t>ų</w:t>
      </w:r>
      <w:r w:rsidR="005538FA" w:rsidRPr="002B1675">
        <w:rPr>
          <w:bCs/>
          <w:i/>
          <w:iCs/>
          <w:sz w:val="22"/>
          <w:szCs w:val="22"/>
          <w:lang w:val="en-US"/>
        </w:rPr>
        <w:t xml:space="preserve"> viešose vietose (20</w:t>
      </w:r>
      <w:r w:rsidRPr="002B1675">
        <w:rPr>
          <w:bCs/>
          <w:i/>
          <w:iCs/>
          <w:sz w:val="22"/>
          <w:szCs w:val="22"/>
          <w:lang w:val="en-US"/>
        </w:rPr>
        <w:t>2</w:t>
      </w:r>
      <w:r w:rsidR="00463085">
        <w:rPr>
          <w:bCs/>
          <w:i/>
          <w:iCs/>
          <w:sz w:val="22"/>
          <w:szCs w:val="22"/>
          <w:lang w:val="en-US"/>
        </w:rPr>
        <w:t>1</w:t>
      </w:r>
      <w:r w:rsidR="005538FA" w:rsidRPr="002B1675">
        <w:rPr>
          <w:bCs/>
          <w:i/>
          <w:iCs/>
          <w:sz w:val="22"/>
          <w:szCs w:val="22"/>
          <w:lang w:val="en-US"/>
        </w:rPr>
        <w:t xml:space="preserve"> m. - </w:t>
      </w:r>
      <w:r w:rsidR="002E129D">
        <w:rPr>
          <w:bCs/>
          <w:i/>
          <w:iCs/>
          <w:sz w:val="22"/>
          <w:szCs w:val="22"/>
          <w:lang w:val="en-US"/>
        </w:rPr>
        <w:t>90</w:t>
      </w:r>
      <w:r w:rsidR="005538FA" w:rsidRPr="002B1675">
        <w:rPr>
          <w:bCs/>
          <w:i/>
          <w:iCs/>
          <w:sz w:val="22"/>
          <w:szCs w:val="22"/>
          <w:lang w:val="en-US"/>
        </w:rPr>
        <w:t xml:space="preserve">). </w:t>
      </w:r>
    </w:p>
    <w:p w14:paraId="69D3732A" w14:textId="77777777" w:rsidR="005538FA" w:rsidRPr="000B19D3" w:rsidRDefault="005538FA" w:rsidP="005538FA">
      <w:pPr>
        <w:jc w:val="both"/>
      </w:pPr>
    </w:p>
    <w:p w14:paraId="6FF61049" w14:textId="77777777" w:rsidR="005538FA" w:rsidRPr="002B1675" w:rsidRDefault="005538FA" w:rsidP="005538FA">
      <w:pPr>
        <w:jc w:val="both"/>
      </w:pPr>
      <w:r w:rsidRPr="002B1675">
        <w:t>202</w:t>
      </w:r>
      <w:r w:rsidR="002A5703">
        <w:t>2</w:t>
      </w:r>
      <w:r w:rsidRPr="002B1675">
        <w:t xml:space="preserve"> m. programai įgyvendinti buvo numatyta 31 priemonė, iš kurių visos įvykdytos arba vykdomos.</w:t>
      </w:r>
    </w:p>
    <w:p w14:paraId="4DDBAE4A" w14:textId="77777777" w:rsidR="005538FA" w:rsidRPr="000B19D3" w:rsidRDefault="005538FA" w:rsidP="005538FA">
      <w:pPr>
        <w:tabs>
          <w:tab w:val="left" w:pos="851"/>
        </w:tabs>
        <w:suppressAutoHyphens/>
        <w:autoSpaceDE w:val="0"/>
        <w:jc w:val="both"/>
        <w:rPr>
          <w:b/>
          <w:sz w:val="8"/>
          <w:szCs w:val="8"/>
        </w:rPr>
      </w:pPr>
    </w:p>
    <w:p w14:paraId="7FBA2AC4" w14:textId="77777777" w:rsidR="005538FA" w:rsidRPr="001869A5" w:rsidRDefault="005538FA" w:rsidP="005538FA">
      <w:pPr>
        <w:tabs>
          <w:tab w:val="left" w:pos="851"/>
        </w:tabs>
        <w:suppressAutoHyphens/>
        <w:autoSpaceDE w:val="0"/>
        <w:jc w:val="both"/>
      </w:pPr>
      <w:r w:rsidRPr="000B19D3">
        <w:rPr>
          <w:b/>
        </w:rPr>
        <w:t>Pridedama</w:t>
      </w:r>
      <w:r w:rsidRPr="000B19D3">
        <w:t>. 11 priedas. 11 lentelė. 11 Savivaldybės valdymo tobulinimo programos tikslų,</w:t>
      </w:r>
      <w:r w:rsidRPr="001869A5">
        <w:t xml:space="preserve"> uždavinių, priemonių, asignavimų ir vertinimo kriterijų 20</w:t>
      </w:r>
      <w:r>
        <w:t>2</w:t>
      </w:r>
      <w:r w:rsidR="002A5703">
        <w:t>2</w:t>
      </w:r>
      <w:r w:rsidRPr="001869A5">
        <w:t xml:space="preserve"> m. įgyvendinimo ataskaita (Exel).</w:t>
      </w:r>
    </w:p>
    <w:p w14:paraId="240791E6" w14:textId="77777777" w:rsidR="005538FA" w:rsidRPr="000B19D3" w:rsidRDefault="005538FA" w:rsidP="005538FA">
      <w:pPr>
        <w:rPr>
          <w:sz w:val="8"/>
          <w:szCs w:val="8"/>
        </w:rPr>
      </w:pPr>
    </w:p>
    <w:p w14:paraId="5174DF39" w14:textId="77777777" w:rsidR="00F7249D" w:rsidRDefault="00F7249D" w:rsidP="005538FA">
      <w:pPr>
        <w:jc w:val="both"/>
        <w:rPr>
          <w:b/>
        </w:rPr>
      </w:pPr>
    </w:p>
    <w:p w14:paraId="0BA4702B" w14:textId="77777777" w:rsidR="005538FA" w:rsidRDefault="005538FA" w:rsidP="005538FA">
      <w:pPr>
        <w:jc w:val="both"/>
      </w:pPr>
      <w:r w:rsidRPr="00B0511A">
        <w:rPr>
          <w:b/>
        </w:rPr>
        <w:t>Pridedama</w:t>
      </w:r>
      <w:r w:rsidRPr="00B0511A">
        <w:t xml:space="preserve">. 12 priedas. </w:t>
      </w:r>
      <w:r w:rsidRPr="00316890">
        <w:t>202</w:t>
      </w:r>
      <w:r w:rsidR="002A5703">
        <w:t>2</w:t>
      </w:r>
      <w:r w:rsidRPr="00316890">
        <w:t>–202</w:t>
      </w:r>
      <w:r w:rsidR="002A5703">
        <w:t>4</w:t>
      </w:r>
      <w:r w:rsidRPr="00316890">
        <w:t xml:space="preserve"> m. strateginio veiklos plano programų asignavimų 202</w:t>
      </w:r>
      <w:r w:rsidR="002A5703">
        <w:t>2</w:t>
      </w:r>
      <w:r w:rsidRPr="00316890">
        <w:t xml:space="preserve"> m. panaudojimo suvestinė </w:t>
      </w:r>
      <w:r w:rsidRPr="00B0511A">
        <w:t>(</w:t>
      </w:r>
      <w:r w:rsidRPr="005D7548">
        <w:rPr>
          <w:i/>
        </w:rPr>
        <w:t>Exel</w:t>
      </w:r>
      <w:r w:rsidRPr="00B0511A">
        <w:t>).</w:t>
      </w:r>
    </w:p>
    <w:p w14:paraId="3E6FC8A9" w14:textId="77777777" w:rsidR="005538FA" w:rsidRDefault="005538FA" w:rsidP="005538FA">
      <w:pPr>
        <w:jc w:val="center"/>
      </w:pPr>
      <w:r>
        <w:t>_______________________________</w:t>
      </w:r>
    </w:p>
    <w:sectPr w:rsidR="005538FA" w:rsidSect="00251444">
      <w:headerReference w:type="default" r:id="rId11"/>
      <w:footerReference w:type="even" r:id="rId12"/>
      <w:pgSz w:w="11906" w:h="16838"/>
      <w:pgMar w:top="709" w:right="567" w:bottom="851"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7F720" w14:textId="77777777" w:rsidR="00BB4C8A" w:rsidRDefault="00BB4C8A">
      <w:r>
        <w:separator/>
      </w:r>
    </w:p>
  </w:endnote>
  <w:endnote w:type="continuationSeparator" w:id="0">
    <w:p w14:paraId="63447D7A" w14:textId="77777777" w:rsidR="00BB4C8A" w:rsidRDefault="00BB4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0A775" w14:textId="77777777" w:rsidR="001C7972" w:rsidRDefault="001C7972" w:rsidP="00BF408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8D52C49" w14:textId="77777777" w:rsidR="001C7972" w:rsidRDefault="001C7972" w:rsidP="00BF4084">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5CB0C8" w14:textId="77777777" w:rsidR="00BB4C8A" w:rsidRDefault="00BB4C8A">
      <w:r>
        <w:separator/>
      </w:r>
    </w:p>
  </w:footnote>
  <w:footnote w:type="continuationSeparator" w:id="0">
    <w:p w14:paraId="0D4BADF0" w14:textId="77777777" w:rsidR="00BB4C8A" w:rsidRDefault="00BB4C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73EF6" w14:textId="77777777" w:rsidR="001C7972" w:rsidRPr="00FC75B8" w:rsidRDefault="001C7972" w:rsidP="00FC75B8">
    <w:pPr>
      <w:pStyle w:val="Porat"/>
      <w:framePr w:h="251" w:hRule="exact" w:wrap="auto" w:vAnchor="page" w:hAnchor="page" w:x="1936" w:y="16261"/>
      <w:jc w:val="center"/>
      <w:rPr>
        <w:sz w:val="18"/>
        <w:szCs w:val="18"/>
      </w:rPr>
    </w:pPr>
    <w:r>
      <w:tab/>
    </w:r>
    <w:r>
      <w:tab/>
    </w:r>
    <w:r w:rsidRPr="00FC75B8">
      <w:rPr>
        <w:sz w:val="18"/>
        <w:szCs w:val="18"/>
      </w:rPr>
      <w:fldChar w:fldCharType="begin"/>
    </w:r>
    <w:r w:rsidRPr="00FC75B8">
      <w:rPr>
        <w:sz w:val="18"/>
        <w:szCs w:val="18"/>
      </w:rPr>
      <w:instrText xml:space="preserve"> PAGE   \* MERGEFORMAT </w:instrText>
    </w:r>
    <w:r w:rsidRPr="00FC75B8">
      <w:rPr>
        <w:sz w:val="18"/>
        <w:szCs w:val="18"/>
      </w:rPr>
      <w:fldChar w:fldCharType="separate"/>
    </w:r>
    <w:r w:rsidR="00BB4C8A">
      <w:rPr>
        <w:noProof/>
        <w:sz w:val="18"/>
        <w:szCs w:val="18"/>
      </w:rPr>
      <w:t>1</w:t>
    </w:r>
    <w:r w:rsidRPr="00FC75B8">
      <w:rPr>
        <w:noProof/>
        <w:sz w:val="18"/>
        <w:szCs w:val="18"/>
      </w:rPr>
      <w:fldChar w:fldCharType="end"/>
    </w:r>
  </w:p>
  <w:p w14:paraId="5D373DE1" w14:textId="77777777" w:rsidR="001C7972" w:rsidRPr="00BF4084" w:rsidRDefault="001C7972" w:rsidP="00FC75B8">
    <w:pPr>
      <w:pStyle w:val="Porat"/>
      <w:framePr w:h="251" w:hRule="exact" w:wrap="auto" w:vAnchor="page" w:hAnchor="page" w:x="1936" w:y="16261"/>
      <w:ind w:right="360"/>
      <w:rPr>
        <w:sz w:val="16"/>
        <w:szCs w:val="16"/>
      </w:rPr>
    </w:pPr>
  </w:p>
  <w:p w14:paraId="2B4DCAC3" w14:textId="77777777" w:rsidR="001C7972" w:rsidRDefault="001C797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F893"/>
      </v:shape>
    </w:pict>
  </w:numPicBullet>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2"/>
    <w:multiLevelType w:val="singleLevel"/>
    <w:tmpl w:val="00000002"/>
    <w:name w:val="WW8Num13"/>
    <w:lvl w:ilvl="0">
      <w:start w:val="1"/>
      <w:numFmt w:val="bullet"/>
      <w:lvlText w:val="ü"/>
      <w:lvlJc w:val="left"/>
      <w:pPr>
        <w:tabs>
          <w:tab w:val="num" w:pos="720"/>
        </w:tabs>
        <w:ind w:left="720" w:hanging="360"/>
      </w:pPr>
      <w:rPr>
        <w:rFonts w:ascii="Wingdings" w:hAnsi="Wingdings"/>
      </w:rPr>
    </w:lvl>
  </w:abstractNum>
  <w:abstractNum w:abstractNumId="2" w15:restartNumberingAfterBreak="0">
    <w:nsid w:val="00000003"/>
    <w:multiLevelType w:val="singleLevel"/>
    <w:tmpl w:val="00000003"/>
    <w:name w:val="WW8Num7"/>
    <w:lvl w:ilvl="0">
      <w:start w:val="1"/>
      <w:numFmt w:val="bullet"/>
      <w:lvlText w:val=""/>
      <w:lvlJc w:val="left"/>
      <w:pPr>
        <w:tabs>
          <w:tab w:val="num" w:pos="1080"/>
        </w:tabs>
        <w:ind w:left="1080" w:hanging="360"/>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1080"/>
        </w:tabs>
        <w:ind w:left="1080" w:hanging="360"/>
      </w:pPr>
      <w:rPr>
        <w:rFonts w:ascii="Wingdings" w:hAnsi="Wingdings"/>
      </w:rPr>
    </w:lvl>
  </w:abstractNum>
  <w:abstractNum w:abstractNumId="4" w15:restartNumberingAfterBreak="0">
    <w:nsid w:val="00000005"/>
    <w:multiLevelType w:val="singleLevel"/>
    <w:tmpl w:val="00000005"/>
    <w:name w:val="WW8Num9"/>
    <w:lvl w:ilvl="0">
      <w:start w:val="1"/>
      <w:numFmt w:val="bullet"/>
      <w:lvlText w:val=""/>
      <w:lvlJc w:val="left"/>
      <w:pPr>
        <w:tabs>
          <w:tab w:val="num" w:pos="1080"/>
        </w:tabs>
        <w:ind w:left="1080" w:hanging="360"/>
      </w:pPr>
      <w:rPr>
        <w:rFonts w:ascii="Wingdings" w:hAnsi="Wingdings"/>
      </w:rPr>
    </w:lvl>
  </w:abstractNum>
  <w:abstractNum w:abstractNumId="5" w15:restartNumberingAfterBreak="0">
    <w:nsid w:val="00000006"/>
    <w:multiLevelType w:val="singleLevel"/>
    <w:tmpl w:val="00000006"/>
    <w:name w:val="WW8Num10"/>
    <w:lvl w:ilvl="0">
      <w:start w:val="1"/>
      <w:numFmt w:val="bullet"/>
      <w:lvlText w:val=""/>
      <w:lvlJc w:val="left"/>
      <w:pPr>
        <w:tabs>
          <w:tab w:val="num" w:pos="720"/>
        </w:tabs>
        <w:ind w:left="720" w:hanging="360"/>
      </w:pPr>
      <w:rPr>
        <w:rFonts w:ascii="Wingdings" w:hAnsi="Wingdings"/>
      </w:rPr>
    </w:lvl>
  </w:abstractNum>
  <w:abstractNum w:abstractNumId="6"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07835BBC"/>
    <w:multiLevelType w:val="hybridMultilevel"/>
    <w:tmpl w:val="C14AE546"/>
    <w:lvl w:ilvl="0" w:tplc="04270001">
      <w:start w:val="1"/>
      <w:numFmt w:val="bullet"/>
      <w:lvlText w:val=""/>
      <w:lvlJc w:val="left"/>
      <w:pPr>
        <w:tabs>
          <w:tab w:val="num" w:pos="1080"/>
        </w:tabs>
        <w:ind w:left="1080" w:hanging="360"/>
      </w:pPr>
      <w:rPr>
        <w:rFonts w:ascii="Symbol" w:hAnsi="Symbol" w:hint="default"/>
      </w:rPr>
    </w:lvl>
    <w:lvl w:ilvl="1" w:tplc="43C2C8E4">
      <w:start w:val="2007"/>
      <w:numFmt w:val="bullet"/>
      <w:lvlText w:val="-"/>
      <w:lvlJc w:val="left"/>
      <w:pPr>
        <w:tabs>
          <w:tab w:val="num" w:pos="1800"/>
        </w:tabs>
        <w:ind w:left="1800" w:hanging="360"/>
      </w:pPr>
      <w:rPr>
        <w:rFonts w:ascii="Times New Roman" w:eastAsia="Times New Roman" w:hAnsi="Times New Roman" w:cs="Times New Roman"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A447533"/>
    <w:multiLevelType w:val="hybridMultilevel"/>
    <w:tmpl w:val="38BAC7CE"/>
    <w:lvl w:ilvl="0" w:tplc="04270001">
      <w:start w:val="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B112C14"/>
    <w:multiLevelType w:val="hybridMultilevel"/>
    <w:tmpl w:val="68F4CF2C"/>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0E3D5AE8"/>
    <w:multiLevelType w:val="hybridMultilevel"/>
    <w:tmpl w:val="784A531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38469CA"/>
    <w:multiLevelType w:val="hybridMultilevel"/>
    <w:tmpl w:val="7460184E"/>
    <w:lvl w:ilvl="0" w:tplc="0427000D">
      <w:start w:val="1"/>
      <w:numFmt w:val="bullet"/>
      <w:lvlText w:val=""/>
      <w:lvlJc w:val="left"/>
      <w:pPr>
        <w:ind w:left="927" w:hanging="360"/>
      </w:pPr>
      <w:rPr>
        <w:rFonts w:ascii="Wingdings" w:hAnsi="Wingdings"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2" w15:restartNumberingAfterBreak="0">
    <w:nsid w:val="196B5B05"/>
    <w:multiLevelType w:val="hybridMultilevel"/>
    <w:tmpl w:val="0DC25146"/>
    <w:lvl w:ilvl="0" w:tplc="D3285068">
      <w:start w:val="2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C85556A"/>
    <w:multiLevelType w:val="multilevel"/>
    <w:tmpl w:val="3B3250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200B5A"/>
    <w:multiLevelType w:val="hybridMultilevel"/>
    <w:tmpl w:val="66205F48"/>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1EB96754"/>
    <w:multiLevelType w:val="hybridMultilevel"/>
    <w:tmpl w:val="7DE65804"/>
    <w:lvl w:ilvl="0" w:tplc="F6B040CE">
      <w:start w:val="1"/>
      <w:numFmt w:val="bullet"/>
      <w:lvlText w:val=""/>
      <w:lvlJc w:val="left"/>
      <w:pPr>
        <w:ind w:left="720" w:hanging="360"/>
      </w:pPr>
      <w:rPr>
        <w:rFonts w:ascii="Symbol" w:hAnsi="Symbol" w:hint="default"/>
        <w:color w:val="0070C0"/>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1FA320D"/>
    <w:multiLevelType w:val="hybridMultilevel"/>
    <w:tmpl w:val="B50ADF1E"/>
    <w:lvl w:ilvl="0" w:tplc="0427000F">
      <w:start w:val="1"/>
      <w:numFmt w:val="decimal"/>
      <w:lvlText w:val="%1."/>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9F37B4F"/>
    <w:multiLevelType w:val="hybridMultilevel"/>
    <w:tmpl w:val="33FA8BEE"/>
    <w:lvl w:ilvl="0" w:tplc="04270001">
      <w:start w:val="202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A5D72F1"/>
    <w:multiLevelType w:val="hybridMultilevel"/>
    <w:tmpl w:val="D32E484E"/>
    <w:lvl w:ilvl="0" w:tplc="405ED772">
      <w:start w:val="1"/>
      <w:numFmt w:val="bullet"/>
      <w:lvlText w:val=""/>
      <w:lvlJc w:val="left"/>
      <w:pPr>
        <w:ind w:left="720" w:hanging="360"/>
      </w:pPr>
      <w:rPr>
        <w:rFonts w:ascii="Symbol" w:hAnsi="Symbol" w:hint="default"/>
        <w:b/>
        <w:caps w:val="0"/>
        <w:smallCaps w:val="0"/>
        <w:color w:val="0070C0"/>
        <w:spacing w:val="0"/>
        <w:sz w:val="32"/>
        <w:szCs w:val="32"/>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6731" w14:cap="flat" w14:cmpd="sng" w14:algn="ctr">
          <w14:solidFill>
            <w14:schemeClr w14:val="bg1"/>
          </w14:solidFill>
          <w14:prstDash w14:val="solid"/>
          <w14:round/>
        </w14:textOutline>
        <w14:props3d w14:extrusionH="0" w14:contourW="0" w14:prstMaterial="no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B2616CA"/>
    <w:multiLevelType w:val="hybridMultilevel"/>
    <w:tmpl w:val="06C0662A"/>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2C031C2C"/>
    <w:multiLevelType w:val="hybridMultilevel"/>
    <w:tmpl w:val="13029A5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4CE00B8"/>
    <w:multiLevelType w:val="multilevel"/>
    <w:tmpl w:val="82380308"/>
    <w:lvl w:ilvl="0">
      <w:start w:val="1"/>
      <w:numFmt w:val="decimal"/>
      <w:pStyle w:val="Style3"/>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lvlRestart w:val="0"/>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38F67DDF"/>
    <w:multiLevelType w:val="hybridMultilevel"/>
    <w:tmpl w:val="265AD6B6"/>
    <w:lvl w:ilvl="0" w:tplc="04270001">
      <w:start w:val="2022"/>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9857557"/>
    <w:multiLevelType w:val="hybridMultilevel"/>
    <w:tmpl w:val="C81EC65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11C0BCD"/>
    <w:multiLevelType w:val="hybridMultilevel"/>
    <w:tmpl w:val="F478391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1384660"/>
    <w:multiLevelType w:val="hybridMultilevel"/>
    <w:tmpl w:val="F22AC23E"/>
    <w:lvl w:ilvl="0" w:tplc="04270001">
      <w:start w:val="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60D24B9"/>
    <w:multiLevelType w:val="hybridMultilevel"/>
    <w:tmpl w:val="472CD4BE"/>
    <w:lvl w:ilvl="0" w:tplc="3D4E56B8">
      <w:start w:val="1"/>
      <w:numFmt w:val="bullet"/>
      <w:lvlText w:val=""/>
      <w:lvlJc w:val="left"/>
      <w:pPr>
        <w:ind w:left="720" w:hanging="360"/>
      </w:pPr>
      <w:rPr>
        <w:rFonts w:ascii="Symbol" w:hAnsi="Symbol" w:hint="default"/>
        <w:color w:val="0070C0"/>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7775C3F"/>
    <w:multiLevelType w:val="hybridMultilevel"/>
    <w:tmpl w:val="2EA0FB7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8CA3270"/>
    <w:multiLevelType w:val="hybridMultilevel"/>
    <w:tmpl w:val="82B4D5E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ACF35FF"/>
    <w:multiLevelType w:val="hybridMultilevel"/>
    <w:tmpl w:val="74D2FD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0" w15:restartNumberingAfterBreak="0">
    <w:nsid w:val="50A21939"/>
    <w:multiLevelType w:val="hybridMultilevel"/>
    <w:tmpl w:val="4540FD6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3116E4F"/>
    <w:multiLevelType w:val="hybridMultilevel"/>
    <w:tmpl w:val="157EFFDA"/>
    <w:lvl w:ilvl="0" w:tplc="0FA205D4">
      <w:start w:val="22"/>
      <w:numFmt w:val="decimal"/>
      <w:lvlText w:val="%1"/>
      <w:lvlJc w:val="left"/>
      <w:pPr>
        <w:ind w:left="720" w:hanging="36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6BA5777"/>
    <w:multiLevelType w:val="hybridMultilevel"/>
    <w:tmpl w:val="6A8E2726"/>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77204FF"/>
    <w:multiLevelType w:val="hybridMultilevel"/>
    <w:tmpl w:val="ABAE9C4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4" w15:restartNumberingAfterBreak="0">
    <w:nsid w:val="5A791E28"/>
    <w:multiLevelType w:val="multilevel"/>
    <w:tmpl w:val="18C0D270"/>
    <w:lvl w:ilvl="0">
      <w:start w:val="1"/>
      <w:numFmt w:val="bullet"/>
      <w:lvlText w:val=""/>
      <w:lvlJc w:val="left"/>
      <w:pPr>
        <w:tabs>
          <w:tab w:val="num" w:pos="425"/>
        </w:tabs>
        <w:ind w:left="425" w:hanging="283"/>
      </w:pPr>
      <w:rPr>
        <w:rFonts w:ascii="Wingdings" w:hAnsi="Wingdings" w:hint="default"/>
      </w:rPr>
    </w:lvl>
    <w:lvl w:ilvl="1">
      <w:start w:val="1"/>
      <w:numFmt w:val="decimal"/>
      <w:lvlText w:val="%2."/>
      <w:lvlJc w:val="left"/>
      <w:pPr>
        <w:tabs>
          <w:tab w:val="num" w:pos="567"/>
        </w:tabs>
        <w:ind w:left="567" w:hanging="283"/>
      </w:pPr>
    </w:lvl>
    <w:lvl w:ilvl="2">
      <w:start w:val="1"/>
      <w:numFmt w:val="decimal"/>
      <w:lvlText w:val="%3."/>
      <w:lvlJc w:val="left"/>
      <w:pPr>
        <w:tabs>
          <w:tab w:val="num" w:pos="992"/>
        </w:tabs>
        <w:ind w:left="992" w:hanging="283"/>
      </w:pPr>
    </w:lvl>
    <w:lvl w:ilvl="3">
      <w:start w:val="1"/>
      <w:numFmt w:val="decimal"/>
      <w:lvlText w:val="%4."/>
      <w:lvlJc w:val="left"/>
      <w:pPr>
        <w:tabs>
          <w:tab w:val="num" w:pos="1276"/>
        </w:tabs>
        <w:ind w:left="1276" w:hanging="283"/>
      </w:pPr>
    </w:lvl>
    <w:lvl w:ilvl="4">
      <w:start w:val="1"/>
      <w:numFmt w:val="decimal"/>
      <w:lvlText w:val="%5."/>
      <w:lvlJc w:val="left"/>
      <w:pPr>
        <w:tabs>
          <w:tab w:val="num" w:pos="1559"/>
        </w:tabs>
        <w:ind w:left="1559" w:hanging="283"/>
      </w:pPr>
    </w:lvl>
    <w:lvl w:ilvl="5">
      <w:start w:val="1"/>
      <w:numFmt w:val="decimal"/>
      <w:lvlText w:val="%6."/>
      <w:lvlJc w:val="left"/>
      <w:pPr>
        <w:tabs>
          <w:tab w:val="num" w:pos="1843"/>
        </w:tabs>
        <w:ind w:left="1843" w:hanging="283"/>
      </w:pPr>
    </w:lvl>
    <w:lvl w:ilvl="6">
      <w:start w:val="1"/>
      <w:numFmt w:val="decimal"/>
      <w:lvlText w:val="%7."/>
      <w:lvlJc w:val="left"/>
      <w:pPr>
        <w:tabs>
          <w:tab w:val="num" w:pos="2126"/>
        </w:tabs>
        <w:ind w:left="2126" w:hanging="283"/>
      </w:pPr>
    </w:lvl>
    <w:lvl w:ilvl="7">
      <w:start w:val="1"/>
      <w:numFmt w:val="decimal"/>
      <w:lvlText w:val="%8."/>
      <w:lvlJc w:val="left"/>
      <w:pPr>
        <w:tabs>
          <w:tab w:val="num" w:pos="2410"/>
        </w:tabs>
        <w:ind w:left="2410" w:hanging="283"/>
      </w:pPr>
    </w:lvl>
    <w:lvl w:ilvl="8">
      <w:start w:val="1"/>
      <w:numFmt w:val="decimal"/>
      <w:lvlText w:val="%9."/>
      <w:lvlJc w:val="left"/>
      <w:pPr>
        <w:tabs>
          <w:tab w:val="num" w:pos="2693"/>
        </w:tabs>
        <w:ind w:left="2693" w:hanging="283"/>
      </w:pPr>
    </w:lvl>
  </w:abstractNum>
  <w:abstractNum w:abstractNumId="35" w15:restartNumberingAfterBreak="0">
    <w:nsid w:val="5B0C2D17"/>
    <w:multiLevelType w:val="hybridMultilevel"/>
    <w:tmpl w:val="5B4002E2"/>
    <w:lvl w:ilvl="0" w:tplc="DF1E115C">
      <w:start w:val="22"/>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0364D61"/>
    <w:multiLevelType w:val="hybridMultilevel"/>
    <w:tmpl w:val="BC2EAF50"/>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6E80E28"/>
    <w:multiLevelType w:val="hybridMultilevel"/>
    <w:tmpl w:val="6096E68A"/>
    <w:lvl w:ilvl="0" w:tplc="04270001">
      <w:start w:val="202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7475ACE"/>
    <w:multiLevelType w:val="hybridMultilevel"/>
    <w:tmpl w:val="589857E4"/>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9" w15:restartNumberingAfterBreak="0">
    <w:nsid w:val="70D311B5"/>
    <w:multiLevelType w:val="hybridMultilevel"/>
    <w:tmpl w:val="4AB8D75C"/>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0" w15:restartNumberingAfterBreak="0">
    <w:nsid w:val="72F3145A"/>
    <w:multiLevelType w:val="hybridMultilevel"/>
    <w:tmpl w:val="9514AC5A"/>
    <w:lvl w:ilvl="0" w:tplc="9732EC14">
      <w:start w:val="1"/>
      <w:numFmt w:val="bullet"/>
      <w:lvlText w:val=""/>
      <w:lvlJc w:val="left"/>
      <w:pPr>
        <w:ind w:left="720" w:hanging="360"/>
      </w:pPr>
      <w:rPr>
        <w:rFonts w:ascii="Symbol" w:hAnsi="Symbol" w:hint="default"/>
        <w:color w:val="0070C0"/>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2F85B14"/>
    <w:multiLevelType w:val="hybridMultilevel"/>
    <w:tmpl w:val="A2E47258"/>
    <w:name w:val="WW8Num2"/>
    <w:lvl w:ilvl="0" w:tplc="248C8DBC">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E550C9"/>
    <w:multiLevelType w:val="hybridMultilevel"/>
    <w:tmpl w:val="CC3E124E"/>
    <w:lvl w:ilvl="0" w:tplc="04270001">
      <w:start w:val="202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63C3782"/>
    <w:multiLevelType w:val="hybridMultilevel"/>
    <w:tmpl w:val="4734F362"/>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6AE3AA4"/>
    <w:multiLevelType w:val="hybridMultilevel"/>
    <w:tmpl w:val="9C12EF2A"/>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5" w15:restartNumberingAfterBreak="0">
    <w:nsid w:val="7D3528AA"/>
    <w:multiLevelType w:val="hybridMultilevel"/>
    <w:tmpl w:val="8CB0A0AE"/>
    <w:lvl w:ilvl="0" w:tplc="04270001">
      <w:start w:val="1"/>
      <w:numFmt w:val="bullet"/>
      <w:lvlText w:val=""/>
      <w:lvlJc w:val="left"/>
      <w:pPr>
        <w:tabs>
          <w:tab w:val="num" w:pos="1260"/>
        </w:tabs>
        <w:ind w:left="1260" w:hanging="360"/>
      </w:pPr>
      <w:rPr>
        <w:rFonts w:ascii="Symbol" w:hAnsi="Symbol"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6" w15:restartNumberingAfterBreak="0">
    <w:nsid w:val="7D9D4319"/>
    <w:multiLevelType w:val="hybridMultilevel"/>
    <w:tmpl w:val="89AABBFE"/>
    <w:lvl w:ilvl="0" w:tplc="04270001">
      <w:start w:val="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EAC59AD"/>
    <w:multiLevelType w:val="hybridMultilevel"/>
    <w:tmpl w:val="F43078C2"/>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6"/>
  </w:num>
  <w:num w:numId="2">
    <w:abstractNumId w:val="34"/>
  </w:num>
  <w:num w:numId="3">
    <w:abstractNumId w:val="11"/>
  </w:num>
  <w:num w:numId="4">
    <w:abstractNumId w:val="10"/>
  </w:num>
  <w:num w:numId="5">
    <w:abstractNumId w:val="30"/>
  </w:num>
  <w:num w:numId="6">
    <w:abstractNumId w:val="32"/>
  </w:num>
  <w:num w:numId="7">
    <w:abstractNumId w:val="21"/>
  </w:num>
  <w:num w:numId="8">
    <w:abstractNumId w:val="13"/>
  </w:num>
  <w:num w:numId="9">
    <w:abstractNumId w:val="6"/>
  </w:num>
  <w:num w:numId="10">
    <w:abstractNumId w:val="20"/>
  </w:num>
  <w:num w:numId="11">
    <w:abstractNumId w:val="33"/>
  </w:num>
  <w:num w:numId="12">
    <w:abstractNumId w:val="19"/>
  </w:num>
  <w:num w:numId="13">
    <w:abstractNumId w:val="38"/>
  </w:num>
  <w:num w:numId="14">
    <w:abstractNumId w:val="14"/>
  </w:num>
  <w:num w:numId="15">
    <w:abstractNumId w:val="39"/>
  </w:num>
  <w:num w:numId="16">
    <w:abstractNumId w:val="9"/>
  </w:num>
  <w:num w:numId="17">
    <w:abstractNumId w:val="44"/>
  </w:num>
  <w:num w:numId="18">
    <w:abstractNumId w:val="23"/>
  </w:num>
  <w:num w:numId="19">
    <w:abstractNumId w:val="16"/>
  </w:num>
  <w:num w:numId="20">
    <w:abstractNumId w:val="47"/>
  </w:num>
  <w:num w:numId="21">
    <w:abstractNumId w:val="28"/>
  </w:num>
  <w:num w:numId="22">
    <w:abstractNumId w:val="45"/>
  </w:num>
  <w:num w:numId="23">
    <w:abstractNumId w:val="43"/>
  </w:num>
  <w:num w:numId="24">
    <w:abstractNumId w:val="7"/>
  </w:num>
  <w:num w:numId="25">
    <w:abstractNumId w:val="24"/>
  </w:num>
  <w:num w:numId="26">
    <w:abstractNumId w:val="29"/>
  </w:num>
  <w:num w:numId="27">
    <w:abstractNumId w:val="27"/>
  </w:num>
  <w:num w:numId="28">
    <w:abstractNumId w:val="42"/>
  </w:num>
  <w:num w:numId="29">
    <w:abstractNumId w:val="37"/>
  </w:num>
  <w:num w:numId="30">
    <w:abstractNumId w:val="18"/>
  </w:num>
  <w:num w:numId="31">
    <w:abstractNumId w:val="40"/>
  </w:num>
  <w:num w:numId="32">
    <w:abstractNumId w:val="15"/>
  </w:num>
  <w:num w:numId="33">
    <w:abstractNumId w:val="26"/>
  </w:num>
  <w:num w:numId="34">
    <w:abstractNumId w:val="46"/>
  </w:num>
  <w:num w:numId="35">
    <w:abstractNumId w:val="8"/>
  </w:num>
  <w:num w:numId="36">
    <w:abstractNumId w:val="25"/>
  </w:num>
  <w:num w:numId="37">
    <w:abstractNumId w:val="17"/>
  </w:num>
  <w:num w:numId="38">
    <w:abstractNumId w:val="35"/>
  </w:num>
  <w:num w:numId="39">
    <w:abstractNumId w:val="31"/>
  </w:num>
  <w:num w:numId="40">
    <w:abstractNumId w:val="12"/>
  </w:num>
  <w:num w:numId="41">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D39"/>
    <w:rsid w:val="00000080"/>
    <w:rsid w:val="00000D8B"/>
    <w:rsid w:val="00000EA6"/>
    <w:rsid w:val="000016D3"/>
    <w:rsid w:val="00002D8B"/>
    <w:rsid w:val="00002F20"/>
    <w:rsid w:val="00003022"/>
    <w:rsid w:val="000030F7"/>
    <w:rsid w:val="00003548"/>
    <w:rsid w:val="000038E0"/>
    <w:rsid w:val="00003CA3"/>
    <w:rsid w:val="00003E4B"/>
    <w:rsid w:val="00004214"/>
    <w:rsid w:val="00004EA6"/>
    <w:rsid w:val="000068F6"/>
    <w:rsid w:val="000070E9"/>
    <w:rsid w:val="0001084F"/>
    <w:rsid w:val="00011748"/>
    <w:rsid w:val="00011920"/>
    <w:rsid w:val="000127F4"/>
    <w:rsid w:val="0001304C"/>
    <w:rsid w:val="00013819"/>
    <w:rsid w:val="00013BEE"/>
    <w:rsid w:val="00014A9F"/>
    <w:rsid w:val="00015944"/>
    <w:rsid w:val="00015DC4"/>
    <w:rsid w:val="000161EB"/>
    <w:rsid w:val="000162FB"/>
    <w:rsid w:val="00016429"/>
    <w:rsid w:val="00016B3F"/>
    <w:rsid w:val="000176D8"/>
    <w:rsid w:val="0001784E"/>
    <w:rsid w:val="00017853"/>
    <w:rsid w:val="00017DB8"/>
    <w:rsid w:val="00020E2C"/>
    <w:rsid w:val="000210CA"/>
    <w:rsid w:val="00021218"/>
    <w:rsid w:val="00022186"/>
    <w:rsid w:val="00022B44"/>
    <w:rsid w:val="0002392A"/>
    <w:rsid w:val="00024051"/>
    <w:rsid w:val="00024B65"/>
    <w:rsid w:val="00025B01"/>
    <w:rsid w:val="000263D9"/>
    <w:rsid w:val="0002647D"/>
    <w:rsid w:val="000265E4"/>
    <w:rsid w:val="0002705E"/>
    <w:rsid w:val="0002726B"/>
    <w:rsid w:val="00027A83"/>
    <w:rsid w:val="00030B73"/>
    <w:rsid w:val="00031B2C"/>
    <w:rsid w:val="00033B46"/>
    <w:rsid w:val="0003430D"/>
    <w:rsid w:val="000346B0"/>
    <w:rsid w:val="00036056"/>
    <w:rsid w:val="000362F1"/>
    <w:rsid w:val="000364EA"/>
    <w:rsid w:val="00036B15"/>
    <w:rsid w:val="00036C3C"/>
    <w:rsid w:val="000372D7"/>
    <w:rsid w:val="000378B2"/>
    <w:rsid w:val="00040013"/>
    <w:rsid w:val="000400FA"/>
    <w:rsid w:val="000403B5"/>
    <w:rsid w:val="00041A1D"/>
    <w:rsid w:val="00041C67"/>
    <w:rsid w:val="00041EE1"/>
    <w:rsid w:val="00042D73"/>
    <w:rsid w:val="00042E6D"/>
    <w:rsid w:val="000430F0"/>
    <w:rsid w:val="00045453"/>
    <w:rsid w:val="000458B5"/>
    <w:rsid w:val="00045CD0"/>
    <w:rsid w:val="00045E25"/>
    <w:rsid w:val="00046CE9"/>
    <w:rsid w:val="00046EF0"/>
    <w:rsid w:val="00046FD4"/>
    <w:rsid w:val="0004747A"/>
    <w:rsid w:val="00047556"/>
    <w:rsid w:val="00050E9A"/>
    <w:rsid w:val="00051318"/>
    <w:rsid w:val="000513E7"/>
    <w:rsid w:val="00051D20"/>
    <w:rsid w:val="00051F1D"/>
    <w:rsid w:val="000522DB"/>
    <w:rsid w:val="000524B8"/>
    <w:rsid w:val="000526BB"/>
    <w:rsid w:val="000527B5"/>
    <w:rsid w:val="00052B86"/>
    <w:rsid w:val="000530FB"/>
    <w:rsid w:val="00053816"/>
    <w:rsid w:val="00053B8B"/>
    <w:rsid w:val="000540C7"/>
    <w:rsid w:val="00054915"/>
    <w:rsid w:val="000550AF"/>
    <w:rsid w:val="000551E8"/>
    <w:rsid w:val="000552B3"/>
    <w:rsid w:val="00055468"/>
    <w:rsid w:val="00055673"/>
    <w:rsid w:val="00055BCB"/>
    <w:rsid w:val="00055DC6"/>
    <w:rsid w:val="00062FAE"/>
    <w:rsid w:val="000630B9"/>
    <w:rsid w:val="0006324B"/>
    <w:rsid w:val="00064520"/>
    <w:rsid w:val="00064D01"/>
    <w:rsid w:val="000658B0"/>
    <w:rsid w:val="00065A89"/>
    <w:rsid w:val="000668C6"/>
    <w:rsid w:val="00066EAD"/>
    <w:rsid w:val="00071BE7"/>
    <w:rsid w:val="00071F22"/>
    <w:rsid w:val="000725DF"/>
    <w:rsid w:val="00072AC8"/>
    <w:rsid w:val="00072BCE"/>
    <w:rsid w:val="000731D0"/>
    <w:rsid w:val="000734E5"/>
    <w:rsid w:val="00073A95"/>
    <w:rsid w:val="0007569E"/>
    <w:rsid w:val="00075D73"/>
    <w:rsid w:val="00076058"/>
    <w:rsid w:val="000767FB"/>
    <w:rsid w:val="00076C66"/>
    <w:rsid w:val="00077172"/>
    <w:rsid w:val="00077204"/>
    <w:rsid w:val="00077340"/>
    <w:rsid w:val="00077357"/>
    <w:rsid w:val="00080DD2"/>
    <w:rsid w:val="0008146E"/>
    <w:rsid w:val="00081623"/>
    <w:rsid w:val="00081D3E"/>
    <w:rsid w:val="00081EC6"/>
    <w:rsid w:val="00082AFA"/>
    <w:rsid w:val="00084211"/>
    <w:rsid w:val="00084899"/>
    <w:rsid w:val="00085508"/>
    <w:rsid w:val="00085A39"/>
    <w:rsid w:val="00085ED3"/>
    <w:rsid w:val="00086461"/>
    <w:rsid w:val="00086D5E"/>
    <w:rsid w:val="000873B2"/>
    <w:rsid w:val="00087622"/>
    <w:rsid w:val="00090330"/>
    <w:rsid w:val="00091A9D"/>
    <w:rsid w:val="00092295"/>
    <w:rsid w:val="000924D9"/>
    <w:rsid w:val="00092876"/>
    <w:rsid w:val="00092B26"/>
    <w:rsid w:val="000932E7"/>
    <w:rsid w:val="000940BC"/>
    <w:rsid w:val="00095261"/>
    <w:rsid w:val="000958CF"/>
    <w:rsid w:val="00096723"/>
    <w:rsid w:val="00096CAA"/>
    <w:rsid w:val="00097207"/>
    <w:rsid w:val="00097CD9"/>
    <w:rsid w:val="000A0368"/>
    <w:rsid w:val="000A0B8E"/>
    <w:rsid w:val="000A1296"/>
    <w:rsid w:val="000A13AB"/>
    <w:rsid w:val="000A1717"/>
    <w:rsid w:val="000A1D3C"/>
    <w:rsid w:val="000A207C"/>
    <w:rsid w:val="000A287B"/>
    <w:rsid w:val="000A43FF"/>
    <w:rsid w:val="000A4454"/>
    <w:rsid w:val="000A4A18"/>
    <w:rsid w:val="000A4D80"/>
    <w:rsid w:val="000A51D4"/>
    <w:rsid w:val="000A5372"/>
    <w:rsid w:val="000A5CF9"/>
    <w:rsid w:val="000A6908"/>
    <w:rsid w:val="000A6FE3"/>
    <w:rsid w:val="000A788B"/>
    <w:rsid w:val="000A7A9D"/>
    <w:rsid w:val="000A7DCA"/>
    <w:rsid w:val="000B0735"/>
    <w:rsid w:val="000B16A7"/>
    <w:rsid w:val="000B19D3"/>
    <w:rsid w:val="000B231D"/>
    <w:rsid w:val="000B32CF"/>
    <w:rsid w:val="000B3AA3"/>
    <w:rsid w:val="000B405D"/>
    <w:rsid w:val="000B583C"/>
    <w:rsid w:val="000B59AF"/>
    <w:rsid w:val="000B59B0"/>
    <w:rsid w:val="000B6153"/>
    <w:rsid w:val="000B63DD"/>
    <w:rsid w:val="000B6933"/>
    <w:rsid w:val="000B6A71"/>
    <w:rsid w:val="000B7D70"/>
    <w:rsid w:val="000C0FF8"/>
    <w:rsid w:val="000C1E03"/>
    <w:rsid w:val="000C23D5"/>
    <w:rsid w:val="000C2790"/>
    <w:rsid w:val="000C2A8B"/>
    <w:rsid w:val="000C3006"/>
    <w:rsid w:val="000C4184"/>
    <w:rsid w:val="000C4BD6"/>
    <w:rsid w:val="000C5437"/>
    <w:rsid w:val="000C5855"/>
    <w:rsid w:val="000C6537"/>
    <w:rsid w:val="000C6EB4"/>
    <w:rsid w:val="000C7AFC"/>
    <w:rsid w:val="000D15AA"/>
    <w:rsid w:val="000D2C46"/>
    <w:rsid w:val="000D3268"/>
    <w:rsid w:val="000D392B"/>
    <w:rsid w:val="000D3D74"/>
    <w:rsid w:val="000D3FB6"/>
    <w:rsid w:val="000D4503"/>
    <w:rsid w:val="000D5117"/>
    <w:rsid w:val="000D53F8"/>
    <w:rsid w:val="000D545D"/>
    <w:rsid w:val="000D5F54"/>
    <w:rsid w:val="000D699A"/>
    <w:rsid w:val="000D6ECB"/>
    <w:rsid w:val="000E01B1"/>
    <w:rsid w:val="000E0E78"/>
    <w:rsid w:val="000E1080"/>
    <w:rsid w:val="000E12B3"/>
    <w:rsid w:val="000E1B45"/>
    <w:rsid w:val="000E20F4"/>
    <w:rsid w:val="000E3425"/>
    <w:rsid w:val="000E3811"/>
    <w:rsid w:val="000E3D65"/>
    <w:rsid w:val="000E4DFE"/>
    <w:rsid w:val="000E53E4"/>
    <w:rsid w:val="000E53FE"/>
    <w:rsid w:val="000E6247"/>
    <w:rsid w:val="000F187E"/>
    <w:rsid w:val="000F1AA2"/>
    <w:rsid w:val="000F1F54"/>
    <w:rsid w:val="000F234C"/>
    <w:rsid w:val="000F2CC3"/>
    <w:rsid w:val="000F2EAE"/>
    <w:rsid w:val="000F316A"/>
    <w:rsid w:val="000F462D"/>
    <w:rsid w:val="000F4A9B"/>
    <w:rsid w:val="000F53FE"/>
    <w:rsid w:val="000F56FA"/>
    <w:rsid w:val="000F586A"/>
    <w:rsid w:val="000F692C"/>
    <w:rsid w:val="000F6BF4"/>
    <w:rsid w:val="000F77B6"/>
    <w:rsid w:val="000F7B36"/>
    <w:rsid w:val="00100D6B"/>
    <w:rsid w:val="0010124E"/>
    <w:rsid w:val="00101A07"/>
    <w:rsid w:val="0010384F"/>
    <w:rsid w:val="00104491"/>
    <w:rsid w:val="00104DE7"/>
    <w:rsid w:val="0010581D"/>
    <w:rsid w:val="00105E37"/>
    <w:rsid w:val="00106737"/>
    <w:rsid w:val="00107C28"/>
    <w:rsid w:val="001100F6"/>
    <w:rsid w:val="00110111"/>
    <w:rsid w:val="001117FA"/>
    <w:rsid w:val="00112916"/>
    <w:rsid w:val="001136F7"/>
    <w:rsid w:val="00113DAE"/>
    <w:rsid w:val="00113F25"/>
    <w:rsid w:val="00114112"/>
    <w:rsid w:val="0011412A"/>
    <w:rsid w:val="001144E4"/>
    <w:rsid w:val="00114B37"/>
    <w:rsid w:val="00115251"/>
    <w:rsid w:val="00115391"/>
    <w:rsid w:val="00115C36"/>
    <w:rsid w:val="00115D9A"/>
    <w:rsid w:val="0011605D"/>
    <w:rsid w:val="001169EB"/>
    <w:rsid w:val="00117FA5"/>
    <w:rsid w:val="001202AB"/>
    <w:rsid w:val="001202EC"/>
    <w:rsid w:val="0012056C"/>
    <w:rsid w:val="00120883"/>
    <w:rsid w:val="00121A9F"/>
    <w:rsid w:val="00121DD5"/>
    <w:rsid w:val="00121E61"/>
    <w:rsid w:val="001220FC"/>
    <w:rsid w:val="00122249"/>
    <w:rsid w:val="00122B15"/>
    <w:rsid w:val="00123CBD"/>
    <w:rsid w:val="0012408E"/>
    <w:rsid w:val="00125860"/>
    <w:rsid w:val="001259A4"/>
    <w:rsid w:val="00126459"/>
    <w:rsid w:val="00127A7E"/>
    <w:rsid w:val="00130627"/>
    <w:rsid w:val="0013072E"/>
    <w:rsid w:val="00130F93"/>
    <w:rsid w:val="001312C0"/>
    <w:rsid w:val="00131C27"/>
    <w:rsid w:val="00131CA8"/>
    <w:rsid w:val="001329D3"/>
    <w:rsid w:val="0013315F"/>
    <w:rsid w:val="00133589"/>
    <w:rsid w:val="0013476F"/>
    <w:rsid w:val="00134A06"/>
    <w:rsid w:val="00134C28"/>
    <w:rsid w:val="00135769"/>
    <w:rsid w:val="00135BBF"/>
    <w:rsid w:val="001368D0"/>
    <w:rsid w:val="0013736C"/>
    <w:rsid w:val="00137661"/>
    <w:rsid w:val="00140C35"/>
    <w:rsid w:val="00143059"/>
    <w:rsid w:val="00143FF0"/>
    <w:rsid w:val="00144D05"/>
    <w:rsid w:val="0014697A"/>
    <w:rsid w:val="00146D35"/>
    <w:rsid w:val="00146D62"/>
    <w:rsid w:val="00146E23"/>
    <w:rsid w:val="00150B3C"/>
    <w:rsid w:val="00151695"/>
    <w:rsid w:val="001518C2"/>
    <w:rsid w:val="00152398"/>
    <w:rsid w:val="00152437"/>
    <w:rsid w:val="001544C4"/>
    <w:rsid w:val="00154FD5"/>
    <w:rsid w:val="00155C12"/>
    <w:rsid w:val="001563CE"/>
    <w:rsid w:val="001564E0"/>
    <w:rsid w:val="0015694C"/>
    <w:rsid w:val="00156B36"/>
    <w:rsid w:val="001577EA"/>
    <w:rsid w:val="00157A00"/>
    <w:rsid w:val="00160510"/>
    <w:rsid w:val="001614B5"/>
    <w:rsid w:val="00161EC5"/>
    <w:rsid w:val="001625F0"/>
    <w:rsid w:val="00162A91"/>
    <w:rsid w:val="0016322B"/>
    <w:rsid w:val="00163885"/>
    <w:rsid w:val="00163F24"/>
    <w:rsid w:val="001643EB"/>
    <w:rsid w:val="001649F3"/>
    <w:rsid w:val="001651FE"/>
    <w:rsid w:val="00165A26"/>
    <w:rsid w:val="00165DEB"/>
    <w:rsid w:val="00166AFD"/>
    <w:rsid w:val="00167F30"/>
    <w:rsid w:val="00170704"/>
    <w:rsid w:val="0017076D"/>
    <w:rsid w:val="00170E43"/>
    <w:rsid w:val="00171A8E"/>
    <w:rsid w:val="00171E0F"/>
    <w:rsid w:val="001720EC"/>
    <w:rsid w:val="001727EB"/>
    <w:rsid w:val="00173496"/>
    <w:rsid w:val="001736B6"/>
    <w:rsid w:val="001746A1"/>
    <w:rsid w:val="00174794"/>
    <w:rsid w:val="00174AAD"/>
    <w:rsid w:val="00175B58"/>
    <w:rsid w:val="00175FA1"/>
    <w:rsid w:val="00176995"/>
    <w:rsid w:val="00176B34"/>
    <w:rsid w:val="0017701F"/>
    <w:rsid w:val="001773D9"/>
    <w:rsid w:val="00180C2F"/>
    <w:rsid w:val="00181294"/>
    <w:rsid w:val="00181D23"/>
    <w:rsid w:val="00183662"/>
    <w:rsid w:val="00184630"/>
    <w:rsid w:val="00184BFF"/>
    <w:rsid w:val="00185B26"/>
    <w:rsid w:val="00185E58"/>
    <w:rsid w:val="00186079"/>
    <w:rsid w:val="00186572"/>
    <w:rsid w:val="001869A5"/>
    <w:rsid w:val="0018728F"/>
    <w:rsid w:val="00192971"/>
    <w:rsid w:val="00193424"/>
    <w:rsid w:val="00194902"/>
    <w:rsid w:val="00194E80"/>
    <w:rsid w:val="00195095"/>
    <w:rsid w:val="00195382"/>
    <w:rsid w:val="00196F06"/>
    <w:rsid w:val="00197577"/>
    <w:rsid w:val="00197C92"/>
    <w:rsid w:val="001A0608"/>
    <w:rsid w:val="001A1083"/>
    <w:rsid w:val="001A1281"/>
    <w:rsid w:val="001A13C9"/>
    <w:rsid w:val="001A1ADE"/>
    <w:rsid w:val="001A1B7D"/>
    <w:rsid w:val="001A2B70"/>
    <w:rsid w:val="001A32E3"/>
    <w:rsid w:val="001A3CBE"/>
    <w:rsid w:val="001A4ACD"/>
    <w:rsid w:val="001A4BC8"/>
    <w:rsid w:val="001A513B"/>
    <w:rsid w:val="001A5188"/>
    <w:rsid w:val="001A539B"/>
    <w:rsid w:val="001A5636"/>
    <w:rsid w:val="001A6056"/>
    <w:rsid w:val="001A6FD2"/>
    <w:rsid w:val="001A72F0"/>
    <w:rsid w:val="001A77D7"/>
    <w:rsid w:val="001A7DEA"/>
    <w:rsid w:val="001B01F5"/>
    <w:rsid w:val="001B21E6"/>
    <w:rsid w:val="001B21FB"/>
    <w:rsid w:val="001B25C1"/>
    <w:rsid w:val="001B28EF"/>
    <w:rsid w:val="001B2F30"/>
    <w:rsid w:val="001B3441"/>
    <w:rsid w:val="001B3775"/>
    <w:rsid w:val="001B3A6F"/>
    <w:rsid w:val="001B3A7A"/>
    <w:rsid w:val="001B4A36"/>
    <w:rsid w:val="001B4C78"/>
    <w:rsid w:val="001B5510"/>
    <w:rsid w:val="001B5D5F"/>
    <w:rsid w:val="001B600E"/>
    <w:rsid w:val="001B6151"/>
    <w:rsid w:val="001B687D"/>
    <w:rsid w:val="001B7370"/>
    <w:rsid w:val="001B73AA"/>
    <w:rsid w:val="001C00A1"/>
    <w:rsid w:val="001C08A8"/>
    <w:rsid w:val="001C0AE1"/>
    <w:rsid w:val="001C1245"/>
    <w:rsid w:val="001C32FE"/>
    <w:rsid w:val="001C3A0E"/>
    <w:rsid w:val="001C3DB4"/>
    <w:rsid w:val="001C4552"/>
    <w:rsid w:val="001C5305"/>
    <w:rsid w:val="001C5E0B"/>
    <w:rsid w:val="001C5FFF"/>
    <w:rsid w:val="001C6C66"/>
    <w:rsid w:val="001C6CDA"/>
    <w:rsid w:val="001C7539"/>
    <w:rsid w:val="001C77D4"/>
    <w:rsid w:val="001C785D"/>
    <w:rsid w:val="001C7972"/>
    <w:rsid w:val="001C7A62"/>
    <w:rsid w:val="001C7C5A"/>
    <w:rsid w:val="001C7E76"/>
    <w:rsid w:val="001D0254"/>
    <w:rsid w:val="001D03E1"/>
    <w:rsid w:val="001D0670"/>
    <w:rsid w:val="001D0A99"/>
    <w:rsid w:val="001D1682"/>
    <w:rsid w:val="001D1A96"/>
    <w:rsid w:val="001D2092"/>
    <w:rsid w:val="001D25A8"/>
    <w:rsid w:val="001D27F9"/>
    <w:rsid w:val="001D3637"/>
    <w:rsid w:val="001D3EA8"/>
    <w:rsid w:val="001D3FAB"/>
    <w:rsid w:val="001D4895"/>
    <w:rsid w:val="001D4980"/>
    <w:rsid w:val="001D5CD5"/>
    <w:rsid w:val="001D689E"/>
    <w:rsid w:val="001D6C45"/>
    <w:rsid w:val="001D742B"/>
    <w:rsid w:val="001D7A4F"/>
    <w:rsid w:val="001D7EA2"/>
    <w:rsid w:val="001E0522"/>
    <w:rsid w:val="001E0A6A"/>
    <w:rsid w:val="001E0B14"/>
    <w:rsid w:val="001E13AD"/>
    <w:rsid w:val="001E19B8"/>
    <w:rsid w:val="001E1CB3"/>
    <w:rsid w:val="001E21C9"/>
    <w:rsid w:val="001E2A2C"/>
    <w:rsid w:val="001E2DD8"/>
    <w:rsid w:val="001E308E"/>
    <w:rsid w:val="001E334B"/>
    <w:rsid w:val="001E3EBB"/>
    <w:rsid w:val="001E4234"/>
    <w:rsid w:val="001E4621"/>
    <w:rsid w:val="001E46EA"/>
    <w:rsid w:val="001E58AA"/>
    <w:rsid w:val="001E5D07"/>
    <w:rsid w:val="001E704B"/>
    <w:rsid w:val="001E740E"/>
    <w:rsid w:val="001F07C2"/>
    <w:rsid w:val="001F1085"/>
    <w:rsid w:val="001F180F"/>
    <w:rsid w:val="001F1B73"/>
    <w:rsid w:val="001F1CA5"/>
    <w:rsid w:val="001F1D17"/>
    <w:rsid w:val="001F2307"/>
    <w:rsid w:val="001F25A0"/>
    <w:rsid w:val="001F2B44"/>
    <w:rsid w:val="001F3124"/>
    <w:rsid w:val="001F3501"/>
    <w:rsid w:val="001F3C49"/>
    <w:rsid w:val="001F42FA"/>
    <w:rsid w:val="001F4FBC"/>
    <w:rsid w:val="001F536E"/>
    <w:rsid w:val="001F5832"/>
    <w:rsid w:val="001F59F9"/>
    <w:rsid w:val="001F6E7F"/>
    <w:rsid w:val="001F7348"/>
    <w:rsid w:val="001F73FA"/>
    <w:rsid w:val="001F7437"/>
    <w:rsid w:val="001F74EA"/>
    <w:rsid w:val="001F797F"/>
    <w:rsid w:val="0020035F"/>
    <w:rsid w:val="00200A4A"/>
    <w:rsid w:val="00200A7D"/>
    <w:rsid w:val="00200DAC"/>
    <w:rsid w:val="002021EA"/>
    <w:rsid w:val="00202508"/>
    <w:rsid w:val="0020287D"/>
    <w:rsid w:val="002029CC"/>
    <w:rsid w:val="00203069"/>
    <w:rsid w:val="0020345E"/>
    <w:rsid w:val="002034D5"/>
    <w:rsid w:val="002036D6"/>
    <w:rsid w:val="002048F6"/>
    <w:rsid w:val="002057FB"/>
    <w:rsid w:val="00207B9D"/>
    <w:rsid w:val="00207C73"/>
    <w:rsid w:val="00207F5B"/>
    <w:rsid w:val="00210273"/>
    <w:rsid w:val="00212508"/>
    <w:rsid w:val="00213427"/>
    <w:rsid w:val="002135BA"/>
    <w:rsid w:val="00213F39"/>
    <w:rsid w:val="0021571C"/>
    <w:rsid w:val="00216AF0"/>
    <w:rsid w:val="002209A0"/>
    <w:rsid w:val="0022151E"/>
    <w:rsid w:val="00222B6D"/>
    <w:rsid w:val="00223BED"/>
    <w:rsid w:val="00223CB2"/>
    <w:rsid w:val="00223DF9"/>
    <w:rsid w:val="00223DFD"/>
    <w:rsid w:val="002242F1"/>
    <w:rsid w:val="00224955"/>
    <w:rsid w:val="00224AE6"/>
    <w:rsid w:val="00225124"/>
    <w:rsid w:val="002257A0"/>
    <w:rsid w:val="002263E9"/>
    <w:rsid w:val="00227697"/>
    <w:rsid w:val="00227ACC"/>
    <w:rsid w:val="002307BD"/>
    <w:rsid w:val="00230ABD"/>
    <w:rsid w:val="00231C21"/>
    <w:rsid w:val="00231E87"/>
    <w:rsid w:val="00231F0C"/>
    <w:rsid w:val="0023336B"/>
    <w:rsid w:val="00234158"/>
    <w:rsid w:val="00234342"/>
    <w:rsid w:val="00234621"/>
    <w:rsid w:val="00234950"/>
    <w:rsid w:val="002362E1"/>
    <w:rsid w:val="002365EB"/>
    <w:rsid w:val="002400BC"/>
    <w:rsid w:val="00240CAF"/>
    <w:rsid w:val="00240D9A"/>
    <w:rsid w:val="00242BA2"/>
    <w:rsid w:val="0024355D"/>
    <w:rsid w:val="00243C54"/>
    <w:rsid w:val="002452A0"/>
    <w:rsid w:val="002452DA"/>
    <w:rsid w:val="00245A95"/>
    <w:rsid w:val="00245F04"/>
    <w:rsid w:val="00246712"/>
    <w:rsid w:val="002468F7"/>
    <w:rsid w:val="00246C69"/>
    <w:rsid w:val="0024754E"/>
    <w:rsid w:val="0025021F"/>
    <w:rsid w:val="00250C8D"/>
    <w:rsid w:val="00250DF0"/>
    <w:rsid w:val="00251301"/>
    <w:rsid w:val="00251444"/>
    <w:rsid w:val="00251768"/>
    <w:rsid w:val="0025244C"/>
    <w:rsid w:val="00253541"/>
    <w:rsid w:val="002537DD"/>
    <w:rsid w:val="00253A4B"/>
    <w:rsid w:val="00253D29"/>
    <w:rsid w:val="00253F90"/>
    <w:rsid w:val="00254F5C"/>
    <w:rsid w:val="002550C5"/>
    <w:rsid w:val="002557F9"/>
    <w:rsid w:val="0025780B"/>
    <w:rsid w:val="0025788F"/>
    <w:rsid w:val="0026091D"/>
    <w:rsid w:val="00260CA2"/>
    <w:rsid w:val="00260E59"/>
    <w:rsid w:val="00261C1D"/>
    <w:rsid w:val="00262840"/>
    <w:rsid w:val="00262889"/>
    <w:rsid w:val="00262C8E"/>
    <w:rsid w:val="00263308"/>
    <w:rsid w:val="0026349A"/>
    <w:rsid w:val="002637F7"/>
    <w:rsid w:val="00263CD5"/>
    <w:rsid w:val="00263E78"/>
    <w:rsid w:val="00264337"/>
    <w:rsid w:val="002644AE"/>
    <w:rsid w:val="002649F9"/>
    <w:rsid w:val="00264B71"/>
    <w:rsid w:val="00264FD2"/>
    <w:rsid w:val="0026622E"/>
    <w:rsid w:val="0026681D"/>
    <w:rsid w:val="002669D8"/>
    <w:rsid w:val="00266FB2"/>
    <w:rsid w:val="0026755E"/>
    <w:rsid w:val="002679AB"/>
    <w:rsid w:val="002700F8"/>
    <w:rsid w:val="00270355"/>
    <w:rsid w:val="002703BB"/>
    <w:rsid w:val="00270A8B"/>
    <w:rsid w:val="00270F7E"/>
    <w:rsid w:val="00270FB6"/>
    <w:rsid w:val="0027125D"/>
    <w:rsid w:val="00271D93"/>
    <w:rsid w:val="00271DD0"/>
    <w:rsid w:val="0027214D"/>
    <w:rsid w:val="00273063"/>
    <w:rsid w:val="00274F1F"/>
    <w:rsid w:val="00274FA7"/>
    <w:rsid w:val="002754C6"/>
    <w:rsid w:val="002756A4"/>
    <w:rsid w:val="002768C1"/>
    <w:rsid w:val="00276DA2"/>
    <w:rsid w:val="002774D8"/>
    <w:rsid w:val="002777A3"/>
    <w:rsid w:val="00277A05"/>
    <w:rsid w:val="00280632"/>
    <w:rsid w:val="00280999"/>
    <w:rsid w:val="0028126D"/>
    <w:rsid w:val="00281E05"/>
    <w:rsid w:val="00282428"/>
    <w:rsid w:val="002839EB"/>
    <w:rsid w:val="00283BC7"/>
    <w:rsid w:val="0028406F"/>
    <w:rsid w:val="00284665"/>
    <w:rsid w:val="0028486E"/>
    <w:rsid w:val="002848B9"/>
    <w:rsid w:val="00284967"/>
    <w:rsid w:val="00284BBF"/>
    <w:rsid w:val="00285717"/>
    <w:rsid w:val="002864E3"/>
    <w:rsid w:val="002865A8"/>
    <w:rsid w:val="00286CC6"/>
    <w:rsid w:val="00286D09"/>
    <w:rsid w:val="00286DF0"/>
    <w:rsid w:val="002870B6"/>
    <w:rsid w:val="00287AFD"/>
    <w:rsid w:val="002906C3"/>
    <w:rsid w:val="00291050"/>
    <w:rsid w:val="002912DE"/>
    <w:rsid w:val="00291AC9"/>
    <w:rsid w:val="00291DAF"/>
    <w:rsid w:val="00291EDB"/>
    <w:rsid w:val="0029212F"/>
    <w:rsid w:val="00292512"/>
    <w:rsid w:val="00292AF3"/>
    <w:rsid w:val="002933EA"/>
    <w:rsid w:val="002935BD"/>
    <w:rsid w:val="00293A86"/>
    <w:rsid w:val="00293EC0"/>
    <w:rsid w:val="0029408A"/>
    <w:rsid w:val="0029527A"/>
    <w:rsid w:val="00297322"/>
    <w:rsid w:val="0029767C"/>
    <w:rsid w:val="00297C6D"/>
    <w:rsid w:val="00297F32"/>
    <w:rsid w:val="002A096D"/>
    <w:rsid w:val="002A0A8E"/>
    <w:rsid w:val="002A12B0"/>
    <w:rsid w:val="002A1847"/>
    <w:rsid w:val="002A1855"/>
    <w:rsid w:val="002A1951"/>
    <w:rsid w:val="002A1D78"/>
    <w:rsid w:val="002A1E16"/>
    <w:rsid w:val="002A2B9A"/>
    <w:rsid w:val="002A4BFC"/>
    <w:rsid w:val="002A5213"/>
    <w:rsid w:val="002A5703"/>
    <w:rsid w:val="002A5C0C"/>
    <w:rsid w:val="002A5F90"/>
    <w:rsid w:val="002A6142"/>
    <w:rsid w:val="002A667A"/>
    <w:rsid w:val="002A6C2E"/>
    <w:rsid w:val="002A71CE"/>
    <w:rsid w:val="002A7F7A"/>
    <w:rsid w:val="002B0F5F"/>
    <w:rsid w:val="002B1675"/>
    <w:rsid w:val="002B1CF0"/>
    <w:rsid w:val="002B2C57"/>
    <w:rsid w:val="002B2E5B"/>
    <w:rsid w:val="002B2FE8"/>
    <w:rsid w:val="002B4532"/>
    <w:rsid w:val="002B4BC5"/>
    <w:rsid w:val="002B4C92"/>
    <w:rsid w:val="002B51A6"/>
    <w:rsid w:val="002B564D"/>
    <w:rsid w:val="002B5A8D"/>
    <w:rsid w:val="002B5CE4"/>
    <w:rsid w:val="002B6A07"/>
    <w:rsid w:val="002B6A16"/>
    <w:rsid w:val="002B7ED7"/>
    <w:rsid w:val="002C09CF"/>
    <w:rsid w:val="002C0D11"/>
    <w:rsid w:val="002C17AD"/>
    <w:rsid w:val="002C1840"/>
    <w:rsid w:val="002C244F"/>
    <w:rsid w:val="002C3A44"/>
    <w:rsid w:val="002C3E6E"/>
    <w:rsid w:val="002C486D"/>
    <w:rsid w:val="002C4953"/>
    <w:rsid w:val="002C4C61"/>
    <w:rsid w:val="002C5518"/>
    <w:rsid w:val="002C5F98"/>
    <w:rsid w:val="002C6173"/>
    <w:rsid w:val="002C6EAA"/>
    <w:rsid w:val="002C75EB"/>
    <w:rsid w:val="002D0842"/>
    <w:rsid w:val="002D0C16"/>
    <w:rsid w:val="002D1097"/>
    <w:rsid w:val="002D23E9"/>
    <w:rsid w:val="002D2A0B"/>
    <w:rsid w:val="002D3E0B"/>
    <w:rsid w:val="002D3F74"/>
    <w:rsid w:val="002D46E1"/>
    <w:rsid w:val="002D6037"/>
    <w:rsid w:val="002D67A5"/>
    <w:rsid w:val="002D6963"/>
    <w:rsid w:val="002D732D"/>
    <w:rsid w:val="002D74C4"/>
    <w:rsid w:val="002E03DA"/>
    <w:rsid w:val="002E129D"/>
    <w:rsid w:val="002E280D"/>
    <w:rsid w:val="002E2E6D"/>
    <w:rsid w:val="002E2F88"/>
    <w:rsid w:val="002E383B"/>
    <w:rsid w:val="002E4997"/>
    <w:rsid w:val="002E4B2A"/>
    <w:rsid w:val="002E5D13"/>
    <w:rsid w:val="002E64C6"/>
    <w:rsid w:val="002E6947"/>
    <w:rsid w:val="002E6F8D"/>
    <w:rsid w:val="002F1565"/>
    <w:rsid w:val="002F2D04"/>
    <w:rsid w:val="002F2D1D"/>
    <w:rsid w:val="002F3581"/>
    <w:rsid w:val="002F42B3"/>
    <w:rsid w:val="002F43DA"/>
    <w:rsid w:val="002F4842"/>
    <w:rsid w:val="002F4AD5"/>
    <w:rsid w:val="002F5037"/>
    <w:rsid w:val="002F516B"/>
    <w:rsid w:val="002F51E5"/>
    <w:rsid w:val="002F5469"/>
    <w:rsid w:val="002F5DCA"/>
    <w:rsid w:val="002F6AB3"/>
    <w:rsid w:val="002F7047"/>
    <w:rsid w:val="002F79DE"/>
    <w:rsid w:val="002F7A42"/>
    <w:rsid w:val="002F7B55"/>
    <w:rsid w:val="00300CCB"/>
    <w:rsid w:val="00300F2A"/>
    <w:rsid w:val="003019D4"/>
    <w:rsid w:val="00301D9C"/>
    <w:rsid w:val="00302395"/>
    <w:rsid w:val="003027F7"/>
    <w:rsid w:val="00303677"/>
    <w:rsid w:val="00303C3F"/>
    <w:rsid w:val="00305176"/>
    <w:rsid w:val="0030542C"/>
    <w:rsid w:val="0030543A"/>
    <w:rsid w:val="003057E4"/>
    <w:rsid w:val="00305D17"/>
    <w:rsid w:val="003078DB"/>
    <w:rsid w:val="003101F7"/>
    <w:rsid w:val="0031043F"/>
    <w:rsid w:val="00311062"/>
    <w:rsid w:val="003112A0"/>
    <w:rsid w:val="00311AF2"/>
    <w:rsid w:val="00312FCB"/>
    <w:rsid w:val="00313B8B"/>
    <w:rsid w:val="00314282"/>
    <w:rsid w:val="00314A07"/>
    <w:rsid w:val="00315A31"/>
    <w:rsid w:val="00315A3B"/>
    <w:rsid w:val="00315E28"/>
    <w:rsid w:val="00316890"/>
    <w:rsid w:val="00317AE1"/>
    <w:rsid w:val="00323C52"/>
    <w:rsid w:val="00324104"/>
    <w:rsid w:val="00324C65"/>
    <w:rsid w:val="00324D53"/>
    <w:rsid w:val="003258F9"/>
    <w:rsid w:val="00325AC7"/>
    <w:rsid w:val="00327B4D"/>
    <w:rsid w:val="00327E7F"/>
    <w:rsid w:val="0033041A"/>
    <w:rsid w:val="00330E87"/>
    <w:rsid w:val="00330F26"/>
    <w:rsid w:val="003313A1"/>
    <w:rsid w:val="00331480"/>
    <w:rsid w:val="003314B4"/>
    <w:rsid w:val="003317DF"/>
    <w:rsid w:val="003322F1"/>
    <w:rsid w:val="00332629"/>
    <w:rsid w:val="003326BA"/>
    <w:rsid w:val="00333085"/>
    <w:rsid w:val="00333877"/>
    <w:rsid w:val="00333988"/>
    <w:rsid w:val="00334156"/>
    <w:rsid w:val="00334489"/>
    <w:rsid w:val="00334955"/>
    <w:rsid w:val="00335370"/>
    <w:rsid w:val="00335F65"/>
    <w:rsid w:val="00336A60"/>
    <w:rsid w:val="00336D50"/>
    <w:rsid w:val="003374A1"/>
    <w:rsid w:val="00337A33"/>
    <w:rsid w:val="00337D40"/>
    <w:rsid w:val="00337FDF"/>
    <w:rsid w:val="00340027"/>
    <w:rsid w:val="003406FC"/>
    <w:rsid w:val="00340FED"/>
    <w:rsid w:val="003413B3"/>
    <w:rsid w:val="00341F7F"/>
    <w:rsid w:val="00342D37"/>
    <w:rsid w:val="00343273"/>
    <w:rsid w:val="00343322"/>
    <w:rsid w:val="00343CCE"/>
    <w:rsid w:val="00345093"/>
    <w:rsid w:val="003454D3"/>
    <w:rsid w:val="003454F3"/>
    <w:rsid w:val="003468E0"/>
    <w:rsid w:val="003472AB"/>
    <w:rsid w:val="0034773D"/>
    <w:rsid w:val="00347C1D"/>
    <w:rsid w:val="00350429"/>
    <w:rsid w:val="003518B0"/>
    <w:rsid w:val="0035212A"/>
    <w:rsid w:val="00352665"/>
    <w:rsid w:val="00352B91"/>
    <w:rsid w:val="00353CCF"/>
    <w:rsid w:val="00353E42"/>
    <w:rsid w:val="00354009"/>
    <w:rsid w:val="0035408B"/>
    <w:rsid w:val="003543F0"/>
    <w:rsid w:val="00355E98"/>
    <w:rsid w:val="00355F81"/>
    <w:rsid w:val="00356035"/>
    <w:rsid w:val="00360879"/>
    <w:rsid w:val="0036205C"/>
    <w:rsid w:val="003620AC"/>
    <w:rsid w:val="0036215C"/>
    <w:rsid w:val="0036240E"/>
    <w:rsid w:val="00365616"/>
    <w:rsid w:val="0036758C"/>
    <w:rsid w:val="0037001E"/>
    <w:rsid w:val="00370036"/>
    <w:rsid w:val="003701BF"/>
    <w:rsid w:val="00370729"/>
    <w:rsid w:val="003715FB"/>
    <w:rsid w:val="003719D8"/>
    <w:rsid w:val="00372D52"/>
    <w:rsid w:val="00372DC3"/>
    <w:rsid w:val="00372E9F"/>
    <w:rsid w:val="00373214"/>
    <w:rsid w:val="00373513"/>
    <w:rsid w:val="00373959"/>
    <w:rsid w:val="00373D08"/>
    <w:rsid w:val="003743DF"/>
    <w:rsid w:val="0037468A"/>
    <w:rsid w:val="00375B1C"/>
    <w:rsid w:val="0037631E"/>
    <w:rsid w:val="0037741C"/>
    <w:rsid w:val="00377800"/>
    <w:rsid w:val="00377BFE"/>
    <w:rsid w:val="00380039"/>
    <w:rsid w:val="003811A9"/>
    <w:rsid w:val="003815EA"/>
    <w:rsid w:val="003817BC"/>
    <w:rsid w:val="00381B25"/>
    <w:rsid w:val="00382D79"/>
    <w:rsid w:val="00383317"/>
    <w:rsid w:val="003835B7"/>
    <w:rsid w:val="0038377D"/>
    <w:rsid w:val="00383C87"/>
    <w:rsid w:val="003856D4"/>
    <w:rsid w:val="0038590A"/>
    <w:rsid w:val="0038771E"/>
    <w:rsid w:val="00387AA1"/>
    <w:rsid w:val="0039030A"/>
    <w:rsid w:val="003905A5"/>
    <w:rsid w:val="00390E9D"/>
    <w:rsid w:val="0039104C"/>
    <w:rsid w:val="003913FE"/>
    <w:rsid w:val="00391555"/>
    <w:rsid w:val="0039227B"/>
    <w:rsid w:val="00392985"/>
    <w:rsid w:val="003938B0"/>
    <w:rsid w:val="00393E00"/>
    <w:rsid w:val="00394975"/>
    <w:rsid w:val="00394AD6"/>
    <w:rsid w:val="00394B93"/>
    <w:rsid w:val="00394C9B"/>
    <w:rsid w:val="00395030"/>
    <w:rsid w:val="00395BCB"/>
    <w:rsid w:val="003961E0"/>
    <w:rsid w:val="003964C5"/>
    <w:rsid w:val="003970BF"/>
    <w:rsid w:val="003974D4"/>
    <w:rsid w:val="0039778D"/>
    <w:rsid w:val="00397A3E"/>
    <w:rsid w:val="003A0A24"/>
    <w:rsid w:val="003A10D4"/>
    <w:rsid w:val="003A1A33"/>
    <w:rsid w:val="003A2319"/>
    <w:rsid w:val="003A3191"/>
    <w:rsid w:val="003A3740"/>
    <w:rsid w:val="003A3A32"/>
    <w:rsid w:val="003A420B"/>
    <w:rsid w:val="003A42DA"/>
    <w:rsid w:val="003A4301"/>
    <w:rsid w:val="003A4556"/>
    <w:rsid w:val="003A47D2"/>
    <w:rsid w:val="003A520B"/>
    <w:rsid w:val="003A59F8"/>
    <w:rsid w:val="003A6B85"/>
    <w:rsid w:val="003A7021"/>
    <w:rsid w:val="003B0D07"/>
    <w:rsid w:val="003B1565"/>
    <w:rsid w:val="003B1597"/>
    <w:rsid w:val="003B1955"/>
    <w:rsid w:val="003B1BE4"/>
    <w:rsid w:val="003B21A3"/>
    <w:rsid w:val="003B2327"/>
    <w:rsid w:val="003B3D89"/>
    <w:rsid w:val="003B3DC7"/>
    <w:rsid w:val="003B4D5E"/>
    <w:rsid w:val="003B553F"/>
    <w:rsid w:val="003B5B8C"/>
    <w:rsid w:val="003B5D4E"/>
    <w:rsid w:val="003B5F29"/>
    <w:rsid w:val="003B5FDE"/>
    <w:rsid w:val="003B65CB"/>
    <w:rsid w:val="003B6B9D"/>
    <w:rsid w:val="003B7589"/>
    <w:rsid w:val="003B7B67"/>
    <w:rsid w:val="003C0416"/>
    <w:rsid w:val="003C22B8"/>
    <w:rsid w:val="003C29F0"/>
    <w:rsid w:val="003C2CDB"/>
    <w:rsid w:val="003C2D67"/>
    <w:rsid w:val="003C4607"/>
    <w:rsid w:val="003C461E"/>
    <w:rsid w:val="003C4D08"/>
    <w:rsid w:val="003C54EF"/>
    <w:rsid w:val="003C5A5C"/>
    <w:rsid w:val="003C5F68"/>
    <w:rsid w:val="003C663F"/>
    <w:rsid w:val="003C7489"/>
    <w:rsid w:val="003C7569"/>
    <w:rsid w:val="003C772B"/>
    <w:rsid w:val="003C78B1"/>
    <w:rsid w:val="003C7CFA"/>
    <w:rsid w:val="003C7FFA"/>
    <w:rsid w:val="003D070E"/>
    <w:rsid w:val="003D109C"/>
    <w:rsid w:val="003D1F30"/>
    <w:rsid w:val="003D2206"/>
    <w:rsid w:val="003D2A53"/>
    <w:rsid w:val="003D2FFC"/>
    <w:rsid w:val="003D3437"/>
    <w:rsid w:val="003D38D8"/>
    <w:rsid w:val="003D3A8E"/>
    <w:rsid w:val="003D58D1"/>
    <w:rsid w:val="003D5C63"/>
    <w:rsid w:val="003D5D01"/>
    <w:rsid w:val="003D623A"/>
    <w:rsid w:val="003D69E6"/>
    <w:rsid w:val="003D6BC8"/>
    <w:rsid w:val="003D6E89"/>
    <w:rsid w:val="003D700E"/>
    <w:rsid w:val="003D7D8A"/>
    <w:rsid w:val="003D7FF7"/>
    <w:rsid w:val="003E0FE5"/>
    <w:rsid w:val="003E11B7"/>
    <w:rsid w:val="003E1D25"/>
    <w:rsid w:val="003E2E9B"/>
    <w:rsid w:val="003E34FC"/>
    <w:rsid w:val="003E3C77"/>
    <w:rsid w:val="003E5626"/>
    <w:rsid w:val="003E5738"/>
    <w:rsid w:val="003E57B9"/>
    <w:rsid w:val="003E58EF"/>
    <w:rsid w:val="003E600C"/>
    <w:rsid w:val="003E68AC"/>
    <w:rsid w:val="003F2192"/>
    <w:rsid w:val="003F288A"/>
    <w:rsid w:val="003F2F7B"/>
    <w:rsid w:val="003F38FF"/>
    <w:rsid w:val="003F3C1B"/>
    <w:rsid w:val="003F3D58"/>
    <w:rsid w:val="003F4179"/>
    <w:rsid w:val="003F44DB"/>
    <w:rsid w:val="003F4BE5"/>
    <w:rsid w:val="003F710A"/>
    <w:rsid w:val="003F76CE"/>
    <w:rsid w:val="003F7ED0"/>
    <w:rsid w:val="00400CBA"/>
    <w:rsid w:val="00400E1E"/>
    <w:rsid w:val="004020ED"/>
    <w:rsid w:val="00403110"/>
    <w:rsid w:val="0040315B"/>
    <w:rsid w:val="00403934"/>
    <w:rsid w:val="00404132"/>
    <w:rsid w:val="004042E2"/>
    <w:rsid w:val="004044CF"/>
    <w:rsid w:val="004049A4"/>
    <w:rsid w:val="004050EE"/>
    <w:rsid w:val="004058CE"/>
    <w:rsid w:val="00405960"/>
    <w:rsid w:val="00406170"/>
    <w:rsid w:val="0040682A"/>
    <w:rsid w:val="00407124"/>
    <w:rsid w:val="00407390"/>
    <w:rsid w:val="00407C77"/>
    <w:rsid w:val="00410275"/>
    <w:rsid w:val="00410513"/>
    <w:rsid w:val="004117A3"/>
    <w:rsid w:val="00411AFD"/>
    <w:rsid w:val="00411BD8"/>
    <w:rsid w:val="00411D09"/>
    <w:rsid w:val="00411ED0"/>
    <w:rsid w:val="00412AF5"/>
    <w:rsid w:val="00412E7E"/>
    <w:rsid w:val="0041318E"/>
    <w:rsid w:val="0041333E"/>
    <w:rsid w:val="00413496"/>
    <w:rsid w:val="00414214"/>
    <w:rsid w:val="0041464F"/>
    <w:rsid w:val="00415403"/>
    <w:rsid w:val="004155E4"/>
    <w:rsid w:val="00415AE5"/>
    <w:rsid w:val="00416444"/>
    <w:rsid w:val="00416490"/>
    <w:rsid w:val="004164EA"/>
    <w:rsid w:val="00416739"/>
    <w:rsid w:val="0041724E"/>
    <w:rsid w:val="004175F7"/>
    <w:rsid w:val="004178AE"/>
    <w:rsid w:val="00420C81"/>
    <w:rsid w:val="004213F6"/>
    <w:rsid w:val="00421691"/>
    <w:rsid w:val="00421DB8"/>
    <w:rsid w:val="004229C1"/>
    <w:rsid w:val="004241C1"/>
    <w:rsid w:val="00424206"/>
    <w:rsid w:val="004247D8"/>
    <w:rsid w:val="00424E2B"/>
    <w:rsid w:val="00425712"/>
    <w:rsid w:val="0042590B"/>
    <w:rsid w:val="00425ABD"/>
    <w:rsid w:val="0042684D"/>
    <w:rsid w:val="0043038A"/>
    <w:rsid w:val="00430ED5"/>
    <w:rsid w:val="004314F5"/>
    <w:rsid w:val="00431667"/>
    <w:rsid w:val="00432C92"/>
    <w:rsid w:val="0043325E"/>
    <w:rsid w:val="00433BF6"/>
    <w:rsid w:val="00433DC2"/>
    <w:rsid w:val="00434DD3"/>
    <w:rsid w:val="0043686D"/>
    <w:rsid w:val="00436D95"/>
    <w:rsid w:val="00437570"/>
    <w:rsid w:val="004401DB"/>
    <w:rsid w:val="004409C2"/>
    <w:rsid w:val="00441732"/>
    <w:rsid w:val="00441734"/>
    <w:rsid w:val="004418AE"/>
    <w:rsid w:val="004426F0"/>
    <w:rsid w:val="00443490"/>
    <w:rsid w:val="004444F6"/>
    <w:rsid w:val="00446264"/>
    <w:rsid w:val="004465B7"/>
    <w:rsid w:val="00446C2E"/>
    <w:rsid w:val="00446DF2"/>
    <w:rsid w:val="004473F9"/>
    <w:rsid w:val="00450E5B"/>
    <w:rsid w:val="00450FD8"/>
    <w:rsid w:val="00452804"/>
    <w:rsid w:val="00452A66"/>
    <w:rsid w:val="00452FF8"/>
    <w:rsid w:val="00453E4D"/>
    <w:rsid w:val="004540D5"/>
    <w:rsid w:val="00455126"/>
    <w:rsid w:val="0045591E"/>
    <w:rsid w:val="00455C58"/>
    <w:rsid w:val="00456CB6"/>
    <w:rsid w:val="00456E4A"/>
    <w:rsid w:val="00457345"/>
    <w:rsid w:val="00460726"/>
    <w:rsid w:val="004608CD"/>
    <w:rsid w:val="00460C67"/>
    <w:rsid w:val="00461D1A"/>
    <w:rsid w:val="00461F2D"/>
    <w:rsid w:val="0046259B"/>
    <w:rsid w:val="00463085"/>
    <w:rsid w:val="00464D2B"/>
    <w:rsid w:val="00465C17"/>
    <w:rsid w:val="00466417"/>
    <w:rsid w:val="004678A4"/>
    <w:rsid w:val="00467D6B"/>
    <w:rsid w:val="004702E3"/>
    <w:rsid w:val="0047098D"/>
    <w:rsid w:val="004714E0"/>
    <w:rsid w:val="004722FF"/>
    <w:rsid w:val="0047247D"/>
    <w:rsid w:val="004726D8"/>
    <w:rsid w:val="00472842"/>
    <w:rsid w:val="00472950"/>
    <w:rsid w:val="004729BC"/>
    <w:rsid w:val="0047358A"/>
    <w:rsid w:val="00473D33"/>
    <w:rsid w:val="004749A6"/>
    <w:rsid w:val="00475500"/>
    <w:rsid w:val="00475AEE"/>
    <w:rsid w:val="00475F46"/>
    <w:rsid w:val="0047679D"/>
    <w:rsid w:val="00476F30"/>
    <w:rsid w:val="00476FAA"/>
    <w:rsid w:val="00477570"/>
    <w:rsid w:val="00477A75"/>
    <w:rsid w:val="00480839"/>
    <w:rsid w:val="0048124F"/>
    <w:rsid w:val="00481706"/>
    <w:rsid w:val="00481A6F"/>
    <w:rsid w:val="004820E2"/>
    <w:rsid w:val="004823CE"/>
    <w:rsid w:val="0048371D"/>
    <w:rsid w:val="00483CEC"/>
    <w:rsid w:val="00483F78"/>
    <w:rsid w:val="00484359"/>
    <w:rsid w:val="00484FDE"/>
    <w:rsid w:val="00485119"/>
    <w:rsid w:val="004855EA"/>
    <w:rsid w:val="00485990"/>
    <w:rsid w:val="00486610"/>
    <w:rsid w:val="00486810"/>
    <w:rsid w:val="004869E6"/>
    <w:rsid w:val="00486E23"/>
    <w:rsid w:val="0048718B"/>
    <w:rsid w:val="004871E0"/>
    <w:rsid w:val="00487A59"/>
    <w:rsid w:val="0049022F"/>
    <w:rsid w:val="004906DC"/>
    <w:rsid w:val="0049079B"/>
    <w:rsid w:val="00490AA3"/>
    <w:rsid w:val="00491EB7"/>
    <w:rsid w:val="004921BA"/>
    <w:rsid w:val="00493C97"/>
    <w:rsid w:val="00494851"/>
    <w:rsid w:val="004950D8"/>
    <w:rsid w:val="00495A3F"/>
    <w:rsid w:val="00496260"/>
    <w:rsid w:val="00496A30"/>
    <w:rsid w:val="00496AC9"/>
    <w:rsid w:val="00496E90"/>
    <w:rsid w:val="00496F91"/>
    <w:rsid w:val="0049755C"/>
    <w:rsid w:val="00497911"/>
    <w:rsid w:val="004A0A10"/>
    <w:rsid w:val="004A0D1E"/>
    <w:rsid w:val="004A123C"/>
    <w:rsid w:val="004A12D7"/>
    <w:rsid w:val="004A1540"/>
    <w:rsid w:val="004A2BAC"/>
    <w:rsid w:val="004A2EDF"/>
    <w:rsid w:val="004A30AE"/>
    <w:rsid w:val="004A30F2"/>
    <w:rsid w:val="004A3130"/>
    <w:rsid w:val="004A31FC"/>
    <w:rsid w:val="004A3473"/>
    <w:rsid w:val="004A3A31"/>
    <w:rsid w:val="004A3DA6"/>
    <w:rsid w:val="004A40C9"/>
    <w:rsid w:val="004A4BA6"/>
    <w:rsid w:val="004A5854"/>
    <w:rsid w:val="004A619E"/>
    <w:rsid w:val="004A654E"/>
    <w:rsid w:val="004A6DDC"/>
    <w:rsid w:val="004A7E6E"/>
    <w:rsid w:val="004B10BA"/>
    <w:rsid w:val="004B13AC"/>
    <w:rsid w:val="004B1582"/>
    <w:rsid w:val="004B2704"/>
    <w:rsid w:val="004B39FA"/>
    <w:rsid w:val="004B4A7A"/>
    <w:rsid w:val="004B4C10"/>
    <w:rsid w:val="004B4C11"/>
    <w:rsid w:val="004B4C5C"/>
    <w:rsid w:val="004B4F3E"/>
    <w:rsid w:val="004B54B7"/>
    <w:rsid w:val="004B55F1"/>
    <w:rsid w:val="004B5A86"/>
    <w:rsid w:val="004B671C"/>
    <w:rsid w:val="004B67E4"/>
    <w:rsid w:val="004B6BFF"/>
    <w:rsid w:val="004B6E7A"/>
    <w:rsid w:val="004B760E"/>
    <w:rsid w:val="004B7707"/>
    <w:rsid w:val="004B7AC0"/>
    <w:rsid w:val="004B7B0B"/>
    <w:rsid w:val="004C18E6"/>
    <w:rsid w:val="004C1BE6"/>
    <w:rsid w:val="004C2006"/>
    <w:rsid w:val="004C2FD4"/>
    <w:rsid w:val="004C3562"/>
    <w:rsid w:val="004C3B8F"/>
    <w:rsid w:val="004C3BDA"/>
    <w:rsid w:val="004C3DF6"/>
    <w:rsid w:val="004C3F45"/>
    <w:rsid w:val="004C413A"/>
    <w:rsid w:val="004C57F6"/>
    <w:rsid w:val="004C6513"/>
    <w:rsid w:val="004C6E58"/>
    <w:rsid w:val="004C75B7"/>
    <w:rsid w:val="004D0B6D"/>
    <w:rsid w:val="004D1373"/>
    <w:rsid w:val="004D2F76"/>
    <w:rsid w:val="004D34AA"/>
    <w:rsid w:val="004D4871"/>
    <w:rsid w:val="004D6088"/>
    <w:rsid w:val="004D71EA"/>
    <w:rsid w:val="004D770E"/>
    <w:rsid w:val="004E0F27"/>
    <w:rsid w:val="004E2C25"/>
    <w:rsid w:val="004E4B0F"/>
    <w:rsid w:val="004E4C78"/>
    <w:rsid w:val="004E4E0C"/>
    <w:rsid w:val="004E5B91"/>
    <w:rsid w:val="004E5DE4"/>
    <w:rsid w:val="004F1A72"/>
    <w:rsid w:val="004F2CBC"/>
    <w:rsid w:val="004F416F"/>
    <w:rsid w:val="004F4422"/>
    <w:rsid w:val="004F4623"/>
    <w:rsid w:val="004F52A1"/>
    <w:rsid w:val="004F52FE"/>
    <w:rsid w:val="004F540C"/>
    <w:rsid w:val="004F54EF"/>
    <w:rsid w:val="004F5BE0"/>
    <w:rsid w:val="004F6520"/>
    <w:rsid w:val="004F6645"/>
    <w:rsid w:val="004F67C0"/>
    <w:rsid w:val="004F699B"/>
    <w:rsid w:val="004F6CA9"/>
    <w:rsid w:val="005002C7"/>
    <w:rsid w:val="005005BC"/>
    <w:rsid w:val="00500790"/>
    <w:rsid w:val="0050196B"/>
    <w:rsid w:val="00501B49"/>
    <w:rsid w:val="0050296C"/>
    <w:rsid w:val="00502A8C"/>
    <w:rsid w:val="00503D53"/>
    <w:rsid w:val="005043A4"/>
    <w:rsid w:val="005048BA"/>
    <w:rsid w:val="00504A10"/>
    <w:rsid w:val="00504CA4"/>
    <w:rsid w:val="005052C1"/>
    <w:rsid w:val="00505414"/>
    <w:rsid w:val="00505769"/>
    <w:rsid w:val="00507907"/>
    <w:rsid w:val="00507D74"/>
    <w:rsid w:val="00507FBD"/>
    <w:rsid w:val="005102E3"/>
    <w:rsid w:val="00510819"/>
    <w:rsid w:val="005115F2"/>
    <w:rsid w:val="0051264C"/>
    <w:rsid w:val="005131AD"/>
    <w:rsid w:val="005134BD"/>
    <w:rsid w:val="00513B98"/>
    <w:rsid w:val="00514AD6"/>
    <w:rsid w:val="00515698"/>
    <w:rsid w:val="00515E1D"/>
    <w:rsid w:val="00516ADB"/>
    <w:rsid w:val="00516D94"/>
    <w:rsid w:val="005171E5"/>
    <w:rsid w:val="0051749F"/>
    <w:rsid w:val="00520233"/>
    <w:rsid w:val="00520E71"/>
    <w:rsid w:val="00521DD7"/>
    <w:rsid w:val="005220A3"/>
    <w:rsid w:val="005221E4"/>
    <w:rsid w:val="00522482"/>
    <w:rsid w:val="00522685"/>
    <w:rsid w:val="005228CB"/>
    <w:rsid w:val="00522A9C"/>
    <w:rsid w:val="00522BF4"/>
    <w:rsid w:val="005231E8"/>
    <w:rsid w:val="005242CC"/>
    <w:rsid w:val="005242F0"/>
    <w:rsid w:val="005243B4"/>
    <w:rsid w:val="00524CD8"/>
    <w:rsid w:val="005254C6"/>
    <w:rsid w:val="005255CA"/>
    <w:rsid w:val="00526134"/>
    <w:rsid w:val="0052677F"/>
    <w:rsid w:val="00526D10"/>
    <w:rsid w:val="005276B3"/>
    <w:rsid w:val="005304E1"/>
    <w:rsid w:val="00530FA9"/>
    <w:rsid w:val="00531640"/>
    <w:rsid w:val="00532519"/>
    <w:rsid w:val="00532B57"/>
    <w:rsid w:val="00532CC0"/>
    <w:rsid w:val="005334AA"/>
    <w:rsid w:val="00533633"/>
    <w:rsid w:val="00533F56"/>
    <w:rsid w:val="00533FA8"/>
    <w:rsid w:val="0053480B"/>
    <w:rsid w:val="00535ACD"/>
    <w:rsid w:val="00536159"/>
    <w:rsid w:val="005368C6"/>
    <w:rsid w:val="00536C8E"/>
    <w:rsid w:val="00537047"/>
    <w:rsid w:val="00537084"/>
    <w:rsid w:val="00537A03"/>
    <w:rsid w:val="00537BA6"/>
    <w:rsid w:val="00537C2C"/>
    <w:rsid w:val="00540564"/>
    <w:rsid w:val="005407BD"/>
    <w:rsid w:val="005410BD"/>
    <w:rsid w:val="00542A90"/>
    <w:rsid w:val="005433BD"/>
    <w:rsid w:val="005434F5"/>
    <w:rsid w:val="00544D9D"/>
    <w:rsid w:val="005454A8"/>
    <w:rsid w:val="00545718"/>
    <w:rsid w:val="005459DB"/>
    <w:rsid w:val="00546328"/>
    <w:rsid w:val="00547138"/>
    <w:rsid w:val="005472FE"/>
    <w:rsid w:val="00547517"/>
    <w:rsid w:val="005479EA"/>
    <w:rsid w:val="00550246"/>
    <w:rsid w:val="00550C82"/>
    <w:rsid w:val="0055138E"/>
    <w:rsid w:val="0055154E"/>
    <w:rsid w:val="00552107"/>
    <w:rsid w:val="0055215A"/>
    <w:rsid w:val="0055263B"/>
    <w:rsid w:val="00552FC3"/>
    <w:rsid w:val="005538FA"/>
    <w:rsid w:val="00553C37"/>
    <w:rsid w:val="005547FF"/>
    <w:rsid w:val="0055520B"/>
    <w:rsid w:val="00555285"/>
    <w:rsid w:val="00555BF8"/>
    <w:rsid w:val="005564AC"/>
    <w:rsid w:val="005573A1"/>
    <w:rsid w:val="005573CF"/>
    <w:rsid w:val="0055792D"/>
    <w:rsid w:val="00557D62"/>
    <w:rsid w:val="0056056E"/>
    <w:rsid w:val="00560A82"/>
    <w:rsid w:val="00560BCB"/>
    <w:rsid w:val="00560EEF"/>
    <w:rsid w:val="00561151"/>
    <w:rsid w:val="00561870"/>
    <w:rsid w:val="00561C9E"/>
    <w:rsid w:val="00563658"/>
    <w:rsid w:val="00563B36"/>
    <w:rsid w:val="00563FE0"/>
    <w:rsid w:val="00564C2C"/>
    <w:rsid w:val="00565519"/>
    <w:rsid w:val="00565748"/>
    <w:rsid w:val="00565CC8"/>
    <w:rsid w:val="00566138"/>
    <w:rsid w:val="00566A26"/>
    <w:rsid w:val="005671EB"/>
    <w:rsid w:val="00567B3E"/>
    <w:rsid w:val="00567DC7"/>
    <w:rsid w:val="00567EFC"/>
    <w:rsid w:val="00570772"/>
    <w:rsid w:val="00571805"/>
    <w:rsid w:val="005719D2"/>
    <w:rsid w:val="0057241F"/>
    <w:rsid w:val="00572626"/>
    <w:rsid w:val="00572D0C"/>
    <w:rsid w:val="00572FBE"/>
    <w:rsid w:val="00573038"/>
    <w:rsid w:val="005735FA"/>
    <w:rsid w:val="0057397F"/>
    <w:rsid w:val="005746F1"/>
    <w:rsid w:val="005747DB"/>
    <w:rsid w:val="005748BC"/>
    <w:rsid w:val="00574964"/>
    <w:rsid w:val="00574F80"/>
    <w:rsid w:val="0057511B"/>
    <w:rsid w:val="00575DF5"/>
    <w:rsid w:val="00575FE8"/>
    <w:rsid w:val="005760AE"/>
    <w:rsid w:val="005761AE"/>
    <w:rsid w:val="005765E4"/>
    <w:rsid w:val="005768FA"/>
    <w:rsid w:val="00577117"/>
    <w:rsid w:val="005774F0"/>
    <w:rsid w:val="00577D72"/>
    <w:rsid w:val="00577EE5"/>
    <w:rsid w:val="00581759"/>
    <w:rsid w:val="00581BC5"/>
    <w:rsid w:val="00581C41"/>
    <w:rsid w:val="00581EB1"/>
    <w:rsid w:val="00582356"/>
    <w:rsid w:val="00583936"/>
    <w:rsid w:val="00583D78"/>
    <w:rsid w:val="00584F48"/>
    <w:rsid w:val="005851F8"/>
    <w:rsid w:val="00585ABE"/>
    <w:rsid w:val="00586012"/>
    <w:rsid w:val="0058631E"/>
    <w:rsid w:val="00587398"/>
    <w:rsid w:val="005874DF"/>
    <w:rsid w:val="00587BBC"/>
    <w:rsid w:val="0059008A"/>
    <w:rsid w:val="00591410"/>
    <w:rsid w:val="00591AB3"/>
    <w:rsid w:val="00592C31"/>
    <w:rsid w:val="00592C6B"/>
    <w:rsid w:val="00592E57"/>
    <w:rsid w:val="005962A3"/>
    <w:rsid w:val="00596740"/>
    <w:rsid w:val="0059683B"/>
    <w:rsid w:val="00596D09"/>
    <w:rsid w:val="00596DE0"/>
    <w:rsid w:val="00597D2E"/>
    <w:rsid w:val="005A01EE"/>
    <w:rsid w:val="005A15A6"/>
    <w:rsid w:val="005A2448"/>
    <w:rsid w:val="005A2B0D"/>
    <w:rsid w:val="005A312D"/>
    <w:rsid w:val="005A3451"/>
    <w:rsid w:val="005A5BE4"/>
    <w:rsid w:val="005A6272"/>
    <w:rsid w:val="005A631B"/>
    <w:rsid w:val="005A6E75"/>
    <w:rsid w:val="005A7161"/>
    <w:rsid w:val="005A7E3A"/>
    <w:rsid w:val="005B0ED2"/>
    <w:rsid w:val="005B1A3D"/>
    <w:rsid w:val="005B2154"/>
    <w:rsid w:val="005B2990"/>
    <w:rsid w:val="005B2E33"/>
    <w:rsid w:val="005B3DD6"/>
    <w:rsid w:val="005B508D"/>
    <w:rsid w:val="005B5257"/>
    <w:rsid w:val="005B5A38"/>
    <w:rsid w:val="005B6D8C"/>
    <w:rsid w:val="005B70C5"/>
    <w:rsid w:val="005B78E7"/>
    <w:rsid w:val="005B7E4A"/>
    <w:rsid w:val="005C021D"/>
    <w:rsid w:val="005C023E"/>
    <w:rsid w:val="005C072D"/>
    <w:rsid w:val="005C0794"/>
    <w:rsid w:val="005C153E"/>
    <w:rsid w:val="005C1B70"/>
    <w:rsid w:val="005C2320"/>
    <w:rsid w:val="005C2D62"/>
    <w:rsid w:val="005C34D6"/>
    <w:rsid w:val="005C544E"/>
    <w:rsid w:val="005C6349"/>
    <w:rsid w:val="005C7657"/>
    <w:rsid w:val="005D0FEE"/>
    <w:rsid w:val="005D1237"/>
    <w:rsid w:val="005D1E50"/>
    <w:rsid w:val="005D1E8C"/>
    <w:rsid w:val="005D1EE2"/>
    <w:rsid w:val="005D2688"/>
    <w:rsid w:val="005D2F90"/>
    <w:rsid w:val="005D2FDE"/>
    <w:rsid w:val="005D3086"/>
    <w:rsid w:val="005D35FF"/>
    <w:rsid w:val="005D3ECA"/>
    <w:rsid w:val="005D447D"/>
    <w:rsid w:val="005D5565"/>
    <w:rsid w:val="005D5CCB"/>
    <w:rsid w:val="005D67B1"/>
    <w:rsid w:val="005D739A"/>
    <w:rsid w:val="005D7548"/>
    <w:rsid w:val="005D7AE9"/>
    <w:rsid w:val="005E00D1"/>
    <w:rsid w:val="005E029C"/>
    <w:rsid w:val="005E0393"/>
    <w:rsid w:val="005E15F2"/>
    <w:rsid w:val="005E1796"/>
    <w:rsid w:val="005E25EC"/>
    <w:rsid w:val="005E2982"/>
    <w:rsid w:val="005E2FCC"/>
    <w:rsid w:val="005E4564"/>
    <w:rsid w:val="005E4B6F"/>
    <w:rsid w:val="005E4CDA"/>
    <w:rsid w:val="005E53CE"/>
    <w:rsid w:val="005E593E"/>
    <w:rsid w:val="005E6204"/>
    <w:rsid w:val="005E65EA"/>
    <w:rsid w:val="005E679F"/>
    <w:rsid w:val="005E76D9"/>
    <w:rsid w:val="005F0FFC"/>
    <w:rsid w:val="005F2D2F"/>
    <w:rsid w:val="005F3FBB"/>
    <w:rsid w:val="005F573D"/>
    <w:rsid w:val="005F58A6"/>
    <w:rsid w:val="005F67BF"/>
    <w:rsid w:val="005F6E26"/>
    <w:rsid w:val="005F7699"/>
    <w:rsid w:val="006004D6"/>
    <w:rsid w:val="00601AED"/>
    <w:rsid w:val="00601D85"/>
    <w:rsid w:val="00602958"/>
    <w:rsid w:val="00603167"/>
    <w:rsid w:val="006032B7"/>
    <w:rsid w:val="006034C2"/>
    <w:rsid w:val="00603630"/>
    <w:rsid w:val="0060414E"/>
    <w:rsid w:val="00604AA6"/>
    <w:rsid w:val="006054F0"/>
    <w:rsid w:val="00605657"/>
    <w:rsid w:val="006059D4"/>
    <w:rsid w:val="006067B2"/>
    <w:rsid w:val="00606C05"/>
    <w:rsid w:val="00607C6B"/>
    <w:rsid w:val="00607C78"/>
    <w:rsid w:val="006100FD"/>
    <w:rsid w:val="00611318"/>
    <w:rsid w:val="00611898"/>
    <w:rsid w:val="006121EE"/>
    <w:rsid w:val="0061252B"/>
    <w:rsid w:val="00613C66"/>
    <w:rsid w:val="00615D0E"/>
    <w:rsid w:val="006174CC"/>
    <w:rsid w:val="00617B0C"/>
    <w:rsid w:val="006204C6"/>
    <w:rsid w:val="00620683"/>
    <w:rsid w:val="00620D17"/>
    <w:rsid w:val="0062114A"/>
    <w:rsid w:val="006213E1"/>
    <w:rsid w:val="00621BBE"/>
    <w:rsid w:val="00621FD5"/>
    <w:rsid w:val="0062220D"/>
    <w:rsid w:val="0062275C"/>
    <w:rsid w:val="00622CE4"/>
    <w:rsid w:val="00623718"/>
    <w:rsid w:val="00624128"/>
    <w:rsid w:val="006246D8"/>
    <w:rsid w:val="00625217"/>
    <w:rsid w:val="00626100"/>
    <w:rsid w:val="006266AA"/>
    <w:rsid w:val="00626F15"/>
    <w:rsid w:val="0062717C"/>
    <w:rsid w:val="00627377"/>
    <w:rsid w:val="00627616"/>
    <w:rsid w:val="0062775B"/>
    <w:rsid w:val="006278ED"/>
    <w:rsid w:val="00630C58"/>
    <w:rsid w:val="00632749"/>
    <w:rsid w:val="00632A40"/>
    <w:rsid w:val="00632A78"/>
    <w:rsid w:val="006334E3"/>
    <w:rsid w:val="0063359F"/>
    <w:rsid w:val="006335E4"/>
    <w:rsid w:val="00634216"/>
    <w:rsid w:val="00634C34"/>
    <w:rsid w:val="00636923"/>
    <w:rsid w:val="006372B4"/>
    <w:rsid w:val="006378CC"/>
    <w:rsid w:val="00637E90"/>
    <w:rsid w:val="00637EEC"/>
    <w:rsid w:val="006400F1"/>
    <w:rsid w:val="00640BFF"/>
    <w:rsid w:val="006411D0"/>
    <w:rsid w:val="0064255B"/>
    <w:rsid w:val="00642E6F"/>
    <w:rsid w:val="00643E49"/>
    <w:rsid w:val="006442E7"/>
    <w:rsid w:val="00645345"/>
    <w:rsid w:val="0064537B"/>
    <w:rsid w:val="00645A1B"/>
    <w:rsid w:val="006460DA"/>
    <w:rsid w:val="0064756E"/>
    <w:rsid w:val="006478AB"/>
    <w:rsid w:val="00647DCB"/>
    <w:rsid w:val="00647E81"/>
    <w:rsid w:val="006506C7"/>
    <w:rsid w:val="0065096D"/>
    <w:rsid w:val="006509A3"/>
    <w:rsid w:val="00650B0A"/>
    <w:rsid w:val="00651759"/>
    <w:rsid w:val="006527C4"/>
    <w:rsid w:val="00654861"/>
    <w:rsid w:val="00654BFC"/>
    <w:rsid w:val="006553D1"/>
    <w:rsid w:val="00655501"/>
    <w:rsid w:val="00655713"/>
    <w:rsid w:val="00655C20"/>
    <w:rsid w:val="00655CFF"/>
    <w:rsid w:val="006565DA"/>
    <w:rsid w:val="00656D9A"/>
    <w:rsid w:val="00657834"/>
    <w:rsid w:val="00657905"/>
    <w:rsid w:val="00660C4A"/>
    <w:rsid w:val="00661BE2"/>
    <w:rsid w:val="00662232"/>
    <w:rsid w:val="00662251"/>
    <w:rsid w:val="00662CEF"/>
    <w:rsid w:val="00662EBF"/>
    <w:rsid w:val="0066302E"/>
    <w:rsid w:val="0066332F"/>
    <w:rsid w:val="00666057"/>
    <w:rsid w:val="0066644D"/>
    <w:rsid w:val="00666E3C"/>
    <w:rsid w:val="006672E7"/>
    <w:rsid w:val="00667517"/>
    <w:rsid w:val="006675CF"/>
    <w:rsid w:val="0067142F"/>
    <w:rsid w:val="00671991"/>
    <w:rsid w:val="00672027"/>
    <w:rsid w:val="00672593"/>
    <w:rsid w:val="00672856"/>
    <w:rsid w:val="00672A4D"/>
    <w:rsid w:val="00672BB8"/>
    <w:rsid w:val="00672FE4"/>
    <w:rsid w:val="00673152"/>
    <w:rsid w:val="006737F2"/>
    <w:rsid w:val="006739AE"/>
    <w:rsid w:val="0067450C"/>
    <w:rsid w:val="00675B0D"/>
    <w:rsid w:val="00675D3C"/>
    <w:rsid w:val="00675ECF"/>
    <w:rsid w:val="00676388"/>
    <w:rsid w:val="00676D2E"/>
    <w:rsid w:val="00676D63"/>
    <w:rsid w:val="00677614"/>
    <w:rsid w:val="00677833"/>
    <w:rsid w:val="006779E7"/>
    <w:rsid w:val="006813B9"/>
    <w:rsid w:val="00681B1E"/>
    <w:rsid w:val="00682DDE"/>
    <w:rsid w:val="006835E3"/>
    <w:rsid w:val="0068361B"/>
    <w:rsid w:val="00683749"/>
    <w:rsid w:val="006838C2"/>
    <w:rsid w:val="00684A59"/>
    <w:rsid w:val="00684E53"/>
    <w:rsid w:val="00684EE6"/>
    <w:rsid w:val="00686094"/>
    <w:rsid w:val="00686719"/>
    <w:rsid w:val="00687112"/>
    <w:rsid w:val="0068771C"/>
    <w:rsid w:val="00687BA4"/>
    <w:rsid w:val="00690BEE"/>
    <w:rsid w:val="00690F4A"/>
    <w:rsid w:val="00691AB5"/>
    <w:rsid w:val="00692AAA"/>
    <w:rsid w:val="00692C50"/>
    <w:rsid w:val="0069348F"/>
    <w:rsid w:val="00693CAF"/>
    <w:rsid w:val="00694DEA"/>
    <w:rsid w:val="00695336"/>
    <w:rsid w:val="00695DF5"/>
    <w:rsid w:val="00695F45"/>
    <w:rsid w:val="0069678E"/>
    <w:rsid w:val="00697128"/>
    <w:rsid w:val="0069716C"/>
    <w:rsid w:val="00697410"/>
    <w:rsid w:val="00697516"/>
    <w:rsid w:val="006979E1"/>
    <w:rsid w:val="00697C5B"/>
    <w:rsid w:val="006A0B19"/>
    <w:rsid w:val="006A0D34"/>
    <w:rsid w:val="006A1AD7"/>
    <w:rsid w:val="006A27E7"/>
    <w:rsid w:val="006A2841"/>
    <w:rsid w:val="006A30D2"/>
    <w:rsid w:val="006A3CC3"/>
    <w:rsid w:val="006A43D7"/>
    <w:rsid w:val="006A4E6E"/>
    <w:rsid w:val="006A5357"/>
    <w:rsid w:val="006A6027"/>
    <w:rsid w:val="006A6718"/>
    <w:rsid w:val="006A761C"/>
    <w:rsid w:val="006A7A17"/>
    <w:rsid w:val="006B05A5"/>
    <w:rsid w:val="006B12B1"/>
    <w:rsid w:val="006B1B84"/>
    <w:rsid w:val="006B2342"/>
    <w:rsid w:val="006B2AAC"/>
    <w:rsid w:val="006B2C7C"/>
    <w:rsid w:val="006B2D4E"/>
    <w:rsid w:val="006B2D5C"/>
    <w:rsid w:val="006B303D"/>
    <w:rsid w:val="006B3215"/>
    <w:rsid w:val="006B3371"/>
    <w:rsid w:val="006B34FD"/>
    <w:rsid w:val="006B35B5"/>
    <w:rsid w:val="006B39ED"/>
    <w:rsid w:val="006B3C23"/>
    <w:rsid w:val="006B48A0"/>
    <w:rsid w:val="006B4A76"/>
    <w:rsid w:val="006B55A6"/>
    <w:rsid w:val="006B5CAA"/>
    <w:rsid w:val="006B62CE"/>
    <w:rsid w:val="006B6A10"/>
    <w:rsid w:val="006B6E3B"/>
    <w:rsid w:val="006B7D6D"/>
    <w:rsid w:val="006C0273"/>
    <w:rsid w:val="006C0AC4"/>
    <w:rsid w:val="006C0B2C"/>
    <w:rsid w:val="006C11EC"/>
    <w:rsid w:val="006C138B"/>
    <w:rsid w:val="006C1C0A"/>
    <w:rsid w:val="006C2C3D"/>
    <w:rsid w:val="006C57BD"/>
    <w:rsid w:val="006C601A"/>
    <w:rsid w:val="006C648A"/>
    <w:rsid w:val="006C6734"/>
    <w:rsid w:val="006C6BEE"/>
    <w:rsid w:val="006C6E3D"/>
    <w:rsid w:val="006C7109"/>
    <w:rsid w:val="006C7525"/>
    <w:rsid w:val="006C7DE4"/>
    <w:rsid w:val="006D0448"/>
    <w:rsid w:val="006D04E3"/>
    <w:rsid w:val="006D0C54"/>
    <w:rsid w:val="006D110E"/>
    <w:rsid w:val="006D1636"/>
    <w:rsid w:val="006D1D33"/>
    <w:rsid w:val="006D210B"/>
    <w:rsid w:val="006D2486"/>
    <w:rsid w:val="006D24DB"/>
    <w:rsid w:val="006D266F"/>
    <w:rsid w:val="006D2DF6"/>
    <w:rsid w:val="006D44BF"/>
    <w:rsid w:val="006D461F"/>
    <w:rsid w:val="006D4B71"/>
    <w:rsid w:val="006D518F"/>
    <w:rsid w:val="006D5447"/>
    <w:rsid w:val="006D59BA"/>
    <w:rsid w:val="006D61AE"/>
    <w:rsid w:val="006D6A55"/>
    <w:rsid w:val="006D6E03"/>
    <w:rsid w:val="006D6F9F"/>
    <w:rsid w:val="006D74E4"/>
    <w:rsid w:val="006D7620"/>
    <w:rsid w:val="006E0CAA"/>
    <w:rsid w:val="006E10BE"/>
    <w:rsid w:val="006E18B9"/>
    <w:rsid w:val="006E1CB0"/>
    <w:rsid w:val="006E1CD8"/>
    <w:rsid w:val="006E2D1C"/>
    <w:rsid w:val="006E30ED"/>
    <w:rsid w:val="006E3356"/>
    <w:rsid w:val="006E3BD3"/>
    <w:rsid w:val="006E68AA"/>
    <w:rsid w:val="006E74E3"/>
    <w:rsid w:val="006F0E30"/>
    <w:rsid w:val="006F1B6A"/>
    <w:rsid w:val="006F1C84"/>
    <w:rsid w:val="006F2E3C"/>
    <w:rsid w:val="006F3207"/>
    <w:rsid w:val="006F4019"/>
    <w:rsid w:val="006F490D"/>
    <w:rsid w:val="006F4D80"/>
    <w:rsid w:val="006F5521"/>
    <w:rsid w:val="006F7085"/>
    <w:rsid w:val="007006CD"/>
    <w:rsid w:val="00700D0C"/>
    <w:rsid w:val="0070118D"/>
    <w:rsid w:val="00701399"/>
    <w:rsid w:val="007028C6"/>
    <w:rsid w:val="00702E8C"/>
    <w:rsid w:val="0070354A"/>
    <w:rsid w:val="00705700"/>
    <w:rsid w:val="00705B69"/>
    <w:rsid w:val="00706158"/>
    <w:rsid w:val="00707E01"/>
    <w:rsid w:val="00710767"/>
    <w:rsid w:val="00710A8E"/>
    <w:rsid w:val="00710B18"/>
    <w:rsid w:val="0071103A"/>
    <w:rsid w:val="0071141C"/>
    <w:rsid w:val="00711D06"/>
    <w:rsid w:val="00711E6F"/>
    <w:rsid w:val="007126C0"/>
    <w:rsid w:val="00712DCF"/>
    <w:rsid w:val="00712F75"/>
    <w:rsid w:val="00714163"/>
    <w:rsid w:val="007146F7"/>
    <w:rsid w:val="00714816"/>
    <w:rsid w:val="00715007"/>
    <w:rsid w:val="0071502A"/>
    <w:rsid w:val="0071568B"/>
    <w:rsid w:val="0071575F"/>
    <w:rsid w:val="00715D8D"/>
    <w:rsid w:val="00716911"/>
    <w:rsid w:val="0071696B"/>
    <w:rsid w:val="007171C3"/>
    <w:rsid w:val="00717718"/>
    <w:rsid w:val="00717EF2"/>
    <w:rsid w:val="00720D9C"/>
    <w:rsid w:val="0072280E"/>
    <w:rsid w:val="00723375"/>
    <w:rsid w:val="00724964"/>
    <w:rsid w:val="007250B3"/>
    <w:rsid w:val="0073077E"/>
    <w:rsid w:val="00730B80"/>
    <w:rsid w:val="00730BE5"/>
    <w:rsid w:val="00730CD7"/>
    <w:rsid w:val="00730D5C"/>
    <w:rsid w:val="00731D3F"/>
    <w:rsid w:val="00731E78"/>
    <w:rsid w:val="00732879"/>
    <w:rsid w:val="0073319B"/>
    <w:rsid w:val="007332CE"/>
    <w:rsid w:val="00733B73"/>
    <w:rsid w:val="00733D85"/>
    <w:rsid w:val="007345CC"/>
    <w:rsid w:val="0073472F"/>
    <w:rsid w:val="00734DD5"/>
    <w:rsid w:val="007351D6"/>
    <w:rsid w:val="007356DB"/>
    <w:rsid w:val="0073772D"/>
    <w:rsid w:val="0074038B"/>
    <w:rsid w:val="007412A4"/>
    <w:rsid w:val="007429D0"/>
    <w:rsid w:val="00742B3E"/>
    <w:rsid w:val="00743B08"/>
    <w:rsid w:val="00743FE4"/>
    <w:rsid w:val="00744A38"/>
    <w:rsid w:val="00744E2C"/>
    <w:rsid w:val="00745A3D"/>
    <w:rsid w:val="00745D09"/>
    <w:rsid w:val="007460EE"/>
    <w:rsid w:val="007462F8"/>
    <w:rsid w:val="00746BC5"/>
    <w:rsid w:val="00750139"/>
    <w:rsid w:val="0075083D"/>
    <w:rsid w:val="00750E1C"/>
    <w:rsid w:val="0075139D"/>
    <w:rsid w:val="00751611"/>
    <w:rsid w:val="007516F6"/>
    <w:rsid w:val="007523F7"/>
    <w:rsid w:val="00752DBE"/>
    <w:rsid w:val="007536D0"/>
    <w:rsid w:val="00754DB9"/>
    <w:rsid w:val="0075641D"/>
    <w:rsid w:val="0075663A"/>
    <w:rsid w:val="00756B79"/>
    <w:rsid w:val="00760220"/>
    <w:rsid w:val="0076094D"/>
    <w:rsid w:val="0076104A"/>
    <w:rsid w:val="00761C56"/>
    <w:rsid w:val="007623F5"/>
    <w:rsid w:val="007624E5"/>
    <w:rsid w:val="00763A96"/>
    <w:rsid w:val="00763F2A"/>
    <w:rsid w:val="00764294"/>
    <w:rsid w:val="00765789"/>
    <w:rsid w:val="0076720B"/>
    <w:rsid w:val="00767398"/>
    <w:rsid w:val="0076741E"/>
    <w:rsid w:val="0077094A"/>
    <w:rsid w:val="00770AE9"/>
    <w:rsid w:val="00771470"/>
    <w:rsid w:val="00771735"/>
    <w:rsid w:val="007717E9"/>
    <w:rsid w:val="007718A7"/>
    <w:rsid w:val="007719F2"/>
    <w:rsid w:val="007719FC"/>
    <w:rsid w:val="00771D4E"/>
    <w:rsid w:val="00772D72"/>
    <w:rsid w:val="00772DC6"/>
    <w:rsid w:val="0077356B"/>
    <w:rsid w:val="00774665"/>
    <w:rsid w:val="00774F06"/>
    <w:rsid w:val="00775BF0"/>
    <w:rsid w:val="00776464"/>
    <w:rsid w:val="007770D9"/>
    <w:rsid w:val="00780316"/>
    <w:rsid w:val="00780870"/>
    <w:rsid w:val="00781456"/>
    <w:rsid w:val="00781E6A"/>
    <w:rsid w:val="00782123"/>
    <w:rsid w:val="007825B0"/>
    <w:rsid w:val="00782B26"/>
    <w:rsid w:val="007833A8"/>
    <w:rsid w:val="00783757"/>
    <w:rsid w:val="00783E08"/>
    <w:rsid w:val="00784139"/>
    <w:rsid w:val="0078529E"/>
    <w:rsid w:val="00787D8E"/>
    <w:rsid w:val="00790C3F"/>
    <w:rsid w:val="00791687"/>
    <w:rsid w:val="007927E3"/>
    <w:rsid w:val="00792BD7"/>
    <w:rsid w:val="0079373F"/>
    <w:rsid w:val="0079396C"/>
    <w:rsid w:val="00794CA0"/>
    <w:rsid w:val="00795192"/>
    <w:rsid w:val="00796120"/>
    <w:rsid w:val="00797397"/>
    <w:rsid w:val="00797BFC"/>
    <w:rsid w:val="007A0622"/>
    <w:rsid w:val="007A0F95"/>
    <w:rsid w:val="007A2401"/>
    <w:rsid w:val="007A2AE0"/>
    <w:rsid w:val="007A3969"/>
    <w:rsid w:val="007A4052"/>
    <w:rsid w:val="007A48A3"/>
    <w:rsid w:val="007A4F9D"/>
    <w:rsid w:val="007A5835"/>
    <w:rsid w:val="007A5D54"/>
    <w:rsid w:val="007A6675"/>
    <w:rsid w:val="007A7553"/>
    <w:rsid w:val="007A772D"/>
    <w:rsid w:val="007B011E"/>
    <w:rsid w:val="007B126B"/>
    <w:rsid w:val="007B1C3C"/>
    <w:rsid w:val="007B22D5"/>
    <w:rsid w:val="007B292F"/>
    <w:rsid w:val="007B3E38"/>
    <w:rsid w:val="007B4031"/>
    <w:rsid w:val="007B430E"/>
    <w:rsid w:val="007B4CD6"/>
    <w:rsid w:val="007B4D12"/>
    <w:rsid w:val="007B5228"/>
    <w:rsid w:val="007B52E1"/>
    <w:rsid w:val="007B5B44"/>
    <w:rsid w:val="007B5B6F"/>
    <w:rsid w:val="007B5B9B"/>
    <w:rsid w:val="007B6125"/>
    <w:rsid w:val="007B6D61"/>
    <w:rsid w:val="007B7647"/>
    <w:rsid w:val="007B7ECC"/>
    <w:rsid w:val="007C1275"/>
    <w:rsid w:val="007C262F"/>
    <w:rsid w:val="007C2E18"/>
    <w:rsid w:val="007C35B7"/>
    <w:rsid w:val="007C395E"/>
    <w:rsid w:val="007C4B3A"/>
    <w:rsid w:val="007C5E24"/>
    <w:rsid w:val="007C5FCD"/>
    <w:rsid w:val="007C6C88"/>
    <w:rsid w:val="007C6DF2"/>
    <w:rsid w:val="007C74E5"/>
    <w:rsid w:val="007C7542"/>
    <w:rsid w:val="007C78D8"/>
    <w:rsid w:val="007D0154"/>
    <w:rsid w:val="007D05AA"/>
    <w:rsid w:val="007D0D67"/>
    <w:rsid w:val="007D151B"/>
    <w:rsid w:val="007D245E"/>
    <w:rsid w:val="007D27B9"/>
    <w:rsid w:val="007D30F5"/>
    <w:rsid w:val="007D31D5"/>
    <w:rsid w:val="007D3489"/>
    <w:rsid w:val="007D368C"/>
    <w:rsid w:val="007D3AE9"/>
    <w:rsid w:val="007D5D8A"/>
    <w:rsid w:val="007D72CA"/>
    <w:rsid w:val="007D747A"/>
    <w:rsid w:val="007E0491"/>
    <w:rsid w:val="007E11AE"/>
    <w:rsid w:val="007E15FA"/>
    <w:rsid w:val="007E181F"/>
    <w:rsid w:val="007E1B2A"/>
    <w:rsid w:val="007E1DED"/>
    <w:rsid w:val="007E20EF"/>
    <w:rsid w:val="007E2CC2"/>
    <w:rsid w:val="007E3153"/>
    <w:rsid w:val="007E4C80"/>
    <w:rsid w:val="007E5244"/>
    <w:rsid w:val="007E5469"/>
    <w:rsid w:val="007E5D8B"/>
    <w:rsid w:val="007E6011"/>
    <w:rsid w:val="007E6019"/>
    <w:rsid w:val="007E6B46"/>
    <w:rsid w:val="007E7665"/>
    <w:rsid w:val="007E7751"/>
    <w:rsid w:val="007F1498"/>
    <w:rsid w:val="007F153B"/>
    <w:rsid w:val="007F18DF"/>
    <w:rsid w:val="007F3CB0"/>
    <w:rsid w:val="007F3F72"/>
    <w:rsid w:val="007F40CC"/>
    <w:rsid w:val="007F4284"/>
    <w:rsid w:val="007F5340"/>
    <w:rsid w:val="007F56E3"/>
    <w:rsid w:val="007F5F8E"/>
    <w:rsid w:val="007F62F6"/>
    <w:rsid w:val="007F6440"/>
    <w:rsid w:val="007F6839"/>
    <w:rsid w:val="007F73F6"/>
    <w:rsid w:val="007F7EAE"/>
    <w:rsid w:val="00800988"/>
    <w:rsid w:val="00800EEC"/>
    <w:rsid w:val="008012E1"/>
    <w:rsid w:val="00801F03"/>
    <w:rsid w:val="00801F33"/>
    <w:rsid w:val="00802FB7"/>
    <w:rsid w:val="008037C0"/>
    <w:rsid w:val="00803CB5"/>
    <w:rsid w:val="00805599"/>
    <w:rsid w:val="00806995"/>
    <w:rsid w:val="00806A29"/>
    <w:rsid w:val="00806A65"/>
    <w:rsid w:val="00807404"/>
    <w:rsid w:val="0080794E"/>
    <w:rsid w:val="00807A6B"/>
    <w:rsid w:val="00811CB2"/>
    <w:rsid w:val="00812761"/>
    <w:rsid w:val="00812F4B"/>
    <w:rsid w:val="00812FAC"/>
    <w:rsid w:val="0081313A"/>
    <w:rsid w:val="0081349C"/>
    <w:rsid w:val="008134B6"/>
    <w:rsid w:val="008136E7"/>
    <w:rsid w:val="00813BE5"/>
    <w:rsid w:val="00814EC6"/>
    <w:rsid w:val="00815AAB"/>
    <w:rsid w:val="00816D45"/>
    <w:rsid w:val="00817100"/>
    <w:rsid w:val="008176C3"/>
    <w:rsid w:val="00817865"/>
    <w:rsid w:val="008206A7"/>
    <w:rsid w:val="008211C8"/>
    <w:rsid w:val="00821D2C"/>
    <w:rsid w:val="008234D4"/>
    <w:rsid w:val="008235D3"/>
    <w:rsid w:val="0082392D"/>
    <w:rsid w:val="00823A21"/>
    <w:rsid w:val="00824225"/>
    <w:rsid w:val="00824C76"/>
    <w:rsid w:val="00825025"/>
    <w:rsid w:val="008257FD"/>
    <w:rsid w:val="008258A3"/>
    <w:rsid w:val="00825F56"/>
    <w:rsid w:val="00825FEF"/>
    <w:rsid w:val="00826972"/>
    <w:rsid w:val="00827805"/>
    <w:rsid w:val="00830394"/>
    <w:rsid w:val="00830870"/>
    <w:rsid w:val="00831079"/>
    <w:rsid w:val="008312A7"/>
    <w:rsid w:val="00831688"/>
    <w:rsid w:val="008316CA"/>
    <w:rsid w:val="00831CB6"/>
    <w:rsid w:val="008321F7"/>
    <w:rsid w:val="008324F5"/>
    <w:rsid w:val="00832959"/>
    <w:rsid w:val="00833517"/>
    <w:rsid w:val="00833A5D"/>
    <w:rsid w:val="00834670"/>
    <w:rsid w:val="008346C8"/>
    <w:rsid w:val="008348CB"/>
    <w:rsid w:val="00834B97"/>
    <w:rsid w:val="008358EF"/>
    <w:rsid w:val="00836649"/>
    <w:rsid w:val="0083691D"/>
    <w:rsid w:val="00837CB8"/>
    <w:rsid w:val="00840E49"/>
    <w:rsid w:val="008417D0"/>
    <w:rsid w:val="00842E4C"/>
    <w:rsid w:val="00843770"/>
    <w:rsid w:val="00843B09"/>
    <w:rsid w:val="00844033"/>
    <w:rsid w:val="0084517C"/>
    <w:rsid w:val="00845E9D"/>
    <w:rsid w:val="0084678E"/>
    <w:rsid w:val="00847030"/>
    <w:rsid w:val="008479E2"/>
    <w:rsid w:val="00847E3A"/>
    <w:rsid w:val="00850B03"/>
    <w:rsid w:val="00850CBB"/>
    <w:rsid w:val="00850D54"/>
    <w:rsid w:val="008516C0"/>
    <w:rsid w:val="008525A4"/>
    <w:rsid w:val="00853AB4"/>
    <w:rsid w:val="008540C6"/>
    <w:rsid w:val="00854B3F"/>
    <w:rsid w:val="0085621A"/>
    <w:rsid w:val="0085723C"/>
    <w:rsid w:val="00857B00"/>
    <w:rsid w:val="008600CF"/>
    <w:rsid w:val="0086041B"/>
    <w:rsid w:val="00860570"/>
    <w:rsid w:val="008609A4"/>
    <w:rsid w:val="00860BA0"/>
    <w:rsid w:val="00862A43"/>
    <w:rsid w:val="00862ACC"/>
    <w:rsid w:val="00863884"/>
    <w:rsid w:val="00863F4C"/>
    <w:rsid w:val="00864E40"/>
    <w:rsid w:val="00865C9C"/>
    <w:rsid w:val="00865D65"/>
    <w:rsid w:val="0086617A"/>
    <w:rsid w:val="00866C50"/>
    <w:rsid w:val="00867224"/>
    <w:rsid w:val="0087116C"/>
    <w:rsid w:val="00871246"/>
    <w:rsid w:val="00871822"/>
    <w:rsid w:val="0087217B"/>
    <w:rsid w:val="00872596"/>
    <w:rsid w:val="00872859"/>
    <w:rsid w:val="00873746"/>
    <w:rsid w:val="0087388B"/>
    <w:rsid w:val="0087403F"/>
    <w:rsid w:val="00874858"/>
    <w:rsid w:val="00874C03"/>
    <w:rsid w:val="00875123"/>
    <w:rsid w:val="0087555B"/>
    <w:rsid w:val="00876030"/>
    <w:rsid w:val="00876110"/>
    <w:rsid w:val="008762E0"/>
    <w:rsid w:val="00877A7A"/>
    <w:rsid w:val="00877EF5"/>
    <w:rsid w:val="00880064"/>
    <w:rsid w:val="00880119"/>
    <w:rsid w:val="008801B3"/>
    <w:rsid w:val="00881B0B"/>
    <w:rsid w:val="00883F89"/>
    <w:rsid w:val="00884DC2"/>
    <w:rsid w:val="00884F6C"/>
    <w:rsid w:val="00884F89"/>
    <w:rsid w:val="0088581E"/>
    <w:rsid w:val="00885BCA"/>
    <w:rsid w:val="0088677B"/>
    <w:rsid w:val="00890E71"/>
    <w:rsid w:val="00891189"/>
    <w:rsid w:val="008913AF"/>
    <w:rsid w:val="008917F9"/>
    <w:rsid w:val="00891C3B"/>
    <w:rsid w:val="0089240D"/>
    <w:rsid w:val="0089241D"/>
    <w:rsid w:val="00892DFC"/>
    <w:rsid w:val="0089328F"/>
    <w:rsid w:val="0089413D"/>
    <w:rsid w:val="00894238"/>
    <w:rsid w:val="0089423A"/>
    <w:rsid w:val="008943F5"/>
    <w:rsid w:val="00894835"/>
    <w:rsid w:val="008974C7"/>
    <w:rsid w:val="00897552"/>
    <w:rsid w:val="00897581"/>
    <w:rsid w:val="008979F1"/>
    <w:rsid w:val="00897E14"/>
    <w:rsid w:val="008A0788"/>
    <w:rsid w:val="008A09BA"/>
    <w:rsid w:val="008A0A17"/>
    <w:rsid w:val="008A0CA0"/>
    <w:rsid w:val="008A1D7C"/>
    <w:rsid w:val="008A2407"/>
    <w:rsid w:val="008A2CE2"/>
    <w:rsid w:val="008A2DFB"/>
    <w:rsid w:val="008A39C9"/>
    <w:rsid w:val="008A3C70"/>
    <w:rsid w:val="008A45FA"/>
    <w:rsid w:val="008A4D1A"/>
    <w:rsid w:val="008A5465"/>
    <w:rsid w:val="008A62D6"/>
    <w:rsid w:val="008A700E"/>
    <w:rsid w:val="008A7733"/>
    <w:rsid w:val="008B018D"/>
    <w:rsid w:val="008B1BDC"/>
    <w:rsid w:val="008B2105"/>
    <w:rsid w:val="008B2B85"/>
    <w:rsid w:val="008B2E81"/>
    <w:rsid w:val="008B35B0"/>
    <w:rsid w:val="008B360D"/>
    <w:rsid w:val="008B39E1"/>
    <w:rsid w:val="008B3BB3"/>
    <w:rsid w:val="008B5152"/>
    <w:rsid w:val="008B5D3F"/>
    <w:rsid w:val="008B78F3"/>
    <w:rsid w:val="008B78FF"/>
    <w:rsid w:val="008C0352"/>
    <w:rsid w:val="008C18BD"/>
    <w:rsid w:val="008C1E3C"/>
    <w:rsid w:val="008C26C0"/>
    <w:rsid w:val="008C30C3"/>
    <w:rsid w:val="008C364E"/>
    <w:rsid w:val="008C39A5"/>
    <w:rsid w:val="008C4510"/>
    <w:rsid w:val="008C4947"/>
    <w:rsid w:val="008C4A31"/>
    <w:rsid w:val="008C4A53"/>
    <w:rsid w:val="008C4C27"/>
    <w:rsid w:val="008C57FD"/>
    <w:rsid w:val="008C61F0"/>
    <w:rsid w:val="008C685E"/>
    <w:rsid w:val="008C728A"/>
    <w:rsid w:val="008C7403"/>
    <w:rsid w:val="008C7F66"/>
    <w:rsid w:val="008D0A99"/>
    <w:rsid w:val="008D0B1E"/>
    <w:rsid w:val="008D1D3A"/>
    <w:rsid w:val="008D24BA"/>
    <w:rsid w:val="008D27E3"/>
    <w:rsid w:val="008D2825"/>
    <w:rsid w:val="008D2A2E"/>
    <w:rsid w:val="008D340B"/>
    <w:rsid w:val="008D39AB"/>
    <w:rsid w:val="008D3AE1"/>
    <w:rsid w:val="008D43C3"/>
    <w:rsid w:val="008D46AA"/>
    <w:rsid w:val="008D4930"/>
    <w:rsid w:val="008D4E80"/>
    <w:rsid w:val="008D4ED6"/>
    <w:rsid w:val="008D6060"/>
    <w:rsid w:val="008D7225"/>
    <w:rsid w:val="008D725F"/>
    <w:rsid w:val="008D72E4"/>
    <w:rsid w:val="008D758F"/>
    <w:rsid w:val="008D7ACE"/>
    <w:rsid w:val="008D7B74"/>
    <w:rsid w:val="008E0990"/>
    <w:rsid w:val="008E0D1A"/>
    <w:rsid w:val="008E1235"/>
    <w:rsid w:val="008E2204"/>
    <w:rsid w:val="008E23C4"/>
    <w:rsid w:val="008E23EB"/>
    <w:rsid w:val="008E4510"/>
    <w:rsid w:val="008E54C0"/>
    <w:rsid w:val="008E564E"/>
    <w:rsid w:val="008E5F44"/>
    <w:rsid w:val="008E67C1"/>
    <w:rsid w:val="008E6A4A"/>
    <w:rsid w:val="008E7C9F"/>
    <w:rsid w:val="008E7F26"/>
    <w:rsid w:val="008F07A6"/>
    <w:rsid w:val="008F0A4A"/>
    <w:rsid w:val="008F0B4F"/>
    <w:rsid w:val="008F0B53"/>
    <w:rsid w:val="008F1448"/>
    <w:rsid w:val="008F1631"/>
    <w:rsid w:val="008F21EF"/>
    <w:rsid w:val="008F2626"/>
    <w:rsid w:val="008F2878"/>
    <w:rsid w:val="008F290F"/>
    <w:rsid w:val="008F2A17"/>
    <w:rsid w:val="008F30F4"/>
    <w:rsid w:val="008F35BA"/>
    <w:rsid w:val="008F4516"/>
    <w:rsid w:val="008F4788"/>
    <w:rsid w:val="008F502B"/>
    <w:rsid w:val="008F538D"/>
    <w:rsid w:val="008F53B0"/>
    <w:rsid w:val="008F5466"/>
    <w:rsid w:val="008F5911"/>
    <w:rsid w:val="008F5D9F"/>
    <w:rsid w:val="008F71C9"/>
    <w:rsid w:val="008F726C"/>
    <w:rsid w:val="008F77E5"/>
    <w:rsid w:val="008F7D4E"/>
    <w:rsid w:val="008F7EED"/>
    <w:rsid w:val="008F7F1F"/>
    <w:rsid w:val="0090006D"/>
    <w:rsid w:val="009007C1"/>
    <w:rsid w:val="00900941"/>
    <w:rsid w:val="00901F60"/>
    <w:rsid w:val="00902D21"/>
    <w:rsid w:val="00903128"/>
    <w:rsid w:val="00904B25"/>
    <w:rsid w:val="00904F70"/>
    <w:rsid w:val="00905D3E"/>
    <w:rsid w:val="0090652E"/>
    <w:rsid w:val="009067D5"/>
    <w:rsid w:val="009076EA"/>
    <w:rsid w:val="00910467"/>
    <w:rsid w:val="009108C7"/>
    <w:rsid w:val="00910E8C"/>
    <w:rsid w:val="0091107B"/>
    <w:rsid w:val="00911E28"/>
    <w:rsid w:val="00911F4F"/>
    <w:rsid w:val="0091201D"/>
    <w:rsid w:val="009132DF"/>
    <w:rsid w:val="00913424"/>
    <w:rsid w:val="00913EBE"/>
    <w:rsid w:val="009142CC"/>
    <w:rsid w:val="0091453C"/>
    <w:rsid w:val="00914D1A"/>
    <w:rsid w:val="00914D49"/>
    <w:rsid w:val="009150D1"/>
    <w:rsid w:val="00915E04"/>
    <w:rsid w:val="0091638D"/>
    <w:rsid w:val="009168CF"/>
    <w:rsid w:val="00916E62"/>
    <w:rsid w:val="009177EA"/>
    <w:rsid w:val="00917A07"/>
    <w:rsid w:val="00917B6B"/>
    <w:rsid w:val="00920487"/>
    <w:rsid w:val="00920922"/>
    <w:rsid w:val="00921C19"/>
    <w:rsid w:val="0092294C"/>
    <w:rsid w:val="00922C99"/>
    <w:rsid w:val="00922E85"/>
    <w:rsid w:val="00923083"/>
    <w:rsid w:val="009230DB"/>
    <w:rsid w:val="009237B1"/>
    <w:rsid w:val="00923AE1"/>
    <w:rsid w:val="00923BDF"/>
    <w:rsid w:val="00924321"/>
    <w:rsid w:val="00925879"/>
    <w:rsid w:val="00925A43"/>
    <w:rsid w:val="00925CA1"/>
    <w:rsid w:val="009260B5"/>
    <w:rsid w:val="0092685D"/>
    <w:rsid w:val="00926A8B"/>
    <w:rsid w:val="0092707A"/>
    <w:rsid w:val="0092787E"/>
    <w:rsid w:val="0093041F"/>
    <w:rsid w:val="009311B1"/>
    <w:rsid w:val="00931483"/>
    <w:rsid w:val="00931929"/>
    <w:rsid w:val="009320CF"/>
    <w:rsid w:val="00932590"/>
    <w:rsid w:val="0093299A"/>
    <w:rsid w:val="00932EA2"/>
    <w:rsid w:val="00933213"/>
    <w:rsid w:val="009339B6"/>
    <w:rsid w:val="00933E64"/>
    <w:rsid w:val="009347F9"/>
    <w:rsid w:val="00934888"/>
    <w:rsid w:val="009348D6"/>
    <w:rsid w:val="00934B3B"/>
    <w:rsid w:val="00935159"/>
    <w:rsid w:val="00935D46"/>
    <w:rsid w:val="0093612D"/>
    <w:rsid w:val="00936136"/>
    <w:rsid w:val="00936456"/>
    <w:rsid w:val="00936B78"/>
    <w:rsid w:val="0093787D"/>
    <w:rsid w:val="0094055A"/>
    <w:rsid w:val="00940CFA"/>
    <w:rsid w:val="00941014"/>
    <w:rsid w:val="00941B58"/>
    <w:rsid w:val="00941CBE"/>
    <w:rsid w:val="009420DB"/>
    <w:rsid w:val="00942573"/>
    <w:rsid w:val="00942E29"/>
    <w:rsid w:val="00943894"/>
    <w:rsid w:val="00944738"/>
    <w:rsid w:val="00944F01"/>
    <w:rsid w:val="00946C57"/>
    <w:rsid w:val="00950AAA"/>
    <w:rsid w:val="00953407"/>
    <w:rsid w:val="00953696"/>
    <w:rsid w:val="0095376C"/>
    <w:rsid w:val="00954071"/>
    <w:rsid w:val="00954A02"/>
    <w:rsid w:val="009551B3"/>
    <w:rsid w:val="0095685E"/>
    <w:rsid w:val="00956861"/>
    <w:rsid w:val="00956DB6"/>
    <w:rsid w:val="00960D30"/>
    <w:rsid w:val="009621CA"/>
    <w:rsid w:val="009623C9"/>
    <w:rsid w:val="00962BB9"/>
    <w:rsid w:val="00963C58"/>
    <w:rsid w:val="009646CC"/>
    <w:rsid w:val="0096481F"/>
    <w:rsid w:val="00964A08"/>
    <w:rsid w:val="00966308"/>
    <w:rsid w:val="009663B1"/>
    <w:rsid w:val="00966DBD"/>
    <w:rsid w:val="00966F7D"/>
    <w:rsid w:val="00967405"/>
    <w:rsid w:val="009709AC"/>
    <w:rsid w:val="00970DE1"/>
    <w:rsid w:val="00971252"/>
    <w:rsid w:val="00972ABF"/>
    <w:rsid w:val="00972D48"/>
    <w:rsid w:val="00972F68"/>
    <w:rsid w:val="009743A0"/>
    <w:rsid w:val="009749F1"/>
    <w:rsid w:val="00975664"/>
    <w:rsid w:val="00975703"/>
    <w:rsid w:val="0097697F"/>
    <w:rsid w:val="00977044"/>
    <w:rsid w:val="00977C1E"/>
    <w:rsid w:val="00980908"/>
    <w:rsid w:val="009815B7"/>
    <w:rsid w:val="00981746"/>
    <w:rsid w:val="00981DA6"/>
    <w:rsid w:val="00982852"/>
    <w:rsid w:val="00983404"/>
    <w:rsid w:val="0098357D"/>
    <w:rsid w:val="0098366A"/>
    <w:rsid w:val="009837B2"/>
    <w:rsid w:val="00984039"/>
    <w:rsid w:val="009841ED"/>
    <w:rsid w:val="00984E9B"/>
    <w:rsid w:val="00985B4E"/>
    <w:rsid w:val="00985F45"/>
    <w:rsid w:val="00986206"/>
    <w:rsid w:val="009864F7"/>
    <w:rsid w:val="009868D8"/>
    <w:rsid w:val="00986EFF"/>
    <w:rsid w:val="00986F83"/>
    <w:rsid w:val="00987C5A"/>
    <w:rsid w:val="009907B9"/>
    <w:rsid w:val="00990EC9"/>
    <w:rsid w:val="009925BE"/>
    <w:rsid w:val="00992769"/>
    <w:rsid w:val="00992784"/>
    <w:rsid w:val="00993B50"/>
    <w:rsid w:val="009955FF"/>
    <w:rsid w:val="0099616E"/>
    <w:rsid w:val="009974A8"/>
    <w:rsid w:val="00997D1D"/>
    <w:rsid w:val="00997FA1"/>
    <w:rsid w:val="009A1F9A"/>
    <w:rsid w:val="009A23D7"/>
    <w:rsid w:val="009A2721"/>
    <w:rsid w:val="009A2822"/>
    <w:rsid w:val="009A2CF4"/>
    <w:rsid w:val="009A2FB4"/>
    <w:rsid w:val="009A313A"/>
    <w:rsid w:val="009A33AC"/>
    <w:rsid w:val="009A3583"/>
    <w:rsid w:val="009A368D"/>
    <w:rsid w:val="009A3E27"/>
    <w:rsid w:val="009A5477"/>
    <w:rsid w:val="009A54A2"/>
    <w:rsid w:val="009A5761"/>
    <w:rsid w:val="009A5F2A"/>
    <w:rsid w:val="009A64DC"/>
    <w:rsid w:val="009A664C"/>
    <w:rsid w:val="009A7078"/>
    <w:rsid w:val="009A786B"/>
    <w:rsid w:val="009A78F6"/>
    <w:rsid w:val="009A7C7C"/>
    <w:rsid w:val="009B05C3"/>
    <w:rsid w:val="009B1E5A"/>
    <w:rsid w:val="009B211C"/>
    <w:rsid w:val="009B3186"/>
    <w:rsid w:val="009B4DC9"/>
    <w:rsid w:val="009B67B5"/>
    <w:rsid w:val="009B74D5"/>
    <w:rsid w:val="009C0C4C"/>
    <w:rsid w:val="009C11AC"/>
    <w:rsid w:val="009C2BE6"/>
    <w:rsid w:val="009C2C39"/>
    <w:rsid w:val="009C4D42"/>
    <w:rsid w:val="009C5444"/>
    <w:rsid w:val="009C5EC8"/>
    <w:rsid w:val="009D02F7"/>
    <w:rsid w:val="009D09BC"/>
    <w:rsid w:val="009D0B51"/>
    <w:rsid w:val="009D0DD0"/>
    <w:rsid w:val="009D0E46"/>
    <w:rsid w:val="009D1669"/>
    <w:rsid w:val="009D1C4C"/>
    <w:rsid w:val="009D274E"/>
    <w:rsid w:val="009D4009"/>
    <w:rsid w:val="009D4778"/>
    <w:rsid w:val="009D4F83"/>
    <w:rsid w:val="009D536D"/>
    <w:rsid w:val="009D540B"/>
    <w:rsid w:val="009D56F9"/>
    <w:rsid w:val="009D5A28"/>
    <w:rsid w:val="009D5C82"/>
    <w:rsid w:val="009D628F"/>
    <w:rsid w:val="009D635E"/>
    <w:rsid w:val="009D721D"/>
    <w:rsid w:val="009D7FAA"/>
    <w:rsid w:val="009E05E5"/>
    <w:rsid w:val="009E19E3"/>
    <w:rsid w:val="009E19F7"/>
    <w:rsid w:val="009E41CC"/>
    <w:rsid w:val="009E4448"/>
    <w:rsid w:val="009E452D"/>
    <w:rsid w:val="009E46BF"/>
    <w:rsid w:val="009E52F0"/>
    <w:rsid w:val="009E5A43"/>
    <w:rsid w:val="009E5AD8"/>
    <w:rsid w:val="009E6B34"/>
    <w:rsid w:val="009E6E32"/>
    <w:rsid w:val="009E7478"/>
    <w:rsid w:val="009E74AE"/>
    <w:rsid w:val="009F130F"/>
    <w:rsid w:val="009F26BD"/>
    <w:rsid w:val="009F2EF9"/>
    <w:rsid w:val="009F41E8"/>
    <w:rsid w:val="009F4294"/>
    <w:rsid w:val="009F56AF"/>
    <w:rsid w:val="009F572F"/>
    <w:rsid w:val="009F574C"/>
    <w:rsid w:val="009F68C5"/>
    <w:rsid w:val="009F71C7"/>
    <w:rsid w:val="00A002B1"/>
    <w:rsid w:val="00A00E82"/>
    <w:rsid w:val="00A01BB2"/>
    <w:rsid w:val="00A01D0D"/>
    <w:rsid w:val="00A025B6"/>
    <w:rsid w:val="00A02DCA"/>
    <w:rsid w:val="00A03103"/>
    <w:rsid w:val="00A0396C"/>
    <w:rsid w:val="00A03F67"/>
    <w:rsid w:val="00A047B6"/>
    <w:rsid w:val="00A0485C"/>
    <w:rsid w:val="00A053F1"/>
    <w:rsid w:val="00A07EDF"/>
    <w:rsid w:val="00A102C0"/>
    <w:rsid w:val="00A10BAC"/>
    <w:rsid w:val="00A10DFE"/>
    <w:rsid w:val="00A118F6"/>
    <w:rsid w:val="00A129DE"/>
    <w:rsid w:val="00A12FDC"/>
    <w:rsid w:val="00A133B1"/>
    <w:rsid w:val="00A1356E"/>
    <w:rsid w:val="00A13B11"/>
    <w:rsid w:val="00A13C0F"/>
    <w:rsid w:val="00A14FA8"/>
    <w:rsid w:val="00A16377"/>
    <w:rsid w:val="00A16862"/>
    <w:rsid w:val="00A17355"/>
    <w:rsid w:val="00A1738C"/>
    <w:rsid w:val="00A1747B"/>
    <w:rsid w:val="00A2108C"/>
    <w:rsid w:val="00A21968"/>
    <w:rsid w:val="00A21CAF"/>
    <w:rsid w:val="00A22058"/>
    <w:rsid w:val="00A22E17"/>
    <w:rsid w:val="00A22F1C"/>
    <w:rsid w:val="00A2317E"/>
    <w:rsid w:val="00A23B79"/>
    <w:rsid w:val="00A23BD0"/>
    <w:rsid w:val="00A24DB9"/>
    <w:rsid w:val="00A250D7"/>
    <w:rsid w:val="00A25568"/>
    <w:rsid w:val="00A25BA8"/>
    <w:rsid w:val="00A25D3A"/>
    <w:rsid w:val="00A264D4"/>
    <w:rsid w:val="00A266C9"/>
    <w:rsid w:val="00A26D82"/>
    <w:rsid w:val="00A270F0"/>
    <w:rsid w:val="00A27177"/>
    <w:rsid w:val="00A27574"/>
    <w:rsid w:val="00A309BD"/>
    <w:rsid w:val="00A30F6E"/>
    <w:rsid w:val="00A31A3D"/>
    <w:rsid w:val="00A321C7"/>
    <w:rsid w:val="00A322A5"/>
    <w:rsid w:val="00A3395E"/>
    <w:rsid w:val="00A3474F"/>
    <w:rsid w:val="00A347DC"/>
    <w:rsid w:val="00A35821"/>
    <w:rsid w:val="00A3590B"/>
    <w:rsid w:val="00A36A4D"/>
    <w:rsid w:val="00A40326"/>
    <w:rsid w:val="00A40CBB"/>
    <w:rsid w:val="00A41BD4"/>
    <w:rsid w:val="00A41F9B"/>
    <w:rsid w:val="00A422E5"/>
    <w:rsid w:val="00A4282E"/>
    <w:rsid w:val="00A433FF"/>
    <w:rsid w:val="00A43A76"/>
    <w:rsid w:val="00A44B91"/>
    <w:rsid w:val="00A4584E"/>
    <w:rsid w:val="00A45DD3"/>
    <w:rsid w:val="00A46756"/>
    <w:rsid w:val="00A46AE6"/>
    <w:rsid w:val="00A47C47"/>
    <w:rsid w:val="00A50226"/>
    <w:rsid w:val="00A5099D"/>
    <w:rsid w:val="00A51B20"/>
    <w:rsid w:val="00A52130"/>
    <w:rsid w:val="00A53E6D"/>
    <w:rsid w:val="00A5410E"/>
    <w:rsid w:val="00A54491"/>
    <w:rsid w:val="00A546F9"/>
    <w:rsid w:val="00A54721"/>
    <w:rsid w:val="00A551B2"/>
    <w:rsid w:val="00A55AE2"/>
    <w:rsid w:val="00A55D51"/>
    <w:rsid w:val="00A5684F"/>
    <w:rsid w:val="00A56AB4"/>
    <w:rsid w:val="00A57705"/>
    <w:rsid w:val="00A57804"/>
    <w:rsid w:val="00A60964"/>
    <w:rsid w:val="00A61E29"/>
    <w:rsid w:val="00A62D9E"/>
    <w:rsid w:val="00A62F57"/>
    <w:rsid w:val="00A639EE"/>
    <w:rsid w:val="00A63BCD"/>
    <w:rsid w:val="00A648CE"/>
    <w:rsid w:val="00A649BB"/>
    <w:rsid w:val="00A64BD0"/>
    <w:rsid w:val="00A64DC4"/>
    <w:rsid w:val="00A65262"/>
    <w:rsid w:val="00A65A88"/>
    <w:rsid w:val="00A65C21"/>
    <w:rsid w:val="00A66888"/>
    <w:rsid w:val="00A67269"/>
    <w:rsid w:val="00A674D3"/>
    <w:rsid w:val="00A705F4"/>
    <w:rsid w:val="00A716B4"/>
    <w:rsid w:val="00A71EB7"/>
    <w:rsid w:val="00A72CA7"/>
    <w:rsid w:val="00A72D67"/>
    <w:rsid w:val="00A739ED"/>
    <w:rsid w:val="00A74BA9"/>
    <w:rsid w:val="00A76F62"/>
    <w:rsid w:val="00A77A61"/>
    <w:rsid w:val="00A77D97"/>
    <w:rsid w:val="00A805B2"/>
    <w:rsid w:val="00A80B0D"/>
    <w:rsid w:val="00A80B4C"/>
    <w:rsid w:val="00A8104C"/>
    <w:rsid w:val="00A81DD2"/>
    <w:rsid w:val="00A820AC"/>
    <w:rsid w:val="00A827B3"/>
    <w:rsid w:val="00A83521"/>
    <w:rsid w:val="00A8368C"/>
    <w:rsid w:val="00A8386B"/>
    <w:rsid w:val="00A83CE4"/>
    <w:rsid w:val="00A84E55"/>
    <w:rsid w:val="00A85D3B"/>
    <w:rsid w:val="00A85E4B"/>
    <w:rsid w:val="00A86CD6"/>
    <w:rsid w:val="00A86FFF"/>
    <w:rsid w:val="00A87016"/>
    <w:rsid w:val="00A879DF"/>
    <w:rsid w:val="00A87CDF"/>
    <w:rsid w:val="00A90DBB"/>
    <w:rsid w:val="00A91448"/>
    <w:rsid w:val="00A92E7D"/>
    <w:rsid w:val="00A93BB0"/>
    <w:rsid w:val="00A93CA2"/>
    <w:rsid w:val="00A93E47"/>
    <w:rsid w:val="00A941E6"/>
    <w:rsid w:val="00A9469B"/>
    <w:rsid w:val="00A95658"/>
    <w:rsid w:val="00A96582"/>
    <w:rsid w:val="00A96AD7"/>
    <w:rsid w:val="00A97540"/>
    <w:rsid w:val="00A97F99"/>
    <w:rsid w:val="00AA0B7B"/>
    <w:rsid w:val="00AA142B"/>
    <w:rsid w:val="00AA168B"/>
    <w:rsid w:val="00AA191E"/>
    <w:rsid w:val="00AA21A6"/>
    <w:rsid w:val="00AA2622"/>
    <w:rsid w:val="00AA2C31"/>
    <w:rsid w:val="00AA45C0"/>
    <w:rsid w:val="00AA4C8D"/>
    <w:rsid w:val="00AA4D25"/>
    <w:rsid w:val="00AA55EF"/>
    <w:rsid w:val="00AA617B"/>
    <w:rsid w:val="00AA6FEC"/>
    <w:rsid w:val="00AA7930"/>
    <w:rsid w:val="00AA7D87"/>
    <w:rsid w:val="00AB0111"/>
    <w:rsid w:val="00AB1576"/>
    <w:rsid w:val="00AB243D"/>
    <w:rsid w:val="00AB2477"/>
    <w:rsid w:val="00AB35A2"/>
    <w:rsid w:val="00AB3E41"/>
    <w:rsid w:val="00AB4AF0"/>
    <w:rsid w:val="00AB5645"/>
    <w:rsid w:val="00AB6987"/>
    <w:rsid w:val="00AB6E99"/>
    <w:rsid w:val="00AB6EBF"/>
    <w:rsid w:val="00AB73DA"/>
    <w:rsid w:val="00AC01CA"/>
    <w:rsid w:val="00AC05D5"/>
    <w:rsid w:val="00AC2B31"/>
    <w:rsid w:val="00AC3B07"/>
    <w:rsid w:val="00AC3F30"/>
    <w:rsid w:val="00AC45B6"/>
    <w:rsid w:val="00AC4C75"/>
    <w:rsid w:val="00AC4D22"/>
    <w:rsid w:val="00AC5B88"/>
    <w:rsid w:val="00AC5C3F"/>
    <w:rsid w:val="00AC5EC6"/>
    <w:rsid w:val="00AC6904"/>
    <w:rsid w:val="00AC7214"/>
    <w:rsid w:val="00AC7A83"/>
    <w:rsid w:val="00AD01B5"/>
    <w:rsid w:val="00AD07B7"/>
    <w:rsid w:val="00AD08CD"/>
    <w:rsid w:val="00AD0DC3"/>
    <w:rsid w:val="00AD10FC"/>
    <w:rsid w:val="00AD11AA"/>
    <w:rsid w:val="00AD1FE7"/>
    <w:rsid w:val="00AD5A06"/>
    <w:rsid w:val="00AD5C97"/>
    <w:rsid w:val="00AD68B5"/>
    <w:rsid w:val="00AE036D"/>
    <w:rsid w:val="00AE0A21"/>
    <w:rsid w:val="00AE1250"/>
    <w:rsid w:val="00AE14A2"/>
    <w:rsid w:val="00AE1744"/>
    <w:rsid w:val="00AE2444"/>
    <w:rsid w:val="00AE28A3"/>
    <w:rsid w:val="00AE33C0"/>
    <w:rsid w:val="00AE3CCC"/>
    <w:rsid w:val="00AE3E71"/>
    <w:rsid w:val="00AE3FAB"/>
    <w:rsid w:val="00AE59CF"/>
    <w:rsid w:val="00AE5B80"/>
    <w:rsid w:val="00AE6B5F"/>
    <w:rsid w:val="00AE6CD0"/>
    <w:rsid w:val="00AE7829"/>
    <w:rsid w:val="00AE7BCD"/>
    <w:rsid w:val="00AE7CE8"/>
    <w:rsid w:val="00AF0BE3"/>
    <w:rsid w:val="00AF0DF8"/>
    <w:rsid w:val="00AF1A1E"/>
    <w:rsid w:val="00AF1E1E"/>
    <w:rsid w:val="00AF2040"/>
    <w:rsid w:val="00AF301E"/>
    <w:rsid w:val="00AF318F"/>
    <w:rsid w:val="00AF3261"/>
    <w:rsid w:val="00AF39B6"/>
    <w:rsid w:val="00AF3C97"/>
    <w:rsid w:val="00AF3CD1"/>
    <w:rsid w:val="00AF4682"/>
    <w:rsid w:val="00AF46A0"/>
    <w:rsid w:val="00AF4897"/>
    <w:rsid w:val="00AF6DDE"/>
    <w:rsid w:val="00AF77BC"/>
    <w:rsid w:val="00AF7F17"/>
    <w:rsid w:val="00B00365"/>
    <w:rsid w:val="00B014F8"/>
    <w:rsid w:val="00B015AF"/>
    <w:rsid w:val="00B030D1"/>
    <w:rsid w:val="00B03167"/>
    <w:rsid w:val="00B044E0"/>
    <w:rsid w:val="00B04C56"/>
    <w:rsid w:val="00B04D2D"/>
    <w:rsid w:val="00B0511A"/>
    <w:rsid w:val="00B06307"/>
    <w:rsid w:val="00B06337"/>
    <w:rsid w:val="00B0656B"/>
    <w:rsid w:val="00B07BA3"/>
    <w:rsid w:val="00B07C45"/>
    <w:rsid w:val="00B1071D"/>
    <w:rsid w:val="00B10DC6"/>
    <w:rsid w:val="00B119BD"/>
    <w:rsid w:val="00B12001"/>
    <w:rsid w:val="00B12214"/>
    <w:rsid w:val="00B128C3"/>
    <w:rsid w:val="00B129DB"/>
    <w:rsid w:val="00B12B18"/>
    <w:rsid w:val="00B12CE4"/>
    <w:rsid w:val="00B12EA7"/>
    <w:rsid w:val="00B14B90"/>
    <w:rsid w:val="00B1551F"/>
    <w:rsid w:val="00B15E0A"/>
    <w:rsid w:val="00B16F0B"/>
    <w:rsid w:val="00B173D7"/>
    <w:rsid w:val="00B17649"/>
    <w:rsid w:val="00B17CAC"/>
    <w:rsid w:val="00B20794"/>
    <w:rsid w:val="00B207F0"/>
    <w:rsid w:val="00B20F46"/>
    <w:rsid w:val="00B2111B"/>
    <w:rsid w:val="00B22F2F"/>
    <w:rsid w:val="00B274CE"/>
    <w:rsid w:val="00B27510"/>
    <w:rsid w:val="00B27921"/>
    <w:rsid w:val="00B27B5A"/>
    <w:rsid w:val="00B3039B"/>
    <w:rsid w:val="00B3120D"/>
    <w:rsid w:val="00B3203E"/>
    <w:rsid w:val="00B3246F"/>
    <w:rsid w:val="00B33205"/>
    <w:rsid w:val="00B3367C"/>
    <w:rsid w:val="00B33988"/>
    <w:rsid w:val="00B33D20"/>
    <w:rsid w:val="00B3518C"/>
    <w:rsid w:val="00B351BD"/>
    <w:rsid w:val="00B35800"/>
    <w:rsid w:val="00B36494"/>
    <w:rsid w:val="00B368BF"/>
    <w:rsid w:val="00B36C94"/>
    <w:rsid w:val="00B36FE1"/>
    <w:rsid w:val="00B37BB9"/>
    <w:rsid w:val="00B405B2"/>
    <w:rsid w:val="00B40E21"/>
    <w:rsid w:val="00B4146F"/>
    <w:rsid w:val="00B41564"/>
    <w:rsid w:val="00B41CCA"/>
    <w:rsid w:val="00B42082"/>
    <w:rsid w:val="00B4228B"/>
    <w:rsid w:val="00B426A3"/>
    <w:rsid w:val="00B42912"/>
    <w:rsid w:val="00B43044"/>
    <w:rsid w:val="00B435B6"/>
    <w:rsid w:val="00B4382D"/>
    <w:rsid w:val="00B4399B"/>
    <w:rsid w:val="00B43FE3"/>
    <w:rsid w:val="00B44E00"/>
    <w:rsid w:val="00B451F2"/>
    <w:rsid w:val="00B453FD"/>
    <w:rsid w:val="00B45EF6"/>
    <w:rsid w:val="00B46DF4"/>
    <w:rsid w:val="00B473E1"/>
    <w:rsid w:val="00B47748"/>
    <w:rsid w:val="00B47871"/>
    <w:rsid w:val="00B478E1"/>
    <w:rsid w:val="00B47AA2"/>
    <w:rsid w:val="00B47E04"/>
    <w:rsid w:val="00B50472"/>
    <w:rsid w:val="00B5060D"/>
    <w:rsid w:val="00B50DF5"/>
    <w:rsid w:val="00B5103D"/>
    <w:rsid w:val="00B5155E"/>
    <w:rsid w:val="00B5190F"/>
    <w:rsid w:val="00B51F76"/>
    <w:rsid w:val="00B5288A"/>
    <w:rsid w:val="00B531BC"/>
    <w:rsid w:val="00B54AE4"/>
    <w:rsid w:val="00B5508C"/>
    <w:rsid w:val="00B5512E"/>
    <w:rsid w:val="00B55387"/>
    <w:rsid w:val="00B556B7"/>
    <w:rsid w:val="00B56170"/>
    <w:rsid w:val="00B56A7F"/>
    <w:rsid w:val="00B5714C"/>
    <w:rsid w:val="00B573A4"/>
    <w:rsid w:val="00B573EF"/>
    <w:rsid w:val="00B6010A"/>
    <w:rsid w:val="00B60548"/>
    <w:rsid w:val="00B60D21"/>
    <w:rsid w:val="00B60DAB"/>
    <w:rsid w:val="00B613AF"/>
    <w:rsid w:val="00B616AF"/>
    <w:rsid w:val="00B624BC"/>
    <w:rsid w:val="00B62860"/>
    <w:rsid w:val="00B6314E"/>
    <w:rsid w:val="00B634EB"/>
    <w:rsid w:val="00B63CD6"/>
    <w:rsid w:val="00B63CF4"/>
    <w:rsid w:val="00B66609"/>
    <w:rsid w:val="00B66AB8"/>
    <w:rsid w:val="00B66ED7"/>
    <w:rsid w:val="00B677A5"/>
    <w:rsid w:val="00B67C76"/>
    <w:rsid w:val="00B700C4"/>
    <w:rsid w:val="00B70557"/>
    <w:rsid w:val="00B70FDB"/>
    <w:rsid w:val="00B71217"/>
    <w:rsid w:val="00B71310"/>
    <w:rsid w:val="00B72016"/>
    <w:rsid w:val="00B7215C"/>
    <w:rsid w:val="00B72ABB"/>
    <w:rsid w:val="00B73B45"/>
    <w:rsid w:val="00B73BA0"/>
    <w:rsid w:val="00B74DA0"/>
    <w:rsid w:val="00B75146"/>
    <w:rsid w:val="00B75400"/>
    <w:rsid w:val="00B754D3"/>
    <w:rsid w:val="00B760F5"/>
    <w:rsid w:val="00B765DD"/>
    <w:rsid w:val="00B76B09"/>
    <w:rsid w:val="00B776A2"/>
    <w:rsid w:val="00B77DC4"/>
    <w:rsid w:val="00B77DF5"/>
    <w:rsid w:val="00B8088B"/>
    <w:rsid w:val="00B8126F"/>
    <w:rsid w:val="00B819DE"/>
    <w:rsid w:val="00B81A7B"/>
    <w:rsid w:val="00B82662"/>
    <w:rsid w:val="00B82C56"/>
    <w:rsid w:val="00B83B32"/>
    <w:rsid w:val="00B841BA"/>
    <w:rsid w:val="00B8442E"/>
    <w:rsid w:val="00B84F49"/>
    <w:rsid w:val="00B8532E"/>
    <w:rsid w:val="00B85525"/>
    <w:rsid w:val="00B85D14"/>
    <w:rsid w:val="00B85F2B"/>
    <w:rsid w:val="00B86B35"/>
    <w:rsid w:val="00B871D3"/>
    <w:rsid w:val="00B8721C"/>
    <w:rsid w:val="00B90470"/>
    <w:rsid w:val="00B917F8"/>
    <w:rsid w:val="00B926F2"/>
    <w:rsid w:val="00B928BC"/>
    <w:rsid w:val="00B935F9"/>
    <w:rsid w:val="00B93B6A"/>
    <w:rsid w:val="00B93D6D"/>
    <w:rsid w:val="00B93F7B"/>
    <w:rsid w:val="00B9416C"/>
    <w:rsid w:val="00B94485"/>
    <w:rsid w:val="00B94632"/>
    <w:rsid w:val="00B94FFA"/>
    <w:rsid w:val="00B955D7"/>
    <w:rsid w:val="00B959C9"/>
    <w:rsid w:val="00B96977"/>
    <w:rsid w:val="00B96FA6"/>
    <w:rsid w:val="00BA0690"/>
    <w:rsid w:val="00BA071A"/>
    <w:rsid w:val="00BA156C"/>
    <w:rsid w:val="00BA1EC0"/>
    <w:rsid w:val="00BA25CF"/>
    <w:rsid w:val="00BA28FC"/>
    <w:rsid w:val="00BA2949"/>
    <w:rsid w:val="00BA2C96"/>
    <w:rsid w:val="00BA2CDD"/>
    <w:rsid w:val="00BA2F99"/>
    <w:rsid w:val="00BA302D"/>
    <w:rsid w:val="00BA33AC"/>
    <w:rsid w:val="00BA3E3A"/>
    <w:rsid w:val="00BA436C"/>
    <w:rsid w:val="00BA437A"/>
    <w:rsid w:val="00BA5B68"/>
    <w:rsid w:val="00BA5C7A"/>
    <w:rsid w:val="00BA62F2"/>
    <w:rsid w:val="00BA6FB9"/>
    <w:rsid w:val="00BA745E"/>
    <w:rsid w:val="00BA75FD"/>
    <w:rsid w:val="00BB0C74"/>
    <w:rsid w:val="00BB14F2"/>
    <w:rsid w:val="00BB18C4"/>
    <w:rsid w:val="00BB2624"/>
    <w:rsid w:val="00BB315B"/>
    <w:rsid w:val="00BB3337"/>
    <w:rsid w:val="00BB36F2"/>
    <w:rsid w:val="00BB41F0"/>
    <w:rsid w:val="00BB4278"/>
    <w:rsid w:val="00BB475A"/>
    <w:rsid w:val="00BB48DB"/>
    <w:rsid w:val="00BB4BE8"/>
    <w:rsid w:val="00BB4C8A"/>
    <w:rsid w:val="00BB548A"/>
    <w:rsid w:val="00BB60B4"/>
    <w:rsid w:val="00BB6E66"/>
    <w:rsid w:val="00BB74DA"/>
    <w:rsid w:val="00BC074A"/>
    <w:rsid w:val="00BC0ED6"/>
    <w:rsid w:val="00BC137A"/>
    <w:rsid w:val="00BC17CE"/>
    <w:rsid w:val="00BC1D53"/>
    <w:rsid w:val="00BC20CB"/>
    <w:rsid w:val="00BC448D"/>
    <w:rsid w:val="00BC46B2"/>
    <w:rsid w:val="00BC49D6"/>
    <w:rsid w:val="00BC55C8"/>
    <w:rsid w:val="00BC5A52"/>
    <w:rsid w:val="00BC5D7B"/>
    <w:rsid w:val="00BC677A"/>
    <w:rsid w:val="00BC6D51"/>
    <w:rsid w:val="00BC6DC4"/>
    <w:rsid w:val="00BC7435"/>
    <w:rsid w:val="00BC77F2"/>
    <w:rsid w:val="00BD0502"/>
    <w:rsid w:val="00BD09EA"/>
    <w:rsid w:val="00BD1582"/>
    <w:rsid w:val="00BD35EA"/>
    <w:rsid w:val="00BD3B4E"/>
    <w:rsid w:val="00BD4018"/>
    <w:rsid w:val="00BD4396"/>
    <w:rsid w:val="00BD4DBB"/>
    <w:rsid w:val="00BD5863"/>
    <w:rsid w:val="00BD5F92"/>
    <w:rsid w:val="00BD6BE6"/>
    <w:rsid w:val="00BD6E14"/>
    <w:rsid w:val="00BE1184"/>
    <w:rsid w:val="00BE1CC8"/>
    <w:rsid w:val="00BE3D25"/>
    <w:rsid w:val="00BE45E0"/>
    <w:rsid w:val="00BE4DA7"/>
    <w:rsid w:val="00BE5050"/>
    <w:rsid w:val="00BE537C"/>
    <w:rsid w:val="00BE5678"/>
    <w:rsid w:val="00BE61E9"/>
    <w:rsid w:val="00BE6783"/>
    <w:rsid w:val="00BE6CCF"/>
    <w:rsid w:val="00BE76C6"/>
    <w:rsid w:val="00BE7D13"/>
    <w:rsid w:val="00BE7D52"/>
    <w:rsid w:val="00BF0E19"/>
    <w:rsid w:val="00BF1281"/>
    <w:rsid w:val="00BF12E1"/>
    <w:rsid w:val="00BF1E1A"/>
    <w:rsid w:val="00BF1F39"/>
    <w:rsid w:val="00BF2733"/>
    <w:rsid w:val="00BF2B64"/>
    <w:rsid w:val="00BF2DBD"/>
    <w:rsid w:val="00BF3F94"/>
    <w:rsid w:val="00BF4084"/>
    <w:rsid w:val="00BF4527"/>
    <w:rsid w:val="00BF4C55"/>
    <w:rsid w:val="00BF4FD2"/>
    <w:rsid w:val="00BF741C"/>
    <w:rsid w:val="00BF753D"/>
    <w:rsid w:val="00BF7ED6"/>
    <w:rsid w:val="00C0045E"/>
    <w:rsid w:val="00C01928"/>
    <w:rsid w:val="00C01E36"/>
    <w:rsid w:val="00C0253B"/>
    <w:rsid w:val="00C02971"/>
    <w:rsid w:val="00C03509"/>
    <w:rsid w:val="00C036A4"/>
    <w:rsid w:val="00C036A7"/>
    <w:rsid w:val="00C03A07"/>
    <w:rsid w:val="00C04812"/>
    <w:rsid w:val="00C0498B"/>
    <w:rsid w:val="00C0559B"/>
    <w:rsid w:val="00C05B26"/>
    <w:rsid w:val="00C0652D"/>
    <w:rsid w:val="00C06C34"/>
    <w:rsid w:val="00C06C40"/>
    <w:rsid w:val="00C073E2"/>
    <w:rsid w:val="00C0742C"/>
    <w:rsid w:val="00C10403"/>
    <w:rsid w:val="00C104CE"/>
    <w:rsid w:val="00C1094C"/>
    <w:rsid w:val="00C10ACE"/>
    <w:rsid w:val="00C110EC"/>
    <w:rsid w:val="00C128FA"/>
    <w:rsid w:val="00C1354E"/>
    <w:rsid w:val="00C137F2"/>
    <w:rsid w:val="00C13B20"/>
    <w:rsid w:val="00C13FD6"/>
    <w:rsid w:val="00C141A6"/>
    <w:rsid w:val="00C15B99"/>
    <w:rsid w:val="00C161D1"/>
    <w:rsid w:val="00C16355"/>
    <w:rsid w:val="00C16464"/>
    <w:rsid w:val="00C16468"/>
    <w:rsid w:val="00C168D4"/>
    <w:rsid w:val="00C16C44"/>
    <w:rsid w:val="00C17551"/>
    <w:rsid w:val="00C20451"/>
    <w:rsid w:val="00C21922"/>
    <w:rsid w:val="00C221B0"/>
    <w:rsid w:val="00C2293F"/>
    <w:rsid w:val="00C229C3"/>
    <w:rsid w:val="00C23A31"/>
    <w:rsid w:val="00C24414"/>
    <w:rsid w:val="00C25007"/>
    <w:rsid w:val="00C2599E"/>
    <w:rsid w:val="00C25CF8"/>
    <w:rsid w:val="00C25D93"/>
    <w:rsid w:val="00C25EE3"/>
    <w:rsid w:val="00C26925"/>
    <w:rsid w:val="00C30222"/>
    <w:rsid w:val="00C302BA"/>
    <w:rsid w:val="00C302E3"/>
    <w:rsid w:val="00C30FA0"/>
    <w:rsid w:val="00C316FB"/>
    <w:rsid w:val="00C31A34"/>
    <w:rsid w:val="00C3262B"/>
    <w:rsid w:val="00C3399C"/>
    <w:rsid w:val="00C33D9D"/>
    <w:rsid w:val="00C33F15"/>
    <w:rsid w:val="00C3474A"/>
    <w:rsid w:val="00C34973"/>
    <w:rsid w:val="00C34A7B"/>
    <w:rsid w:val="00C35435"/>
    <w:rsid w:val="00C35D2A"/>
    <w:rsid w:val="00C360A9"/>
    <w:rsid w:val="00C3705E"/>
    <w:rsid w:val="00C37358"/>
    <w:rsid w:val="00C4106E"/>
    <w:rsid w:val="00C41663"/>
    <w:rsid w:val="00C418F1"/>
    <w:rsid w:val="00C41CBD"/>
    <w:rsid w:val="00C425E7"/>
    <w:rsid w:val="00C42C4A"/>
    <w:rsid w:val="00C437B3"/>
    <w:rsid w:val="00C43A15"/>
    <w:rsid w:val="00C450A2"/>
    <w:rsid w:val="00C45783"/>
    <w:rsid w:val="00C4580E"/>
    <w:rsid w:val="00C45F03"/>
    <w:rsid w:val="00C46316"/>
    <w:rsid w:val="00C46ECE"/>
    <w:rsid w:val="00C473A9"/>
    <w:rsid w:val="00C4784E"/>
    <w:rsid w:val="00C47A5A"/>
    <w:rsid w:val="00C50307"/>
    <w:rsid w:val="00C507D5"/>
    <w:rsid w:val="00C51AA5"/>
    <w:rsid w:val="00C51C74"/>
    <w:rsid w:val="00C51D5D"/>
    <w:rsid w:val="00C52508"/>
    <w:rsid w:val="00C5259E"/>
    <w:rsid w:val="00C5276A"/>
    <w:rsid w:val="00C52B2B"/>
    <w:rsid w:val="00C52BBE"/>
    <w:rsid w:val="00C532E5"/>
    <w:rsid w:val="00C53605"/>
    <w:rsid w:val="00C53635"/>
    <w:rsid w:val="00C54030"/>
    <w:rsid w:val="00C567BD"/>
    <w:rsid w:val="00C56E27"/>
    <w:rsid w:val="00C57341"/>
    <w:rsid w:val="00C57668"/>
    <w:rsid w:val="00C57EEF"/>
    <w:rsid w:val="00C6015B"/>
    <w:rsid w:val="00C604EC"/>
    <w:rsid w:val="00C608D9"/>
    <w:rsid w:val="00C60B8A"/>
    <w:rsid w:val="00C61018"/>
    <w:rsid w:val="00C62039"/>
    <w:rsid w:val="00C620DF"/>
    <w:rsid w:val="00C624BC"/>
    <w:rsid w:val="00C62AE2"/>
    <w:rsid w:val="00C62EF6"/>
    <w:rsid w:val="00C63155"/>
    <w:rsid w:val="00C631D3"/>
    <w:rsid w:val="00C63AA1"/>
    <w:rsid w:val="00C63B25"/>
    <w:rsid w:val="00C6458F"/>
    <w:rsid w:val="00C6523E"/>
    <w:rsid w:val="00C66970"/>
    <w:rsid w:val="00C66D36"/>
    <w:rsid w:val="00C66FD4"/>
    <w:rsid w:val="00C67096"/>
    <w:rsid w:val="00C675F0"/>
    <w:rsid w:val="00C67C88"/>
    <w:rsid w:val="00C67FC4"/>
    <w:rsid w:val="00C67FD8"/>
    <w:rsid w:val="00C70329"/>
    <w:rsid w:val="00C70C00"/>
    <w:rsid w:val="00C70FB0"/>
    <w:rsid w:val="00C717B5"/>
    <w:rsid w:val="00C721AA"/>
    <w:rsid w:val="00C723EE"/>
    <w:rsid w:val="00C72A56"/>
    <w:rsid w:val="00C734B5"/>
    <w:rsid w:val="00C73D27"/>
    <w:rsid w:val="00C742AC"/>
    <w:rsid w:val="00C74C09"/>
    <w:rsid w:val="00C7696A"/>
    <w:rsid w:val="00C76B87"/>
    <w:rsid w:val="00C76CB4"/>
    <w:rsid w:val="00C77185"/>
    <w:rsid w:val="00C775F6"/>
    <w:rsid w:val="00C77C7D"/>
    <w:rsid w:val="00C80AD8"/>
    <w:rsid w:val="00C8128C"/>
    <w:rsid w:val="00C818E7"/>
    <w:rsid w:val="00C81EA9"/>
    <w:rsid w:val="00C8238F"/>
    <w:rsid w:val="00C8308E"/>
    <w:rsid w:val="00C83468"/>
    <w:rsid w:val="00C8482C"/>
    <w:rsid w:val="00C8495A"/>
    <w:rsid w:val="00C84B76"/>
    <w:rsid w:val="00C85E6E"/>
    <w:rsid w:val="00C8639A"/>
    <w:rsid w:val="00C8661B"/>
    <w:rsid w:val="00C86854"/>
    <w:rsid w:val="00C8701F"/>
    <w:rsid w:val="00C871A8"/>
    <w:rsid w:val="00C8768F"/>
    <w:rsid w:val="00C903BA"/>
    <w:rsid w:val="00C906DD"/>
    <w:rsid w:val="00C90990"/>
    <w:rsid w:val="00C90B45"/>
    <w:rsid w:val="00C90C63"/>
    <w:rsid w:val="00C91606"/>
    <w:rsid w:val="00C917E4"/>
    <w:rsid w:val="00C918E0"/>
    <w:rsid w:val="00C92D55"/>
    <w:rsid w:val="00C93614"/>
    <w:rsid w:val="00C93915"/>
    <w:rsid w:val="00C9439A"/>
    <w:rsid w:val="00C9496C"/>
    <w:rsid w:val="00C9509E"/>
    <w:rsid w:val="00C956D7"/>
    <w:rsid w:val="00C95746"/>
    <w:rsid w:val="00C95BFC"/>
    <w:rsid w:val="00C96398"/>
    <w:rsid w:val="00C96D4D"/>
    <w:rsid w:val="00C975F8"/>
    <w:rsid w:val="00CA0E6D"/>
    <w:rsid w:val="00CA2123"/>
    <w:rsid w:val="00CA271C"/>
    <w:rsid w:val="00CA3281"/>
    <w:rsid w:val="00CA3C53"/>
    <w:rsid w:val="00CA4257"/>
    <w:rsid w:val="00CA47EB"/>
    <w:rsid w:val="00CA4A7D"/>
    <w:rsid w:val="00CA4FF0"/>
    <w:rsid w:val="00CA5884"/>
    <w:rsid w:val="00CA60E1"/>
    <w:rsid w:val="00CA6187"/>
    <w:rsid w:val="00CA69CA"/>
    <w:rsid w:val="00CA6D39"/>
    <w:rsid w:val="00CA79DA"/>
    <w:rsid w:val="00CB0B9F"/>
    <w:rsid w:val="00CB14CA"/>
    <w:rsid w:val="00CB1759"/>
    <w:rsid w:val="00CB191C"/>
    <w:rsid w:val="00CB20A8"/>
    <w:rsid w:val="00CB2BD2"/>
    <w:rsid w:val="00CB4C40"/>
    <w:rsid w:val="00CB4DE1"/>
    <w:rsid w:val="00CB56B4"/>
    <w:rsid w:val="00CB608C"/>
    <w:rsid w:val="00CB671F"/>
    <w:rsid w:val="00CB6CD6"/>
    <w:rsid w:val="00CB71BB"/>
    <w:rsid w:val="00CC0315"/>
    <w:rsid w:val="00CC0DD7"/>
    <w:rsid w:val="00CC0F5A"/>
    <w:rsid w:val="00CC1A85"/>
    <w:rsid w:val="00CC27F1"/>
    <w:rsid w:val="00CC29F0"/>
    <w:rsid w:val="00CC2C35"/>
    <w:rsid w:val="00CC3413"/>
    <w:rsid w:val="00CC3755"/>
    <w:rsid w:val="00CC3805"/>
    <w:rsid w:val="00CC3E64"/>
    <w:rsid w:val="00CC4016"/>
    <w:rsid w:val="00CC4507"/>
    <w:rsid w:val="00CC491D"/>
    <w:rsid w:val="00CC54C7"/>
    <w:rsid w:val="00CC5576"/>
    <w:rsid w:val="00CC77A3"/>
    <w:rsid w:val="00CC7C36"/>
    <w:rsid w:val="00CD0B63"/>
    <w:rsid w:val="00CD1DA8"/>
    <w:rsid w:val="00CD3772"/>
    <w:rsid w:val="00CD37BF"/>
    <w:rsid w:val="00CD444A"/>
    <w:rsid w:val="00CD4AFB"/>
    <w:rsid w:val="00CD56D5"/>
    <w:rsid w:val="00CD60FE"/>
    <w:rsid w:val="00CD6873"/>
    <w:rsid w:val="00CD6CE2"/>
    <w:rsid w:val="00CE08F2"/>
    <w:rsid w:val="00CE1CDF"/>
    <w:rsid w:val="00CE1F4D"/>
    <w:rsid w:val="00CE222E"/>
    <w:rsid w:val="00CE2A19"/>
    <w:rsid w:val="00CE2AA6"/>
    <w:rsid w:val="00CE4BDE"/>
    <w:rsid w:val="00CE4F7A"/>
    <w:rsid w:val="00CE5304"/>
    <w:rsid w:val="00CE5557"/>
    <w:rsid w:val="00CE5E4B"/>
    <w:rsid w:val="00CE73BD"/>
    <w:rsid w:val="00CE7D39"/>
    <w:rsid w:val="00CF0022"/>
    <w:rsid w:val="00CF0F1F"/>
    <w:rsid w:val="00CF25C9"/>
    <w:rsid w:val="00CF2814"/>
    <w:rsid w:val="00CF2861"/>
    <w:rsid w:val="00CF29EE"/>
    <w:rsid w:val="00CF30D2"/>
    <w:rsid w:val="00CF3628"/>
    <w:rsid w:val="00CF3719"/>
    <w:rsid w:val="00CF3C0E"/>
    <w:rsid w:val="00CF4003"/>
    <w:rsid w:val="00CF4304"/>
    <w:rsid w:val="00CF4EF9"/>
    <w:rsid w:val="00CF5FB3"/>
    <w:rsid w:val="00CF63AA"/>
    <w:rsid w:val="00CF6682"/>
    <w:rsid w:val="00CF6A99"/>
    <w:rsid w:val="00CF6D20"/>
    <w:rsid w:val="00CF6FD9"/>
    <w:rsid w:val="00CF7164"/>
    <w:rsid w:val="00CF7480"/>
    <w:rsid w:val="00CF7508"/>
    <w:rsid w:val="00CF7584"/>
    <w:rsid w:val="00CF78E5"/>
    <w:rsid w:val="00D000E8"/>
    <w:rsid w:val="00D00707"/>
    <w:rsid w:val="00D00BD9"/>
    <w:rsid w:val="00D022FA"/>
    <w:rsid w:val="00D02668"/>
    <w:rsid w:val="00D02F51"/>
    <w:rsid w:val="00D03981"/>
    <w:rsid w:val="00D03AEB"/>
    <w:rsid w:val="00D04786"/>
    <w:rsid w:val="00D0481E"/>
    <w:rsid w:val="00D048ED"/>
    <w:rsid w:val="00D05FED"/>
    <w:rsid w:val="00D071E5"/>
    <w:rsid w:val="00D073C1"/>
    <w:rsid w:val="00D07519"/>
    <w:rsid w:val="00D079A7"/>
    <w:rsid w:val="00D1078C"/>
    <w:rsid w:val="00D10DDD"/>
    <w:rsid w:val="00D11349"/>
    <w:rsid w:val="00D11517"/>
    <w:rsid w:val="00D1176C"/>
    <w:rsid w:val="00D129B3"/>
    <w:rsid w:val="00D1355B"/>
    <w:rsid w:val="00D13E9A"/>
    <w:rsid w:val="00D14037"/>
    <w:rsid w:val="00D14408"/>
    <w:rsid w:val="00D1463C"/>
    <w:rsid w:val="00D153E3"/>
    <w:rsid w:val="00D15486"/>
    <w:rsid w:val="00D15F50"/>
    <w:rsid w:val="00D15F6A"/>
    <w:rsid w:val="00D16D77"/>
    <w:rsid w:val="00D17D30"/>
    <w:rsid w:val="00D21317"/>
    <w:rsid w:val="00D220BB"/>
    <w:rsid w:val="00D22368"/>
    <w:rsid w:val="00D22934"/>
    <w:rsid w:val="00D22D68"/>
    <w:rsid w:val="00D233EE"/>
    <w:rsid w:val="00D23669"/>
    <w:rsid w:val="00D2386C"/>
    <w:rsid w:val="00D23E85"/>
    <w:rsid w:val="00D24120"/>
    <w:rsid w:val="00D24238"/>
    <w:rsid w:val="00D2468D"/>
    <w:rsid w:val="00D258B8"/>
    <w:rsid w:val="00D25A76"/>
    <w:rsid w:val="00D25AD7"/>
    <w:rsid w:val="00D267C2"/>
    <w:rsid w:val="00D26A26"/>
    <w:rsid w:val="00D274BD"/>
    <w:rsid w:val="00D27667"/>
    <w:rsid w:val="00D2786C"/>
    <w:rsid w:val="00D278AB"/>
    <w:rsid w:val="00D27923"/>
    <w:rsid w:val="00D31096"/>
    <w:rsid w:val="00D3125E"/>
    <w:rsid w:val="00D318A6"/>
    <w:rsid w:val="00D3193A"/>
    <w:rsid w:val="00D31E42"/>
    <w:rsid w:val="00D32221"/>
    <w:rsid w:val="00D32750"/>
    <w:rsid w:val="00D32CFD"/>
    <w:rsid w:val="00D332ED"/>
    <w:rsid w:val="00D3342F"/>
    <w:rsid w:val="00D33EA5"/>
    <w:rsid w:val="00D34ABF"/>
    <w:rsid w:val="00D35214"/>
    <w:rsid w:val="00D36373"/>
    <w:rsid w:val="00D3651E"/>
    <w:rsid w:val="00D377E5"/>
    <w:rsid w:val="00D379D1"/>
    <w:rsid w:val="00D4029B"/>
    <w:rsid w:val="00D402D2"/>
    <w:rsid w:val="00D40982"/>
    <w:rsid w:val="00D41337"/>
    <w:rsid w:val="00D41D92"/>
    <w:rsid w:val="00D425B0"/>
    <w:rsid w:val="00D4330D"/>
    <w:rsid w:val="00D436DC"/>
    <w:rsid w:val="00D43864"/>
    <w:rsid w:val="00D43C6A"/>
    <w:rsid w:val="00D44776"/>
    <w:rsid w:val="00D44C31"/>
    <w:rsid w:val="00D454AF"/>
    <w:rsid w:val="00D459C1"/>
    <w:rsid w:val="00D45BBF"/>
    <w:rsid w:val="00D45BDF"/>
    <w:rsid w:val="00D4675A"/>
    <w:rsid w:val="00D50256"/>
    <w:rsid w:val="00D50499"/>
    <w:rsid w:val="00D50656"/>
    <w:rsid w:val="00D50A8C"/>
    <w:rsid w:val="00D51F27"/>
    <w:rsid w:val="00D52057"/>
    <w:rsid w:val="00D53042"/>
    <w:rsid w:val="00D532AA"/>
    <w:rsid w:val="00D533AA"/>
    <w:rsid w:val="00D53DD4"/>
    <w:rsid w:val="00D5414E"/>
    <w:rsid w:val="00D56058"/>
    <w:rsid w:val="00D560A0"/>
    <w:rsid w:val="00D562D1"/>
    <w:rsid w:val="00D566D2"/>
    <w:rsid w:val="00D56C86"/>
    <w:rsid w:val="00D56CE5"/>
    <w:rsid w:val="00D57CCC"/>
    <w:rsid w:val="00D57E5C"/>
    <w:rsid w:val="00D57FD6"/>
    <w:rsid w:val="00D60728"/>
    <w:rsid w:val="00D60EFA"/>
    <w:rsid w:val="00D611A9"/>
    <w:rsid w:val="00D61646"/>
    <w:rsid w:val="00D618C0"/>
    <w:rsid w:val="00D62464"/>
    <w:rsid w:val="00D626BC"/>
    <w:rsid w:val="00D6277B"/>
    <w:rsid w:val="00D62911"/>
    <w:rsid w:val="00D62D88"/>
    <w:rsid w:val="00D63333"/>
    <w:rsid w:val="00D6351E"/>
    <w:rsid w:val="00D63F42"/>
    <w:rsid w:val="00D64E96"/>
    <w:rsid w:val="00D64EEF"/>
    <w:rsid w:val="00D652F9"/>
    <w:rsid w:val="00D65560"/>
    <w:rsid w:val="00D66EBE"/>
    <w:rsid w:val="00D66F68"/>
    <w:rsid w:val="00D6748B"/>
    <w:rsid w:val="00D67662"/>
    <w:rsid w:val="00D67969"/>
    <w:rsid w:val="00D67E76"/>
    <w:rsid w:val="00D67F69"/>
    <w:rsid w:val="00D70024"/>
    <w:rsid w:val="00D7036A"/>
    <w:rsid w:val="00D71C61"/>
    <w:rsid w:val="00D7254B"/>
    <w:rsid w:val="00D725B0"/>
    <w:rsid w:val="00D72A96"/>
    <w:rsid w:val="00D73765"/>
    <w:rsid w:val="00D7489C"/>
    <w:rsid w:val="00D74905"/>
    <w:rsid w:val="00D74E34"/>
    <w:rsid w:val="00D75AFD"/>
    <w:rsid w:val="00D762DB"/>
    <w:rsid w:val="00D8004D"/>
    <w:rsid w:val="00D80474"/>
    <w:rsid w:val="00D806A9"/>
    <w:rsid w:val="00D80A2D"/>
    <w:rsid w:val="00D810E1"/>
    <w:rsid w:val="00D81B69"/>
    <w:rsid w:val="00D8394C"/>
    <w:rsid w:val="00D83F12"/>
    <w:rsid w:val="00D8411B"/>
    <w:rsid w:val="00D85A52"/>
    <w:rsid w:val="00D874FC"/>
    <w:rsid w:val="00D87F86"/>
    <w:rsid w:val="00D903E8"/>
    <w:rsid w:val="00D904E1"/>
    <w:rsid w:val="00D904F7"/>
    <w:rsid w:val="00D910A3"/>
    <w:rsid w:val="00D9146A"/>
    <w:rsid w:val="00D917FE"/>
    <w:rsid w:val="00D92968"/>
    <w:rsid w:val="00D93842"/>
    <w:rsid w:val="00D94B42"/>
    <w:rsid w:val="00D94BE8"/>
    <w:rsid w:val="00D95F82"/>
    <w:rsid w:val="00D966E0"/>
    <w:rsid w:val="00D97509"/>
    <w:rsid w:val="00D97668"/>
    <w:rsid w:val="00D9768E"/>
    <w:rsid w:val="00DA0092"/>
    <w:rsid w:val="00DA015B"/>
    <w:rsid w:val="00DA03A6"/>
    <w:rsid w:val="00DA0A8C"/>
    <w:rsid w:val="00DA1093"/>
    <w:rsid w:val="00DA161E"/>
    <w:rsid w:val="00DA18BC"/>
    <w:rsid w:val="00DA1D89"/>
    <w:rsid w:val="00DA2A07"/>
    <w:rsid w:val="00DA3737"/>
    <w:rsid w:val="00DA3F22"/>
    <w:rsid w:val="00DA4A02"/>
    <w:rsid w:val="00DA4F99"/>
    <w:rsid w:val="00DA6350"/>
    <w:rsid w:val="00DA6625"/>
    <w:rsid w:val="00DA6F68"/>
    <w:rsid w:val="00DA7262"/>
    <w:rsid w:val="00DA7264"/>
    <w:rsid w:val="00DA73DE"/>
    <w:rsid w:val="00DA751D"/>
    <w:rsid w:val="00DA7FEE"/>
    <w:rsid w:val="00DB0CC3"/>
    <w:rsid w:val="00DB0D95"/>
    <w:rsid w:val="00DB1369"/>
    <w:rsid w:val="00DB166B"/>
    <w:rsid w:val="00DB18EA"/>
    <w:rsid w:val="00DB3635"/>
    <w:rsid w:val="00DB4E78"/>
    <w:rsid w:val="00DB5CD8"/>
    <w:rsid w:val="00DB64BB"/>
    <w:rsid w:val="00DB659F"/>
    <w:rsid w:val="00DB758A"/>
    <w:rsid w:val="00DB774E"/>
    <w:rsid w:val="00DB7E4A"/>
    <w:rsid w:val="00DC0C21"/>
    <w:rsid w:val="00DC1413"/>
    <w:rsid w:val="00DC24E8"/>
    <w:rsid w:val="00DC2F7A"/>
    <w:rsid w:val="00DC363B"/>
    <w:rsid w:val="00DC3843"/>
    <w:rsid w:val="00DC4C27"/>
    <w:rsid w:val="00DC55E7"/>
    <w:rsid w:val="00DC62EB"/>
    <w:rsid w:val="00DC6A91"/>
    <w:rsid w:val="00DC7722"/>
    <w:rsid w:val="00DC79BA"/>
    <w:rsid w:val="00DC7B9A"/>
    <w:rsid w:val="00DC7C06"/>
    <w:rsid w:val="00DC7D0D"/>
    <w:rsid w:val="00DC7F3C"/>
    <w:rsid w:val="00DC7F9B"/>
    <w:rsid w:val="00DD009B"/>
    <w:rsid w:val="00DD0628"/>
    <w:rsid w:val="00DD094A"/>
    <w:rsid w:val="00DD0A7F"/>
    <w:rsid w:val="00DD1ED2"/>
    <w:rsid w:val="00DD2FC0"/>
    <w:rsid w:val="00DD35E6"/>
    <w:rsid w:val="00DD365B"/>
    <w:rsid w:val="00DD3C0D"/>
    <w:rsid w:val="00DD3C6D"/>
    <w:rsid w:val="00DD4616"/>
    <w:rsid w:val="00DD527C"/>
    <w:rsid w:val="00DD57DA"/>
    <w:rsid w:val="00DD6134"/>
    <w:rsid w:val="00DD6474"/>
    <w:rsid w:val="00DD6B28"/>
    <w:rsid w:val="00DD7A3D"/>
    <w:rsid w:val="00DD7DA6"/>
    <w:rsid w:val="00DE3A44"/>
    <w:rsid w:val="00DE51AC"/>
    <w:rsid w:val="00DE5771"/>
    <w:rsid w:val="00DE6672"/>
    <w:rsid w:val="00DE746E"/>
    <w:rsid w:val="00DE76C3"/>
    <w:rsid w:val="00DE7A10"/>
    <w:rsid w:val="00DE7C8F"/>
    <w:rsid w:val="00DF01E3"/>
    <w:rsid w:val="00DF02C6"/>
    <w:rsid w:val="00DF0F8D"/>
    <w:rsid w:val="00DF1901"/>
    <w:rsid w:val="00DF2993"/>
    <w:rsid w:val="00DF3081"/>
    <w:rsid w:val="00DF4194"/>
    <w:rsid w:val="00DF5072"/>
    <w:rsid w:val="00DF599F"/>
    <w:rsid w:val="00DF5D01"/>
    <w:rsid w:val="00DF6650"/>
    <w:rsid w:val="00DF6906"/>
    <w:rsid w:val="00DF6C07"/>
    <w:rsid w:val="00DF6FC8"/>
    <w:rsid w:val="00DF73A2"/>
    <w:rsid w:val="00DF7C4D"/>
    <w:rsid w:val="00E007F6"/>
    <w:rsid w:val="00E00817"/>
    <w:rsid w:val="00E00A02"/>
    <w:rsid w:val="00E01A96"/>
    <w:rsid w:val="00E01C05"/>
    <w:rsid w:val="00E02FED"/>
    <w:rsid w:val="00E02FFB"/>
    <w:rsid w:val="00E030BA"/>
    <w:rsid w:val="00E03751"/>
    <w:rsid w:val="00E04317"/>
    <w:rsid w:val="00E04C7A"/>
    <w:rsid w:val="00E05B2D"/>
    <w:rsid w:val="00E06BA1"/>
    <w:rsid w:val="00E0781D"/>
    <w:rsid w:val="00E078A8"/>
    <w:rsid w:val="00E07F15"/>
    <w:rsid w:val="00E116D2"/>
    <w:rsid w:val="00E11C64"/>
    <w:rsid w:val="00E12449"/>
    <w:rsid w:val="00E124B3"/>
    <w:rsid w:val="00E12B23"/>
    <w:rsid w:val="00E13371"/>
    <w:rsid w:val="00E143F1"/>
    <w:rsid w:val="00E14988"/>
    <w:rsid w:val="00E14E76"/>
    <w:rsid w:val="00E1595D"/>
    <w:rsid w:val="00E16003"/>
    <w:rsid w:val="00E16011"/>
    <w:rsid w:val="00E2002A"/>
    <w:rsid w:val="00E20763"/>
    <w:rsid w:val="00E21B8B"/>
    <w:rsid w:val="00E21EC9"/>
    <w:rsid w:val="00E22A57"/>
    <w:rsid w:val="00E232AD"/>
    <w:rsid w:val="00E23536"/>
    <w:rsid w:val="00E2374D"/>
    <w:rsid w:val="00E242E0"/>
    <w:rsid w:val="00E24521"/>
    <w:rsid w:val="00E2480A"/>
    <w:rsid w:val="00E24B05"/>
    <w:rsid w:val="00E24CE6"/>
    <w:rsid w:val="00E259B0"/>
    <w:rsid w:val="00E25F3E"/>
    <w:rsid w:val="00E26030"/>
    <w:rsid w:val="00E275C3"/>
    <w:rsid w:val="00E276CA"/>
    <w:rsid w:val="00E279D4"/>
    <w:rsid w:val="00E27B94"/>
    <w:rsid w:val="00E27E61"/>
    <w:rsid w:val="00E3027C"/>
    <w:rsid w:val="00E30D7F"/>
    <w:rsid w:val="00E31A58"/>
    <w:rsid w:val="00E321CC"/>
    <w:rsid w:val="00E3226B"/>
    <w:rsid w:val="00E3270C"/>
    <w:rsid w:val="00E33074"/>
    <w:rsid w:val="00E333E0"/>
    <w:rsid w:val="00E33C0C"/>
    <w:rsid w:val="00E34CA5"/>
    <w:rsid w:val="00E34CD7"/>
    <w:rsid w:val="00E36552"/>
    <w:rsid w:val="00E3697D"/>
    <w:rsid w:val="00E36B56"/>
    <w:rsid w:val="00E37000"/>
    <w:rsid w:val="00E37BA0"/>
    <w:rsid w:val="00E4033E"/>
    <w:rsid w:val="00E40AB2"/>
    <w:rsid w:val="00E412C4"/>
    <w:rsid w:val="00E418A8"/>
    <w:rsid w:val="00E4196F"/>
    <w:rsid w:val="00E43C73"/>
    <w:rsid w:val="00E43FBB"/>
    <w:rsid w:val="00E44270"/>
    <w:rsid w:val="00E44D06"/>
    <w:rsid w:val="00E44EE5"/>
    <w:rsid w:val="00E45FAE"/>
    <w:rsid w:val="00E465E3"/>
    <w:rsid w:val="00E4695D"/>
    <w:rsid w:val="00E46D93"/>
    <w:rsid w:val="00E478ED"/>
    <w:rsid w:val="00E502EB"/>
    <w:rsid w:val="00E5114F"/>
    <w:rsid w:val="00E5145F"/>
    <w:rsid w:val="00E53986"/>
    <w:rsid w:val="00E53D7F"/>
    <w:rsid w:val="00E53F4F"/>
    <w:rsid w:val="00E543FF"/>
    <w:rsid w:val="00E548E6"/>
    <w:rsid w:val="00E55B51"/>
    <w:rsid w:val="00E55DA2"/>
    <w:rsid w:val="00E55FFF"/>
    <w:rsid w:val="00E56418"/>
    <w:rsid w:val="00E56D56"/>
    <w:rsid w:val="00E57CE7"/>
    <w:rsid w:val="00E57ECC"/>
    <w:rsid w:val="00E613ED"/>
    <w:rsid w:val="00E625FD"/>
    <w:rsid w:val="00E63F91"/>
    <w:rsid w:val="00E6443B"/>
    <w:rsid w:val="00E649D7"/>
    <w:rsid w:val="00E66311"/>
    <w:rsid w:val="00E66C75"/>
    <w:rsid w:val="00E6789E"/>
    <w:rsid w:val="00E67E7E"/>
    <w:rsid w:val="00E7008A"/>
    <w:rsid w:val="00E70902"/>
    <w:rsid w:val="00E70E10"/>
    <w:rsid w:val="00E71594"/>
    <w:rsid w:val="00E717A4"/>
    <w:rsid w:val="00E718B3"/>
    <w:rsid w:val="00E71B80"/>
    <w:rsid w:val="00E7344D"/>
    <w:rsid w:val="00E743DC"/>
    <w:rsid w:val="00E747D9"/>
    <w:rsid w:val="00E74D11"/>
    <w:rsid w:val="00E76225"/>
    <w:rsid w:val="00E762AE"/>
    <w:rsid w:val="00E76816"/>
    <w:rsid w:val="00E76D36"/>
    <w:rsid w:val="00E7708B"/>
    <w:rsid w:val="00E80396"/>
    <w:rsid w:val="00E82204"/>
    <w:rsid w:val="00E822CB"/>
    <w:rsid w:val="00E82994"/>
    <w:rsid w:val="00E82B10"/>
    <w:rsid w:val="00E83288"/>
    <w:rsid w:val="00E83E2F"/>
    <w:rsid w:val="00E844BB"/>
    <w:rsid w:val="00E844EA"/>
    <w:rsid w:val="00E847DF"/>
    <w:rsid w:val="00E84B43"/>
    <w:rsid w:val="00E84CD2"/>
    <w:rsid w:val="00E85647"/>
    <w:rsid w:val="00E86064"/>
    <w:rsid w:val="00E86688"/>
    <w:rsid w:val="00E867F8"/>
    <w:rsid w:val="00E879E1"/>
    <w:rsid w:val="00E87D89"/>
    <w:rsid w:val="00E90157"/>
    <w:rsid w:val="00E9073C"/>
    <w:rsid w:val="00E90A97"/>
    <w:rsid w:val="00E91310"/>
    <w:rsid w:val="00E915A6"/>
    <w:rsid w:val="00E91F3B"/>
    <w:rsid w:val="00E922CB"/>
    <w:rsid w:val="00E92542"/>
    <w:rsid w:val="00E92B7C"/>
    <w:rsid w:val="00E92C0A"/>
    <w:rsid w:val="00E934A7"/>
    <w:rsid w:val="00E93B60"/>
    <w:rsid w:val="00E94FDD"/>
    <w:rsid w:val="00E95548"/>
    <w:rsid w:val="00E95689"/>
    <w:rsid w:val="00E95966"/>
    <w:rsid w:val="00E962E9"/>
    <w:rsid w:val="00E97254"/>
    <w:rsid w:val="00E97465"/>
    <w:rsid w:val="00E979E7"/>
    <w:rsid w:val="00E97EB9"/>
    <w:rsid w:val="00EA041B"/>
    <w:rsid w:val="00EA0753"/>
    <w:rsid w:val="00EA19B8"/>
    <w:rsid w:val="00EA2B5D"/>
    <w:rsid w:val="00EA40B1"/>
    <w:rsid w:val="00EA6AA6"/>
    <w:rsid w:val="00EA79E2"/>
    <w:rsid w:val="00EB1C0C"/>
    <w:rsid w:val="00EB20B9"/>
    <w:rsid w:val="00EB3959"/>
    <w:rsid w:val="00EB4866"/>
    <w:rsid w:val="00EB5114"/>
    <w:rsid w:val="00EB6073"/>
    <w:rsid w:val="00EB6228"/>
    <w:rsid w:val="00EB6453"/>
    <w:rsid w:val="00EB65E5"/>
    <w:rsid w:val="00EB740F"/>
    <w:rsid w:val="00EB7510"/>
    <w:rsid w:val="00EB7A2F"/>
    <w:rsid w:val="00EB7ED2"/>
    <w:rsid w:val="00EC0BA0"/>
    <w:rsid w:val="00EC0CB8"/>
    <w:rsid w:val="00EC0CEB"/>
    <w:rsid w:val="00EC1861"/>
    <w:rsid w:val="00EC2C30"/>
    <w:rsid w:val="00EC3374"/>
    <w:rsid w:val="00EC3AFB"/>
    <w:rsid w:val="00EC453C"/>
    <w:rsid w:val="00EC4726"/>
    <w:rsid w:val="00EC494C"/>
    <w:rsid w:val="00EC4DEC"/>
    <w:rsid w:val="00EC4FB8"/>
    <w:rsid w:val="00EC5D40"/>
    <w:rsid w:val="00EC5ED6"/>
    <w:rsid w:val="00EC6C66"/>
    <w:rsid w:val="00EC73B8"/>
    <w:rsid w:val="00EC7845"/>
    <w:rsid w:val="00ED0229"/>
    <w:rsid w:val="00ED0ED3"/>
    <w:rsid w:val="00ED26EA"/>
    <w:rsid w:val="00ED2BA9"/>
    <w:rsid w:val="00ED30C1"/>
    <w:rsid w:val="00ED37CB"/>
    <w:rsid w:val="00ED3A51"/>
    <w:rsid w:val="00ED3ED5"/>
    <w:rsid w:val="00ED4D8C"/>
    <w:rsid w:val="00ED55DC"/>
    <w:rsid w:val="00ED5718"/>
    <w:rsid w:val="00ED60BD"/>
    <w:rsid w:val="00ED69C0"/>
    <w:rsid w:val="00ED7241"/>
    <w:rsid w:val="00EE06A4"/>
    <w:rsid w:val="00EE0A8B"/>
    <w:rsid w:val="00EE1100"/>
    <w:rsid w:val="00EE131F"/>
    <w:rsid w:val="00EE27C7"/>
    <w:rsid w:val="00EE3D88"/>
    <w:rsid w:val="00EE450A"/>
    <w:rsid w:val="00EE48B2"/>
    <w:rsid w:val="00EE48BD"/>
    <w:rsid w:val="00EE5C3A"/>
    <w:rsid w:val="00EE644E"/>
    <w:rsid w:val="00EE796A"/>
    <w:rsid w:val="00EF09B8"/>
    <w:rsid w:val="00EF0F0A"/>
    <w:rsid w:val="00EF1035"/>
    <w:rsid w:val="00EF1147"/>
    <w:rsid w:val="00EF12EB"/>
    <w:rsid w:val="00EF1747"/>
    <w:rsid w:val="00EF1776"/>
    <w:rsid w:val="00EF1AAA"/>
    <w:rsid w:val="00EF3C13"/>
    <w:rsid w:val="00EF4F2F"/>
    <w:rsid w:val="00EF5553"/>
    <w:rsid w:val="00EF5867"/>
    <w:rsid w:val="00EF5E66"/>
    <w:rsid w:val="00EF67C5"/>
    <w:rsid w:val="00EF68D8"/>
    <w:rsid w:val="00EF71BB"/>
    <w:rsid w:val="00EF76A8"/>
    <w:rsid w:val="00EF7CBA"/>
    <w:rsid w:val="00F00301"/>
    <w:rsid w:val="00F011EA"/>
    <w:rsid w:val="00F017F8"/>
    <w:rsid w:val="00F01CC1"/>
    <w:rsid w:val="00F0210D"/>
    <w:rsid w:val="00F0251E"/>
    <w:rsid w:val="00F02E3E"/>
    <w:rsid w:val="00F02F39"/>
    <w:rsid w:val="00F03369"/>
    <w:rsid w:val="00F040CF"/>
    <w:rsid w:val="00F04192"/>
    <w:rsid w:val="00F048B5"/>
    <w:rsid w:val="00F06E06"/>
    <w:rsid w:val="00F071F9"/>
    <w:rsid w:val="00F07A80"/>
    <w:rsid w:val="00F110C5"/>
    <w:rsid w:val="00F1135A"/>
    <w:rsid w:val="00F11756"/>
    <w:rsid w:val="00F122E5"/>
    <w:rsid w:val="00F12888"/>
    <w:rsid w:val="00F130C9"/>
    <w:rsid w:val="00F1334E"/>
    <w:rsid w:val="00F14723"/>
    <w:rsid w:val="00F1587B"/>
    <w:rsid w:val="00F17782"/>
    <w:rsid w:val="00F17ACD"/>
    <w:rsid w:val="00F203A6"/>
    <w:rsid w:val="00F20B2A"/>
    <w:rsid w:val="00F20DAD"/>
    <w:rsid w:val="00F21154"/>
    <w:rsid w:val="00F21A8A"/>
    <w:rsid w:val="00F21CA8"/>
    <w:rsid w:val="00F21FA5"/>
    <w:rsid w:val="00F235CD"/>
    <w:rsid w:val="00F23D9D"/>
    <w:rsid w:val="00F24715"/>
    <w:rsid w:val="00F247CE"/>
    <w:rsid w:val="00F248EA"/>
    <w:rsid w:val="00F24D4D"/>
    <w:rsid w:val="00F24DF6"/>
    <w:rsid w:val="00F25474"/>
    <w:rsid w:val="00F26042"/>
    <w:rsid w:val="00F262C0"/>
    <w:rsid w:val="00F26B5B"/>
    <w:rsid w:val="00F26E3B"/>
    <w:rsid w:val="00F27644"/>
    <w:rsid w:val="00F3098A"/>
    <w:rsid w:val="00F30C0A"/>
    <w:rsid w:val="00F30D26"/>
    <w:rsid w:val="00F311DA"/>
    <w:rsid w:val="00F3159C"/>
    <w:rsid w:val="00F31931"/>
    <w:rsid w:val="00F32F32"/>
    <w:rsid w:val="00F33705"/>
    <w:rsid w:val="00F33908"/>
    <w:rsid w:val="00F33EF7"/>
    <w:rsid w:val="00F34107"/>
    <w:rsid w:val="00F34682"/>
    <w:rsid w:val="00F34703"/>
    <w:rsid w:val="00F360DA"/>
    <w:rsid w:val="00F37139"/>
    <w:rsid w:val="00F3737F"/>
    <w:rsid w:val="00F37C14"/>
    <w:rsid w:val="00F37D4C"/>
    <w:rsid w:val="00F37E0A"/>
    <w:rsid w:val="00F37EAE"/>
    <w:rsid w:val="00F37EDC"/>
    <w:rsid w:val="00F40761"/>
    <w:rsid w:val="00F40C2F"/>
    <w:rsid w:val="00F40CCE"/>
    <w:rsid w:val="00F41C03"/>
    <w:rsid w:val="00F429A6"/>
    <w:rsid w:val="00F43151"/>
    <w:rsid w:val="00F4362A"/>
    <w:rsid w:val="00F4375D"/>
    <w:rsid w:val="00F446C4"/>
    <w:rsid w:val="00F45179"/>
    <w:rsid w:val="00F45A06"/>
    <w:rsid w:val="00F45F08"/>
    <w:rsid w:val="00F465B2"/>
    <w:rsid w:val="00F47943"/>
    <w:rsid w:val="00F47BAD"/>
    <w:rsid w:val="00F500EF"/>
    <w:rsid w:val="00F502EF"/>
    <w:rsid w:val="00F50C16"/>
    <w:rsid w:val="00F50E1C"/>
    <w:rsid w:val="00F5122E"/>
    <w:rsid w:val="00F51BBE"/>
    <w:rsid w:val="00F523E5"/>
    <w:rsid w:val="00F5243F"/>
    <w:rsid w:val="00F52D1A"/>
    <w:rsid w:val="00F52F50"/>
    <w:rsid w:val="00F5386F"/>
    <w:rsid w:val="00F539D6"/>
    <w:rsid w:val="00F53B7F"/>
    <w:rsid w:val="00F53C37"/>
    <w:rsid w:val="00F54773"/>
    <w:rsid w:val="00F54C71"/>
    <w:rsid w:val="00F54D4E"/>
    <w:rsid w:val="00F55273"/>
    <w:rsid w:val="00F552B5"/>
    <w:rsid w:val="00F5535E"/>
    <w:rsid w:val="00F553C5"/>
    <w:rsid w:val="00F557E5"/>
    <w:rsid w:val="00F55E90"/>
    <w:rsid w:val="00F572AB"/>
    <w:rsid w:val="00F5746B"/>
    <w:rsid w:val="00F57ED9"/>
    <w:rsid w:val="00F608D7"/>
    <w:rsid w:val="00F60D58"/>
    <w:rsid w:val="00F61A80"/>
    <w:rsid w:val="00F63B63"/>
    <w:rsid w:val="00F64A89"/>
    <w:rsid w:val="00F65AE2"/>
    <w:rsid w:val="00F65BDE"/>
    <w:rsid w:val="00F65E20"/>
    <w:rsid w:val="00F6699F"/>
    <w:rsid w:val="00F7016E"/>
    <w:rsid w:val="00F705BC"/>
    <w:rsid w:val="00F71457"/>
    <w:rsid w:val="00F71822"/>
    <w:rsid w:val="00F7249D"/>
    <w:rsid w:val="00F72F06"/>
    <w:rsid w:val="00F73C1C"/>
    <w:rsid w:val="00F73F3D"/>
    <w:rsid w:val="00F747F9"/>
    <w:rsid w:val="00F74DB5"/>
    <w:rsid w:val="00F75F5C"/>
    <w:rsid w:val="00F77C41"/>
    <w:rsid w:val="00F8119A"/>
    <w:rsid w:val="00F816FA"/>
    <w:rsid w:val="00F816FF"/>
    <w:rsid w:val="00F81B4C"/>
    <w:rsid w:val="00F82380"/>
    <w:rsid w:val="00F83A02"/>
    <w:rsid w:val="00F83D5F"/>
    <w:rsid w:val="00F849A6"/>
    <w:rsid w:val="00F84D5F"/>
    <w:rsid w:val="00F8506F"/>
    <w:rsid w:val="00F85D98"/>
    <w:rsid w:val="00F875AF"/>
    <w:rsid w:val="00F87A22"/>
    <w:rsid w:val="00F90049"/>
    <w:rsid w:val="00F90727"/>
    <w:rsid w:val="00F90E37"/>
    <w:rsid w:val="00F91024"/>
    <w:rsid w:val="00F91C60"/>
    <w:rsid w:val="00F91DF1"/>
    <w:rsid w:val="00F92060"/>
    <w:rsid w:val="00F92903"/>
    <w:rsid w:val="00F92B57"/>
    <w:rsid w:val="00F92BB6"/>
    <w:rsid w:val="00F934C3"/>
    <w:rsid w:val="00F9405C"/>
    <w:rsid w:val="00F951DF"/>
    <w:rsid w:val="00F956AD"/>
    <w:rsid w:val="00F95C2E"/>
    <w:rsid w:val="00F96778"/>
    <w:rsid w:val="00F97533"/>
    <w:rsid w:val="00F977B0"/>
    <w:rsid w:val="00F97915"/>
    <w:rsid w:val="00F97EE9"/>
    <w:rsid w:val="00FA075C"/>
    <w:rsid w:val="00FA0991"/>
    <w:rsid w:val="00FA1017"/>
    <w:rsid w:val="00FA142F"/>
    <w:rsid w:val="00FA1450"/>
    <w:rsid w:val="00FA2256"/>
    <w:rsid w:val="00FA2699"/>
    <w:rsid w:val="00FA2B1E"/>
    <w:rsid w:val="00FA3028"/>
    <w:rsid w:val="00FA412C"/>
    <w:rsid w:val="00FA41F1"/>
    <w:rsid w:val="00FA43A8"/>
    <w:rsid w:val="00FA4C1A"/>
    <w:rsid w:val="00FA4CA4"/>
    <w:rsid w:val="00FA58DC"/>
    <w:rsid w:val="00FA6305"/>
    <w:rsid w:val="00FA634F"/>
    <w:rsid w:val="00FA6981"/>
    <w:rsid w:val="00FA6DB9"/>
    <w:rsid w:val="00FA6FB7"/>
    <w:rsid w:val="00FA7788"/>
    <w:rsid w:val="00FA7C12"/>
    <w:rsid w:val="00FB06F4"/>
    <w:rsid w:val="00FB0AB2"/>
    <w:rsid w:val="00FB0F55"/>
    <w:rsid w:val="00FB2055"/>
    <w:rsid w:val="00FB212D"/>
    <w:rsid w:val="00FB2263"/>
    <w:rsid w:val="00FB2F0B"/>
    <w:rsid w:val="00FB3F77"/>
    <w:rsid w:val="00FB40C5"/>
    <w:rsid w:val="00FB4BB7"/>
    <w:rsid w:val="00FB517E"/>
    <w:rsid w:val="00FB51B9"/>
    <w:rsid w:val="00FB5833"/>
    <w:rsid w:val="00FB59B4"/>
    <w:rsid w:val="00FB5D24"/>
    <w:rsid w:val="00FB6150"/>
    <w:rsid w:val="00FB63A2"/>
    <w:rsid w:val="00FB66EA"/>
    <w:rsid w:val="00FB7513"/>
    <w:rsid w:val="00FB7D48"/>
    <w:rsid w:val="00FB7DF6"/>
    <w:rsid w:val="00FB7F6D"/>
    <w:rsid w:val="00FC08E2"/>
    <w:rsid w:val="00FC0AC0"/>
    <w:rsid w:val="00FC0C2B"/>
    <w:rsid w:val="00FC0D31"/>
    <w:rsid w:val="00FC13D8"/>
    <w:rsid w:val="00FC1AD9"/>
    <w:rsid w:val="00FC2811"/>
    <w:rsid w:val="00FC282F"/>
    <w:rsid w:val="00FC2AB8"/>
    <w:rsid w:val="00FC30F4"/>
    <w:rsid w:val="00FC32D4"/>
    <w:rsid w:val="00FC3328"/>
    <w:rsid w:val="00FC34EB"/>
    <w:rsid w:val="00FC3784"/>
    <w:rsid w:val="00FC43D0"/>
    <w:rsid w:val="00FC4638"/>
    <w:rsid w:val="00FC5216"/>
    <w:rsid w:val="00FC5403"/>
    <w:rsid w:val="00FC5A23"/>
    <w:rsid w:val="00FC5B92"/>
    <w:rsid w:val="00FC62A9"/>
    <w:rsid w:val="00FC6741"/>
    <w:rsid w:val="00FC7007"/>
    <w:rsid w:val="00FC7329"/>
    <w:rsid w:val="00FC73FF"/>
    <w:rsid w:val="00FC75B8"/>
    <w:rsid w:val="00FD0899"/>
    <w:rsid w:val="00FD0B7B"/>
    <w:rsid w:val="00FD1F7A"/>
    <w:rsid w:val="00FD23A3"/>
    <w:rsid w:val="00FD2C16"/>
    <w:rsid w:val="00FD2F1D"/>
    <w:rsid w:val="00FD4434"/>
    <w:rsid w:val="00FD454C"/>
    <w:rsid w:val="00FD4567"/>
    <w:rsid w:val="00FD482C"/>
    <w:rsid w:val="00FD4954"/>
    <w:rsid w:val="00FD4A52"/>
    <w:rsid w:val="00FD500C"/>
    <w:rsid w:val="00FD51C7"/>
    <w:rsid w:val="00FD5F21"/>
    <w:rsid w:val="00FD62BF"/>
    <w:rsid w:val="00FD7162"/>
    <w:rsid w:val="00FD7892"/>
    <w:rsid w:val="00FE0296"/>
    <w:rsid w:val="00FE0856"/>
    <w:rsid w:val="00FE085D"/>
    <w:rsid w:val="00FE0B30"/>
    <w:rsid w:val="00FE0F00"/>
    <w:rsid w:val="00FE0FA7"/>
    <w:rsid w:val="00FE1EC6"/>
    <w:rsid w:val="00FE2DFB"/>
    <w:rsid w:val="00FE3626"/>
    <w:rsid w:val="00FE4CF1"/>
    <w:rsid w:val="00FE4D42"/>
    <w:rsid w:val="00FE4EA3"/>
    <w:rsid w:val="00FE5284"/>
    <w:rsid w:val="00FE5744"/>
    <w:rsid w:val="00FE62A5"/>
    <w:rsid w:val="00FE665D"/>
    <w:rsid w:val="00FE6AEC"/>
    <w:rsid w:val="00FE7503"/>
    <w:rsid w:val="00FF0228"/>
    <w:rsid w:val="00FF1AEA"/>
    <w:rsid w:val="00FF1AF5"/>
    <w:rsid w:val="00FF1E34"/>
    <w:rsid w:val="00FF1E70"/>
    <w:rsid w:val="00FF23F5"/>
    <w:rsid w:val="00FF278F"/>
    <w:rsid w:val="00FF2869"/>
    <w:rsid w:val="00FF3717"/>
    <w:rsid w:val="00FF3C8C"/>
    <w:rsid w:val="00FF3D1C"/>
    <w:rsid w:val="00FF4052"/>
    <w:rsid w:val="00FF45B8"/>
    <w:rsid w:val="00FF4EEF"/>
    <w:rsid w:val="00FF538F"/>
    <w:rsid w:val="00FF6122"/>
    <w:rsid w:val="00FF69C5"/>
    <w:rsid w:val="00FF70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56BF6"/>
  <w15:docId w15:val="{0BB50271-BE73-491F-AE01-607CC2684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paragraph" w:styleId="Antrat2">
    <w:name w:val="heading 2"/>
    <w:basedOn w:val="prastasis"/>
    <w:next w:val="prastasis"/>
    <w:link w:val="Antrat2Diagrama"/>
    <w:uiPriority w:val="9"/>
    <w:qFormat/>
    <w:rsid w:val="00B0656B"/>
    <w:pPr>
      <w:keepNext/>
      <w:spacing w:before="240" w:after="60"/>
      <w:outlineLvl w:val="1"/>
    </w:pPr>
    <w:rPr>
      <w:bCs/>
      <w:iCs/>
      <w:szCs w:val="28"/>
      <w:lang w:val="x-none" w:eastAsia="en-US"/>
    </w:rPr>
  </w:style>
  <w:style w:type="paragraph" w:styleId="Antrat5">
    <w:name w:val="heading 5"/>
    <w:basedOn w:val="prastasis"/>
    <w:next w:val="prastasis"/>
    <w:link w:val="Antrat5Diagrama"/>
    <w:uiPriority w:val="9"/>
    <w:semiHidden/>
    <w:unhideWhenUsed/>
    <w:qFormat/>
    <w:rsid w:val="00E02FED"/>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pPr>
      <w:jc w:val="center"/>
    </w:pPr>
    <w:rPr>
      <w:b/>
      <w:szCs w:val="20"/>
      <w:lang w:eastAsia="zh-CN"/>
    </w:rPr>
  </w:style>
  <w:style w:type="paragraph" w:styleId="Pagrindiniotekstotrauka2">
    <w:name w:val="Body Text Indent 2"/>
    <w:basedOn w:val="prastasis"/>
    <w:link w:val="Pagrindiniotekstotrauka2Diagrama"/>
    <w:pPr>
      <w:suppressAutoHyphens/>
      <w:spacing w:after="120" w:line="480" w:lineRule="auto"/>
      <w:ind w:left="283"/>
    </w:pPr>
    <w:rPr>
      <w:sz w:val="20"/>
      <w:szCs w:val="20"/>
      <w:lang w:val="en-US" w:eastAsia="ar-SA"/>
    </w:rPr>
  </w:style>
  <w:style w:type="character" w:styleId="Hipersaitas">
    <w:name w:val="Hyperlink"/>
    <w:uiPriority w:val="99"/>
    <w:rPr>
      <w:color w:val="0000FF"/>
      <w:u w:val="single"/>
    </w:rPr>
  </w:style>
  <w:style w:type="paragraph" w:customStyle="1" w:styleId="WW-BodyText3">
    <w:name w:val="WW-Body Text 3"/>
    <w:basedOn w:val="prastasis"/>
    <w:pPr>
      <w:suppressAutoHyphens/>
      <w:jc w:val="both"/>
    </w:pPr>
    <w:rPr>
      <w:lang w:eastAsia="ar-SA"/>
    </w:rPr>
  </w:style>
  <w:style w:type="paragraph" w:styleId="Pagrindinistekstas">
    <w:name w:val="Body Text"/>
    <w:basedOn w:val="prastasis"/>
    <w:link w:val="PagrindinistekstasDiagrama"/>
    <w:pPr>
      <w:spacing w:after="120"/>
    </w:pPr>
    <w:rPr>
      <w:lang w:val="x-none" w:eastAsia="x-none"/>
    </w:rPr>
  </w:style>
  <w:style w:type="paragraph" w:styleId="Sraas">
    <w:name w:val="List"/>
    <w:basedOn w:val="Pagrindinistekstas"/>
    <w:pPr>
      <w:suppressAutoHyphens/>
    </w:pPr>
    <w:rPr>
      <w:rFonts w:eastAsia="SimSun" w:cs="Tahoma"/>
      <w:lang w:eastAsia="ar-SA"/>
    </w:rPr>
  </w:style>
  <w:style w:type="paragraph" w:styleId="Pagrindinistekstas2">
    <w:name w:val="Body Text 2"/>
    <w:basedOn w:val="prastasis"/>
    <w:link w:val="Pagrindinistekstas2Diagrama"/>
    <w:pPr>
      <w:spacing w:after="120" w:line="480" w:lineRule="auto"/>
    </w:pPr>
    <w:rPr>
      <w:lang w:val="x-none" w:eastAsia="x-none"/>
    </w:rPr>
  </w:style>
  <w:style w:type="paragraph" w:styleId="Pagrindinistekstas3">
    <w:name w:val="Body Text 3"/>
    <w:basedOn w:val="prastasis"/>
    <w:link w:val="Pagrindinistekstas3Diagrama"/>
    <w:uiPriority w:val="99"/>
    <w:pPr>
      <w:spacing w:after="120"/>
    </w:pPr>
    <w:rPr>
      <w:sz w:val="16"/>
      <w:szCs w:val="16"/>
    </w:rPr>
  </w:style>
  <w:style w:type="paragraph" w:styleId="Porat">
    <w:name w:val="footer"/>
    <w:basedOn w:val="prastasis"/>
    <w:link w:val="PoratDiagrama"/>
    <w:uiPriority w:val="99"/>
    <w:pPr>
      <w:tabs>
        <w:tab w:val="center" w:pos="4153"/>
        <w:tab w:val="right" w:pos="8306"/>
      </w:tabs>
      <w:suppressAutoHyphens/>
    </w:pPr>
    <w:rPr>
      <w:szCs w:val="20"/>
      <w:lang w:val="x-none" w:eastAsia="ar-SA"/>
    </w:rPr>
  </w:style>
  <w:style w:type="paragraph" w:styleId="Antrats">
    <w:name w:val="header"/>
    <w:basedOn w:val="prastasis"/>
    <w:link w:val="AntratsDiagrama"/>
    <w:pPr>
      <w:tabs>
        <w:tab w:val="center" w:pos="4153"/>
        <w:tab w:val="right" w:pos="8306"/>
      </w:tabs>
    </w:pPr>
    <w:rPr>
      <w:rFonts w:ascii="TimesLT" w:hAnsi="TimesLT"/>
      <w:szCs w:val="20"/>
      <w:lang w:val="en-GB" w:eastAsia="en-US"/>
    </w:rPr>
  </w:style>
  <w:style w:type="paragraph" w:customStyle="1" w:styleId="WW-Antrat1211111111112">
    <w:name w:val="WW-Antraštė1211111111112"/>
    <w:basedOn w:val="prastasis"/>
    <w:pPr>
      <w:widowControl w:val="0"/>
      <w:suppressLineNumbers/>
      <w:suppressAutoHyphens/>
      <w:spacing w:before="120" w:after="120"/>
    </w:pPr>
    <w:rPr>
      <w:rFonts w:eastAsia="Lucida Sans Unicode" w:cs="Tahoma"/>
      <w:i/>
      <w:iCs/>
      <w:sz w:val="20"/>
      <w:szCs w:val="20"/>
      <w:lang w:eastAsia="ar-SA"/>
    </w:rPr>
  </w:style>
  <w:style w:type="character" w:styleId="Grietas">
    <w:name w:val="Strong"/>
    <w:uiPriority w:val="22"/>
    <w:qFormat/>
    <w:rPr>
      <w:b/>
      <w:bCs/>
    </w:rPr>
  </w:style>
  <w:style w:type="paragraph" w:customStyle="1" w:styleId="2">
    <w:name w:val="2"/>
    <w:basedOn w:val="prastasis"/>
    <w:pPr>
      <w:spacing w:after="160" w:line="240" w:lineRule="exact"/>
    </w:pPr>
    <w:rPr>
      <w:rFonts w:ascii="Tahoma" w:hAnsi="Tahoma"/>
      <w:sz w:val="20"/>
      <w:szCs w:val="20"/>
      <w:lang w:val="en-US" w:eastAsia="en-US"/>
    </w:rPr>
  </w:style>
  <w:style w:type="paragraph" w:styleId="Debesliotekstas">
    <w:name w:val="Balloon Text"/>
    <w:basedOn w:val="prastasis"/>
    <w:semiHidden/>
    <w:rsid w:val="00CA6D39"/>
    <w:rPr>
      <w:rFonts w:ascii="Tahoma" w:hAnsi="Tahoma" w:cs="Tahoma"/>
      <w:sz w:val="16"/>
      <w:szCs w:val="16"/>
    </w:rPr>
  </w:style>
  <w:style w:type="paragraph" w:customStyle="1" w:styleId="Debesliotekstas1">
    <w:name w:val="Debesėlio tekstas1"/>
    <w:basedOn w:val="prastasis"/>
    <w:semiHidden/>
    <w:rPr>
      <w:rFonts w:ascii="Tahoma" w:hAnsi="Tahoma" w:cs="Tahoma"/>
      <w:sz w:val="16"/>
      <w:szCs w:val="16"/>
    </w:r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rPr>
      <w:sz w:val="20"/>
      <w:szCs w:val="20"/>
    </w:rPr>
  </w:style>
  <w:style w:type="paragraph" w:customStyle="1" w:styleId="Komentarotema1">
    <w:name w:val="Komentaro tema1"/>
    <w:basedOn w:val="Komentarotekstas"/>
    <w:next w:val="Komentarotekstas"/>
    <w:semiHidden/>
    <w:rPr>
      <w:b/>
      <w:bCs/>
    </w:rPr>
  </w:style>
  <w:style w:type="character" w:styleId="Puslapionumeris">
    <w:name w:val="page number"/>
    <w:basedOn w:val="Numatytasispastraiposriftas"/>
    <w:rsid w:val="00BF4084"/>
  </w:style>
  <w:style w:type="paragraph" w:customStyle="1" w:styleId="Char">
    <w:name w:val="Char"/>
    <w:basedOn w:val="prastasis"/>
    <w:rsid w:val="00520E71"/>
    <w:pPr>
      <w:spacing w:after="160" w:line="240" w:lineRule="exact"/>
    </w:pPr>
    <w:rPr>
      <w:rFonts w:ascii="Tahoma" w:hAnsi="Tahoma"/>
      <w:sz w:val="20"/>
      <w:szCs w:val="20"/>
      <w:lang w:val="en-US" w:eastAsia="en-US"/>
    </w:rPr>
  </w:style>
  <w:style w:type="character" w:customStyle="1" w:styleId="AntratsDiagrama">
    <w:name w:val="Antraštės Diagrama"/>
    <w:link w:val="Antrats"/>
    <w:rsid w:val="00CA4257"/>
    <w:rPr>
      <w:rFonts w:ascii="TimesLT" w:hAnsi="TimesLT"/>
      <w:sz w:val="24"/>
      <w:lang w:val="en-GB" w:eastAsia="en-US"/>
    </w:rPr>
  </w:style>
  <w:style w:type="character" w:customStyle="1" w:styleId="PoratDiagrama">
    <w:name w:val="Poraštė Diagrama"/>
    <w:link w:val="Porat"/>
    <w:uiPriority w:val="99"/>
    <w:rsid w:val="00EC5D40"/>
    <w:rPr>
      <w:sz w:val="24"/>
      <w:lang w:eastAsia="ar-SA"/>
    </w:rPr>
  </w:style>
  <w:style w:type="character" w:customStyle="1" w:styleId="Pagrindiniotekstotrauka2Diagrama">
    <w:name w:val="Pagrindinio teksto įtrauka 2 Diagrama"/>
    <w:link w:val="Pagrindiniotekstotrauka2"/>
    <w:rsid w:val="006C7525"/>
    <w:rPr>
      <w:lang w:val="en-US" w:eastAsia="ar-SA"/>
    </w:rPr>
  </w:style>
  <w:style w:type="character" w:customStyle="1" w:styleId="PagrindinistekstasDiagrama">
    <w:name w:val="Pagrindinis tekstas Diagrama"/>
    <w:link w:val="Pagrindinistekstas"/>
    <w:rsid w:val="006C7525"/>
    <w:rPr>
      <w:sz w:val="24"/>
      <w:szCs w:val="24"/>
    </w:rPr>
  </w:style>
  <w:style w:type="character" w:customStyle="1" w:styleId="Pagrindinistekstas2Diagrama">
    <w:name w:val="Pagrindinis tekstas 2 Diagrama"/>
    <w:link w:val="Pagrindinistekstas2"/>
    <w:rsid w:val="006C7525"/>
    <w:rPr>
      <w:sz w:val="24"/>
      <w:szCs w:val="24"/>
    </w:rPr>
  </w:style>
  <w:style w:type="paragraph" w:styleId="Sraopastraipa">
    <w:name w:val="List Paragraph"/>
    <w:basedOn w:val="prastasis"/>
    <w:uiPriority w:val="34"/>
    <w:qFormat/>
    <w:rsid w:val="007F7EAE"/>
    <w:pPr>
      <w:ind w:left="1296"/>
    </w:pPr>
  </w:style>
  <w:style w:type="paragraph" w:styleId="Betarp">
    <w:name w:val="No Spacing"/>
    <w:uiPriority w:val="1"/>
    <w:qFormat/>
    <w:rsid w:val="00BD6E14"/>
    <w:rPr>
      <w:rFonts w:ascii="Calibri" w:eastAsia="Calibri" w:hAnsi="Calibri"/>
      <w:sz w:val="22"/>
      <w:szCs w:val="22"/>
      <w:lang w:eastAsia="en-US"/>
    </w:rPr>
  </w:style>
  <w:style w:type="paragraph" w:customStyle="1" w:styleId="DiagramaDiagrama1DiagramaDiagrama">
    <w:name w:val="Diagrama Diagrama1 Diagrama Diagrama"/>
    <w:basedOn w:val="prastasis"/>
    <w:rsid w:val="00BA745E"/>
    <w:pPr>
      <w:widowControl w:val="0"/>
      <w:adjustRightInd w:val="0"/>
      <w:spacing w:after="160" w:line="240" w:lineRule="exact"/>
      <w:jc w:val="both"/>
      <w:textAlignment w:val="baseline"/>
    </w:pPr>
    <w:rPr>
      <w:rFonts w:ascii="Tahoma" w:hAnsi="Tahoma"/>
      <w:sz w:val="20"/>
      <w:szCs w:val="20"/>
      <w:lang w:val="en-US" w:eastAsia="en-US"/>
    </w:rPr>
  </w:style>
  <w:style w:type="paragraph" w:styleId="Paprastasistekstas">
    <w:name w:val="Plain Text"/>
    <w:basedOn w:val="prastasis"/>
    <w:link w:val="PaprastasistekstasDiagrama"/>
    <w:rsid w:val="009A313A"/>
    <w:rPr>
      <w:rFonts w:ascii="Courier New" w:eastAsia="SimSun" w:hAnsi="Courier New"/>
      <w:sz w:val="20"/>
      <w:szCs w:val="20"/>
      <w:lang w:eastAsia="zh-CN" w:bidi="lo-LA"/>
    </w:rPr>
  </w:style>
  <w:style w:type="character" w:customStyle="1" w:styleId="PaprastasistekstasDiagrama">
    <w:name w:val="Paprastasis tekstas Diagrama"/>
    <w:link w:val="Paprastasistekstas"/>
    <w:rsid w:val="009A313A"/>
    <w:rPr>
      <w:rFonts w:ascii="Courier New" w:eastAsia="SimSun" w:hAnsi="Courier New"/>
      <w:lang w:eastAsia="zh-CN" w:bidi="lo-LA"/>
    </w:rPr>
  </w:style>
  <w:style w:type="paragraph" w:styleId="prastasiniatinklio">
    <w:name w:val="Normal (Web)"/>
    <w:basedOn w:val="prastasis"/>
    <w:uiPriority w:val="99"/>
    <w:rsid w:val="009A313A"/>
    <w:pPr>
      <w:spacing w:before="100" w:beforeAutospacing="1" w:after="100" w:afterAutospacing="1"/>
    </w:pPr>
  </w:style>
  <w:style w:type="paragraph" w:customStyle="1" w:styleId="DiagramaDiagrama1CharCharCharChar">
    <w:name w:val="Diagrama Diagrama1 Char Char Char Char"/>
    <w:basedOn w:val="prastasis"/>
    <w:rsid w:val="00156B36"/>
    <w:pPr>
      <w:spacing w:after="160" w:line="240" w:lineRule="exact"/>
    </w:pPr>
    <w:rPr>
      <w:rFonts w:ascii="Tahoma" w:hAnsi="Tahoma"/>
      <w:sz w:val="20"/>
      <w:szCs w:val="20"/>
      <w:lang w:val="en-US" w:eastAsia="en-US"/>
    </w:rPr>
  </w:style>
  <w:style w:type="character" w:customStyle="1" w:styleId="Kursyvas">
    <w:name w:val="Kursyvas"/>
    <w:rsid w:val="00AA0B7B"/>
    <w:rPr>
      <w:i/>
    </w:rPr>
  </w:style>
  <w:style w:type="paragraph" w:customStyle="1" w:styleId="Default">
    <w:name w:val="Default"/>
    <w:rsid w:val="00E030BA"/>
    <w:pPr>
      <w:autoSpaceDE w:val="0"/>
      <w:autoSpaceDN w:val="0"/>
      <w:adjustRightInd w:val="0"/>
    </w:pPr>
    <w:rPr>
      <w:rFonts w:eastAsia="Calibri"/>
      <w:color w:val="000000"/>
      <w:sz w:val="24"/>
      <w:szCs w:val="24"/>
      <w:lang w:eastAsia="en-US"/>
    </w:rPr>
  </w:style>
  <w:style w:type="paragraph" w:customStyle="1" w:styleId="NormalWeb1">
    <w:name w:val="Normal (Web)1"/>
    <w:basedOn w:val="prastasis"/>
    <w:rsid w:val="00486E23"/>
    <w:pPr>
      <w:spacing w:after="150"/>
    </w:pPr>
  </w:style>
  <w:style w:type="character" w:customStyle="1" w:styleId="Antrat2Diagrama">
    <w:name w:val="Antraštė 2 Diagrama"/>
    <w:link w:val="Antrat2"/>
    <w:uiPriority w:val="9"/>
    <w:rsid w:val="00B0656B"/>
    <w:rPr>
      <w:bCs/>
      <w:iCs/>
      <w:sz w:val="24"/>
      <w:szCs w:val="28"/>
      <w:lang w:val="x-none" w:eastAsia="en-US"/>
    </w:rPr>
  </w:style>
  <w:style w:type="paragraph" w:customStyle="1" w:styleId="Standard">
    <w:name w:val="Standard"/>
    <w:rsid w:val="007A6675"/>
    <w:pPr>
      <w:widowControl w:val="0"/>
      <w:suppressAutoHyphens/>
      <w:autoSpaceDN w:val="0"/>
    </w:pPr>
    <w:rPr>
      <w:rFonts w:eastAsia="Lucida Sans Unicode" w:cs="Tahoma"/>
      <w:kern w:val="3"/>
      <w:sz w:val="24"/>
      <w:szCs w:val="24"/>
      <w:lang w:eastAsia="zh-CN" w:bidi="hi-IN"/>
    </w:rPr>
  </w:style>
  <w:style w:type="character" w:customStyle="1" w:styleId="Pagrindinistekstas3Diagrama">
    <w:name w:val="Pagrindinis tekstas 3 Diagrama"/>
    <w:link w:val="Pagrindinistekstas3"/>
    <w:uiPriority w:val="99"/>
    <w:locked/>
    <w:rsid w:val="005547FF"/>
    <w:rPr>
      <w:sz w:val="16"/>
      <w:szCs w:val="16"/>
    </w:rPr>
  </w:style>
  <w:style w:type="paragraph" w:customStyle="1" w:styleId="TableText">
    <w:name w:val="Table Text"/>
    <w:basedOn w:val="prastasis"/>
    <w:rsid w:val="005407BD"/>
    <w:pPr>
      <w:autoSpaceDE w:val="0"/>
      <w:autoSpaceDN w:val="0"/>
      <w:adjustRightInd w:val="0"/>
      <w:jc w:val="right"/>
    </w:pPr>
    <w:rPr>
      <w:lang w:val="en-US" w:eastAsia="en-US"/>
    </w:rPr>
  </w:style>
  <w:style w:type="paragraph" w:styleId="HTMLiankstoformatuotas">
    <w:name w:val="HTML Preformatted"/>
    <w:basedOn w:val="prastasis"/>
    <w:link w:val="HTMLiankstoformatuotasDiagrama"/>
    <w:rsid w:val="00EC5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sz w:val="20"/>
      <w:szCs w:val="20"/>
      <w:lang w:val="x-none" w:eastAsia="x-none"/>
    </w:rPr>
  </w:style>
  <w:style w:type="character" w:customStyle="1" w:styleId="HTMLiankstoformatuotasDiagrama">
    <w:name w:val="HTML iš anksto formatuotas Diagrama"/>
    <w:link w:val="HTMLiankstoformatuotas"/>
    <w:rsid w:val="00EC5ED6"/>
    <w:rPr>
      <w:rFonts w:ascii="Courier New" w:hAnsi="Courier New"/>
      <w:lang w:val="x-none" w:eastAsia="x-none"/>
    </w:rPr>
  </w:style>
  <w:style w:type="paragraph" w:customStyle="1" w:styleId="Style3">
    <w:name w:val="Style3"/>
    <w:basedOn w:val="prastasis"/>
    <w:rsid w:val="008979F1"/>
    <w:pPr>
      <w:numPr>
        <w:numId w:val="7"/>
      </w:numPr>
    </w:pPr>
    <w:rPr>
      <w:szCs w:val="20"/>
    </w:rPr>
  </w:style>
  <w:style w:type="character" w:customStyle="1" w:styleId="Numatytasispastraiposriftas1">
    <w:name w:val="Numatytasis pastraipos šriftas1"/>
    <w:rsid w:val="000C2790"/>
  </w:style>
  <w:style w:type="paragraph" w:styleId="Komentarotema">
    <w:name w:val="annotation subject"/>
    <w:basedOn w:val="Komentarotekstas"/>
    <w:next w:val="Komentarotekstas"/>
    <w:link w:val="KomentarotemaDiagrama"/>
    <w:uiPriority w:val="99"/>
    <w:semiHidden/>
    <w:unhideWhenUsed/>
    <w:rsid w:val="006442E7"/>
    <w:rPr>
      <w:b/>
      <w:bCs/>
    </w:rPr>
  </w:style>
  <w:style w:type="character" w:customStyle="1" w:styleId="KomentarotekstasDiagrama">
    <w:name w:val="Komentaro tekstas Diagrama"/>
    <w:basedOn w:val="Numatytasispastraiposriftas"/>
    <w:link w:val="Komentarotekstas"/>
    <w:semiHidden/>
    <w:rsid w:val="006442E7"/>
  </w:style>
  <w:style w:type="character" w:customStyle="1" w:styleId="KomentarotemaDiagrama">
    <w:name w:val="Komentaro tema Diagrama"/>
    <w:link w:val="Komentarotema"/>
    <w:uiPriority w:val="99"/>
    <w:semiHidden/>
    <w:rsid w:val="006442E7"/>
    <w:rPr>
      <w:b/>
      <w:bCs/>
    </w:rPr>
  </w:style>
  <w:style w:type="paragraph" w:styleId="Sraotsinys2">
    <w:name w:val="List Continue 2"/>
    <w:basedOn w:val="prastasis"/>
    <w:link w:val="Sraotsinys2Diagrama"/>
    <w:uiPriority w:val="99"/>
    <w:semiHidden/>
    <w:unhideWhenUsed/>
    <w:rsid w:val="00AE28A3"/>
    <w:pPr>
      <w:spacing w:after="120"/>
      <w:ind w:left="566"/>
      <w:contextualSpacing/>
    </w:pPr>
  </w:style>
  <w:style w:type="character" w:customStyle="1" w:styleId="Sraotsinys2Diagrama">
    <w:name w:val="Sąrašo tęsinys 2 Diagrama"/>
    <w:link w:val="Sraotsinys2"/>
    <w:uiPriority w:val="99"/>
    <w:rsid w:val="00AE28A3"/>
    <w:rPr>
      <w:sz w:val="24"/>
      <w:szCs w:val="24"/>
    </w:rPr>
  </w:style>
  <w:style w:type="character" w:customStyle="1" w:styleId="PaantratDiagrama">
    <w:name w:val="Paantraštė Diagrama"/>
    <w:link w:val="Paantrat"/>
    <w:rsid w:val="00AE28A3"/>
    <w:rPr>
      <w:b/>
      <w:sz w:val="24"/>
      <w:lang w:eastAsia="zh-CN"/>
    </w:rPr>
  </w:style>
  <w:style w:type="character" w:customStyle="1" w:styleId="FontStyle12">
    <w:name w:val="Font Style12"/>
    <w:uiPriority w:val="99"/>
    <w:rsid w:val="009B3186"/>
    <w:rPr>
      <w:rFonts w:ascii="Calibri" w:hAnsi="Calibri" w:cs="Calibri"/>
      <w:sz w:val="20"/>
      <w:szCs w:val="20"/>
    </w:rPr>
  </w:style>
  <w:style w:type="paragraph" w:customStyle="1" w:styleId="1">
    <w:name w:val="1"/>
    <w:basedOn w:val="prastasis"/>
    <w:next w:val="prastasiniatinklio"/>
    <w:uiPriority w:val="99"/>
    <w:rsid w:val="0002726B"/>
    <w:pPr>
      <w:spacing w:before="100" w:beforeAutospacing="1" w:after="100" w:afterAutospacing="1"/>
      <w:jc w:val="both"/>
    </w:pPr>
    <w:rPr>
      <w:color w:val="000000"/>
    </w:rPr>
  </w:style>
  <w:style w:type="paragraph" w:styleId="Indeksas1">
    <w:name w:val="index 1"/>
    <w:basedOn w:val="prastasis"/>
    <w:next w:val="prastasis"/>
    <w:autoRedefine/>
    <w:uiPriority w:val="99"/>
    <w:unhideWhenUsed/>
    <w:rsid w:val="00FE6AEC"/>
    <w:pPr>
      <w:ind w:left="220" w:hanging="220"/>
      <w:jc w:val="both"/>
    </w:pPr>
    <w:rPr>
      <w:rFonts w:ascii="Calibri" w:eastAsia="Calibri" w:hAnsi="Calibri"/>
      <w:sz w:val="18"/>
      <w:szCs w:val="18"/>
      <w:lang w:eastAsia="en-US"/>
    </w:rPr>
  </w:style>
  <w:style w:type="character" w:styleId="Emfaz">
    <w:name w:val="Emphasis"/>
    <w:uiPriority w:val="20"/>
    <w:qFormat/>
    <w:rsid w:val="00D50656"/>
    <w:rPr>
      <w:i/>
      <w:iCs/>
    </w:rPr>
  </w:style>
  <w:style w:type="character" w:customStyle="1" w:styleId="st">
    <w:name w:val="st"/>
    <w:rsid w:val="00D50656"/>
  </w:style>
  <w:style w:type="character" w:customStyle="1" w:styleId="Antrat5Diagrama">
    <w:name w:val="Antraštė 5 Diagrama"/>
    <w:link w:val="Antrat5"/>
    <w:uiPriority w:val="9"/>
    <w:rsid w:val="00E02FED"/>
    <w:rPr>
      <w:rFonts w:ascii="Calibri" w:eastAsia="Times New Roman" w:hAnsi="Calibri" w:cs="Times New Roman"/>
      <w:b/>
      <w:bCs/>
      <w:i/>
      <w:iCs/>
      <w:sz w:val="26"/>
      <w:szCs w:val="26"/>
    </w:rPr>
  </w:style>
  <w:style w:type="table" w:styleId="Lentelstinklelis">
    <w:name w:val="Table Grid"/>
    <w:basedOn w:val="prastojilentel"/>
    <w:uiPriority w:val="59"/>
    <w:rsid w:val="00FF1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224955"/>
    <w:rPr>
      <w:color w:val="605E5C"/>
      <w:shd w:val="clear" w:color="auto" w:fill="E1DFDD"/>
    </w:rPr>
  </w:style>
  <w:style w:type="character" w:styleId="Perirtashipersaitas">
    <w:name w:val="FollowedHyperlink"/>
    <w:basedOn w:val="Numatytasispastraiposriftas"/>
    <w:uiPriority w:val="99"/>
    <w:semiHidden/>
    <w:unhideWhenUsed/>
    <w:rsid w:val="00F920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1375">
      <w:bodyDiv w:val="1"/>
      <w:marLeft w:val="0"/>
      <w:marRight w:val="0"/>
      <w:marTop w:val="0"/>
      <w:marBottom w:val="0"/>
      <w:divBdr>
        <w:top w:val="none" w:sz="0" w:space="0" w:color="auto"/>
        <w:left w:val="none" w:sz="0" w:space="0" w:color="auto"/>
        <w:bottom w:val="none" w:sz="0" w:space="0" w:color="auto"/>
        <w:right w:val="none" w:sz="0" w:space="0" w:color="auto"/>
      </w:divBdr>
    </w:div>
    <w:div w:id="18047257">
      <w:bodyDiv w:val="1"/>
      <w:marLeft w:val="0"/>
      <w:marRight w:val="0"/>
      <w:marTop w:val="0"/>
      <w:marBottom w:val="0"/>
      <w:divBdr>
        <w:top w:val="none" w:sz="0" w:space="0" w:color="auto"/>
        <w:left w:val="none" w:sz="0" w:space="0" w:color="auto"/>
        <w:bottom w:val="none" w:sz="0" w:space="0" w:color="auto"/>
        <w:right w:val="none" w:sz="0" w:space="0" w:color="auto"/>
      </w:divBdr>
    </w:div>
    <w:div w:id="29578504">
      <w:bodyDiv w:val="1"/>
      <w:marLeft w:val="0"/>
      <w:marRight w:val="0"/>
      <w:marTop w:val="0"/>
      <w:marBottom w:val="0"/>
      <w:divBdr>
        <w:top w:val="none" w:sz="0" w:space="0" w:color="auto"/>
        <w:left w:val="none" w:sz="0" w:space="0" w:color="auto"/>
        <w:bottom w:val="none" w:sz="0" w:space="0" w:color="auto"/>
        <w:right w:val="none" w:sz="0" w:space="0" w:color="auto"/>
      </w:divBdr>
    </w:div>
    <w:div w:id="39869602">
      <w:bodyDiv w:val="1"/>
      <w:marLeft w:val="0"/>
      <w:marRight w:val="0"/>
      <w:marTop w:val="0"/>
      <w:marBottom w:val="0"/>
      <w:divBdr>
        <w:top w:val="none" w:sz="0" w:space="0" w:color="auto"/>
        <w:left w:val="none" w:sz="0" w:space="0" w:color="auto"/>
        <w:bottom w:val="none" w:sz="0" w:space="0" w:color="auto"/>
        <w:right w:val="none" w:sz="0" w:space="0" w:color="auto"/>
      </w:divBdr>
    </w:div>
    <w:div w:id="53166271">
      <w:bodyDiv w:val="1"/>
      <w:marLeft w:val="0"/>
      <w:marRight w:val="0"/>
      <w:marTop w:val="0"/>
      <w:marBottom w:val="0"/>
      <w:divBdr>
        <w:top w:val="none" w:sz="0" w:space="0" w:color="auto"/>
        <w:left w:val="none" w:sz="0" w:space="0" w:color="auto"/>
        <w:bottom w:val="none" w:sz="0" w:space="0" w:color="auto"/>
        <w:right w:val="none" w:sz="0" w:space="0" w:color="auto"/>
      </w:divBdr>
    </w:div>
    <w:div w:id="66080436">
      <w:bodyDiv w:val="1"/>
      <w:marLeft w:val="0"/>
      <w:marRight w:val="0"/>
      <w:marTop w:val="0"/>
      <w:marBottom w:val="0"/>
      <w:divBdr>
        <w:top w:val="none" w:sz="0" w:space="0" w:color="auto"/>
        <w:left w:val="none" w:sz="0" w:space="0" w:color="auto"/>
        <w:bottom w:val="none" w:sz="0" w:space="0" w:color="auto"/>
        <w:right w:val="none" w:sz="0" w:space="0" w:color="auto"/>
      </w:divBdr>
    </w:div>
    <w:div w:id="83697297">
      <w:bodyDiv w:val="1"/>
      <w:marLeft w:val="0"/>
      <w:marRight w:val="0"/>
      <w:marTop w:val="0"/>
      <w:marBottom w:val="0"/>
      <w:divBdr>
        <w:top w:val="none" w:sz="0" w:space="0" w:color="auto"/>
        <w:left w:val="none" w:sz="0" w:space="0" w:color="auto"/>
        <w:bottom w:val="none" w:sz="0" w:space="0" w:color="auto"/>
        <w:right w:val="none" w:sz="0" w:space="0" w:color="auto"/>
      </w:divBdr>
    </w:div>
    <w:div w:id="104619284">
      <w:bodyDiv w:val="1"/>
      <w:marLeft w:val="0"/>
      <w:marRight w:val="0"/>
      <w:marTop w:val="0"/>
      <w:marBottom w:val="0"/>
      <w:divBdr>
        <w:top w:val="none" w:sz="0" w:space="0" w:color="auto"/>
        <w:left w:val="none" w:sz="0" w:space="0" w:color="auto"/>
        <w:bottom w:val="none" w:sz="0" w:space="0" w:color="auto"/>
        <w:right w:val="none" w:sz="0" w:space="0" w:color="auto"/>
      </w:divBdr>
    </w:div>
    <w:div w:id="112330350">
      <w:bodyDiv w:val="1"/>
      <w:marLeft w:val="0"/>
      <w:marRight w:val="0"/>
      <w:marTop w:val="0"/>
      <w:marBottom w:val="0"/>
      <w:divBdr>
        <w:top w:val="none" w:sz="0" w:space="0" w:color="auto"/>
        <w:left w:val="none" w:sz="0" w:space="0" w:color="auto"/>
        <w:bottom w:val="none" w:sz="0" w:space="0" w:color="auto"/>
        <w:right w:val="none" w:sz="0" w:space="0" w:color="auto"/>
      </w:divBdr>
    </w:div>
    <w:div w:id="146284231">
      <w:bodyDiv w:val="1"/>
      <w:marLeft w:val="0"/>
      <w:marRight w:val="0"/>
      <w:marTop w:val="0"/>
      <w:marBottom w:val="0"/>
      <w:divBdr>
        <w:top w:val="none" w:sz="0" w:space="0" w:color="auto"/>
        <w:left w:val="none" w:sz="0" w:space="0" w:color="auto"/>
        <w:bottom w:val="none" w:sz="0" w:space="0" w:color="auto"/>
        <w:right w:val="none" w:sz="0" w:space="0" w:color="auto"/>
      </w:divBdr>
    </w:div>
    <w:div w:id="186679140">
      <w:bodyDiv w:val="1"/>
      <w:marLeft w:val="0"/>
      <w:marRight w:val="0"/>
      <w:marTop w:val="0"/>
      <w:marBottom w:val="0"/>
      <w:divBdr>
        <w:top w:val="none" w:sz="0" w:space="0" w:color="auto"/>
        <w:left w:val="none" w:sz="0" w:space="0" w:color="auto"/>
        <w:bottom w:val="none" w:sz="0" w:space="0" w:color="auto"/>
        <w:right w:val="none" w:sz="0" w:space="0" w:color="auto"/>
      </w:divBdr>
    </w:div>
    <w:div w:id="223877839">
      <w:bodyDiv w:val="1"/>
      <w:marLeft w:val="0"/>
      <w:marRight w:val="0"/>
      <w:marTop w:val="0"/>
      <w:marBottom w:val="0"/>
      <w:divBdr>
        <w:top w:val="none" w:sz="0" w:space="0" w:color="auto"/>
        <w:left w:val="none" w:sz="0" w:space="0" w:color="auto"/>
        <w:bottom w:val="none" w:sz="0" w:space="0" w:color="auto"/>
        <w:right w:val="none" w:sz="0" w:space="0" w:color="auto"/>
      </w:divBdr>
    </w:div>
    <w:div w:id="235552792">
      <w:bodyDiv w:val="1"/>
      <w:marLeft w:val="0"/>
      <w:marRight w:val="0"/>
      <w:marTop w:val="0"/>
      <w:marBottom w:val="0"/>
      <w:divBdr>
        <w:top w:val="none" w:sz="0" w:space="0" w:color="auto"/>
        <w:left w:val="none" w:sz="0" w:space="0" w:color="auto"/>
        <w:bottom w:val="none" w:sz="0" w:space="0" w:color="auto"/>
        <w:right w:val="none" w:sz="0" w:space="0" w:color="auto"/>
      </w:divBdr>
    </w:div>
    <w:div w:id="242297334">
      <w:bodyDiv w:val="1"/>
      <w:marLeft w:val="0"/>
      <w:marRight w:val="0"/>
      <w:marTop w:val="0"/>
      <w:marBottom w:val="0"/>
      <w:divBdr>
        <w:top w:val="none" w:sz="0" w:space="0" w:color="auto"/>
        <w:left w:val="none" w:sz="0" w:space="0" w:color="auto"/>
        <w:bottom w:val="none" w:sz="0" w:space="0" w:color="auto"/>
        <w:right w:val="none" w:sz="0" w:space="0" w:color="auto"/>
      </w:divBdr>
    </w:div>
    <w:div w:id="251671884">
      <w:bodyDiv w:val="1"/>
      <w:marLeft w:val="0"/>
      <w:marRight w:val="0"/>
      <w:marTop w:val="0"/>
      <w:marBottom w:val="0"/>
      <w:divBdr>
        <w:top w:val="none" w:sz="0" w:space="0" w:color="auto"/>
        <w:left w:val="none" w:sz="0" w:space="0" w:color="auto"/>
        <w:bottom w:val="none" w:sz="0" w:space="0" w:color="auto"/>
        <w:right w:val="none" w:sz="0" w:space="0" w:color="auto"/>
      </w:divBdr>
    </w:div>
    <w:div w:id="252319040">
      <w:bodyDiv w:val="1"/>
      <w:marLeft w:val="0"/>
      <w:marRight w:val="0"/>
      <w:marTop w:val="0"/>
      <w:marBottom w:val="0"/>
      <w:divBdr>
        <w:top w:val="none" w:sz="0" w:space="0" w:color="auto"/>
        <w:left w:val="none" w:sz="0" w:space="0" w:color="auto"/>
        <w:bottom w:val="none" w:sz="0" w:space="0" w:color="auto"/>
        <w:right w:val="none" w:sz="0" w:space="0" w:color="auto"/>
      </w:divBdr>
    </w:div>
    <w:div w:id="259879689">
      <w:bodyDiv w:val="1"/>
      <w:marLeft w:val="0"/>
      <w:marRight w:val="0"/>
      <w:marTop w:val="0"/>
      <w:marBottom w:val="0"/>
      <w:divBdr>
        <w:top w:val="none" w:sz="0" w:space="0" w:color="auto"/>
        <w:left w:val="none" w:sz="0" w:space="0" w:color="auto"/>
        <w:bottom w:val="none" w:sz="0" w:space="0" w:color="auto"/>
        <w:right w:val="none" w:sz="0" w:space="0" w:color="auto"/>
      </w:divBdr>
    </w:div>
    <w:div w:id="282464539">
      <w:bodyDiv w:val="1"/>
      <w:marLeft w:val="0"/>
      <w:marRight w:val="0"/>
      <w:marTop w:val="0"/>
      <w:marBottom w:val="0"/>
      <w:divBdr>
        <w:top w:val="none" w:sz="0" w:space="0" w:color="auto"/>
        <w:left w:val="none" w:sz="0" w:space="0" w:color="auto"/>
        <w:bottom w:val="none" w:sz="0" w:space="0" w:color="auto"/>
        <w:right w:val="none" w:sz="0" w:space="0" w:color="auto"/>
      </w:divBdr>
    </w:div>
    <w:div w:id="286278536">
      <w:bodyDiv w:val="1"/>
      <w:marLeft w:val="0"/>
      <w:marRight w:val="0"/>
      <w:marTop w:val="0"/>
      <w:marBottom w:val="0"/>
      <w:divBdr>
        <w:top w:val="none" w:sz="0" w:space="0" w:color="auto"/>
        <w:left w:val="none" w:sz="0" w:space="0" w:color="auto"/>
        <w:bottom w:val="none" w:sz="0" w:space="0" w:color="auto"/>
        <w:right w:val="none" w:sz="0" w:space="0" w:color="auto"/>
      </w:divBdr>
    </w:div>
    <w:div w:id="298415303">
      <w:bodyDiv w:val="1"/>
      <w:marLeft w:val="0"/>
      <w:marRight w:val="0"/>
      <w:marTop w:val="0"/>
      <w:marBottom w:val="0"/>
      <w:divBdr>
        <w:top w:val="none" w:sz="0" w:space="0" w:color="auto"/>
        <w:left w:val="none" w:sz="0" w:space="0" w:color="auto"/>
        <w:bottom w:val="none" w:sz="0" w:space="0" w:color="auto"/>
        <w:right w:val="none" w:sz="0" w:space="0" w:color="auto"/>
      </w:divBdr>
    </w:div>
    <w:div w:id="310138115">
      <w:bodyDiv w:val="1"/>
      <w:marLeft w:val="0"/>
      <w:marRight w:val="0"/>
      <w:marTop w:val="0"/>
      <w:marBottom w:val="0"/>
      <w:divBdr>
        <w:top w:val="none" w:sz="0" w:space="0" w:color="auto"/>
        <w:left w:val="none" w:sz="0" w:space="0" w:color="auto"/>
        <w:bottom w:val="none" w:sz="0" w:space="0" w:color="auto"/>
        <w:right w:val="none" w:sz="0" w:space="0" w:color="auto"/>
      </w:divBdr>
    </w:div>
    <w:div w:id="337465966">
      <w:bodyDiv w:val="1"/>
      <w:marLeft w:val="0"/>
      <w:marRight w:val="0"/>
      <w:marTop w:val="0"/>
      <w:marBottom w:val="0"/>
      <w:divBdr>
        <w:top w:val="none" w:sz="0" w:space="0" w:color="auto"/>
        <w:left w:val="none" w:sz="0" w:space="0" w:color="auto"/>
        <w:bottom w:val="none" w:sz="0" w:space="0" w:color="auto"/>
        <w:right w:val="none" w:sz="0" w:space="0" w:color="auto"/>
      </w:divBdr>
    </w:div>
    <w:div w:id="420226083">
      <w:bodyDiv w:val="1"/>
      <w:marLeft w:val="0"/>
      <w:marRight w:val="0"/>
      <w:marTop w:val="0"/>
      <w:marBottom w:val="0"/>
      <w:divBdr>
        <w:top w:val="none" w:sz="0" w:space="0" w:color="auto"/>
        <w:left w:val="none" w:sz="0" w:space="0" w:color="auto"/>
        <w:bottom w:val="none" w:sz="0" w:space="0" w:color="auto"/>
        <w:right w:val="none" w:sz="0" w:space="0" w:color="auto"/>
      </w:divBdr>
    </w:div>
    <w:div w:id="441611908">
      <w:bodyDiv w:val="1"/>
      <w:marLeft w:val="0"/>
      <w:marRight w:val="0"/>
      <w:marTop w:val="0"/>
      <w:marBottom w:val="0"/>
      <w:divBdr>
        <w:top w:val="none" w:sz="0" w:space="0" w:color="auto"/>
        <w:left w:val="none" w:sz="0" w:space="0" w:color="auto"/>
        <w:bottom w:val="none" w:sz="0" w:space="0" w:color="auto"/>
        <w:right w:val="none" w:sz="0" w:space="0" w:color="auto"/>
      </w:divBdr>
    </w:div>
    <w:div w:id="452023790">
      <w:bodyDiv w:val="1"/>
      <w:marLeft w:val="0"/>
      <w:marRight w:val="0"/>
      <w:marTop w:val="0"/>
      <w:marBottom w:val="0"/>
      <w:divBdr>
        <w:top w:val="none" w:sz="0" w:space="0" w:color="auto"/>
        <w:left w:val="none" w:sz="0" w:space="0" w:color="auto"/>
        <w:bottom w:val="none" w:sz="0" w:space="0" w:color="auto"/>
        <w:right w:val="none" w:sz="0" w:space="0" w:color="auto"/>
      </w:divBdr>
    </w:div>
    <w:div w:id="459764587">
      <w:bodyDiv w:val="1"/>
      <w:marLeft w:val="0"/>
      <w:marRight w:val="0"/>
      <w:marTop w:val="0"/>
      <w:marBottom w:val="0"/>
      <w:divBdr>
        <w:top w:val="none" w:sz="0" w:space="0" w:color="auto"/>
        <w:left w:val="none" w:sz="0" w:space="0" w:color="auto"/>
        <w:bottom w:val="none" w:sz="0" w:space="0" w:color="auto"/>
        <w:right w:val="none" w:sz="0" w:space="0" w:color="auto"/>
      </w:divBdr>
    </w:div>
    <w:div w:id="483006650">
      <w:bodyDiv w:val="1"/>
      <w:marLeft w:val="0"/>
      <w:marRight w:val="0"/>
      <w:marTop w:val="0"/>
      <w:marBottom w:val="0"/>
      <w:divBdr>
        <w:top w:val="none" w:sz="0" w:space="0" w:color="auto"/>
        <w:left w:val="none" w:sz="0" w:space="0" w:color="auto"/>
        <w:bottom w:val="none" w:sz="0" w:space="0" w:color="auto"/>
        <w:right w:val="none" w:sz="0" w:space="0" w:color="auto"/>
      </w:divBdr>
    </w:div>
    <w:div w:id="488982568">
      <w:bodyDiv w:val="1"/>
      <w:marLeft w:val="0"/>
      <w:marRight w:val="0"/>
      <w:marTop w:val="0"/>
      <w:marBottom w:val="0"/>
      <w:divBdr>
        <w:top w:val="none" w:sz="0" w:space="0" w:color="auto"/>
        <w:left w:val="none" w:sz="0" w:space="0" w:color="auto"/>
        <w:bottom w:val="none" w:sz="0" w:space="0" w:color="auto"/>
        <w:right w:val="none" w:sz="0" w:space="0" w:color="auto"/>
      </w:divBdr>
    </w:div>
    <w:div w:id="495615454">
      <w:bodyDiv w:val="1"/>
      <w:marLeft w:val="0"/>
      <w:marRight w:val="0"/>
      <w:marTop w:val="0"/>
      <w:marBottom w:val="0"/>
      <w:divBdr>
        <w:top w:val="none" w:sz="0" w:space="0" w:color="auto"/>
        <w:left w:val="none" w:sz="0" w:space="0" w:color="auto"/>
        <w:bottom w:val="none" w:sz="0" w:space="0" w:color="auto"/>
        <w:right w:val="none" w:sz="0" w:space="0" w:color="auto"/>
      </w:divBdr>
    </w:div>
    <w:div w:id="507670287">
      <w:bodyDiv w:val="1"/>
      <w:marLeft w:val="0"/>
      <w:marRight w:val="0"/>
      <w:marTop w:val="0"/>
      <w:marBottom w:val="0"/>
      <w:divBdr>
        <w:top w:val="none" w:sz="0" w:space="0" w:color="auto"/>
        <w:left w:val="none" w:sz="0" w:space="0" w:color="auto"/>
        <w:bottom w:val="none" w:sz="0" w:space="0" w:color="auto"/>
        <w:right w:val="none" w:sz="0" w:space="0" w:color="auto"/>
      </w:divBdr>
    </w:div>
    <w:div w:id="516693525">
      <w:bodyDiv w:val="1"/>
      <w:marLeft w:val="0"/>
      <w:marRight w:val="0"/>
      <w:marTop w:val="0"/>
      <w:marBottom w:val="0"/>
      <w:divBdr>
        <w:top w:val="none" w:sz="0" w:space="0" w:color="auto"/>
        <w:left w:val="none" w:sz="0" w:space="0" w:color="auto"/>
        <w:bottom w:val="none" w:sz="0" w:space="0" w:color="auto"/>
        <w:right w:val="none" w:sz="0" w:space="0" w:color="auto"/>
      </w:divBdr>
    </w:div>
    <w:div w:id="522744121">
      <w:bodyDiv w:val="1"/>
      <w:marLeft w:val="0"/>
      <w:marRight w:val="0"/>
      <w:marTop w:val="0"/>
      <w:marBottom w:val="0"/>
      <w:divBdr>
        <w:top w:val="none" w:sz="0" w:space="0" w:color="auto"/>
        <w:left w:val="none" w:sz="0" w:space="0" w:color="auto"/>
        <w:bottom w:val="none" w:sz="0" w:space="0" w:color="auto"/>
        <w:right w:val="none" w:sz="0" w:space="0" w:color="auto"/>
      </w:divBdr>
    </w:div>
    <w:div w:id="529731041">
      <w:bodyDiv w:val="1"/>
      <w:marLeft w:val="0"/>
      <w:marRight w:val="0"/>
      <w:marTop w:val="0"/>
      <w:marBottom w:val="0"/>
      <w:divBdr>
        <w:top w:val="none" w:sz="0" w:space="0" w:color="auto"/>
        <w:left w:val="none" w:sz="0" w:space="0" w:color="auto"/>
        <w:bottom w:val="none" w:sz="0" w:space="0" w:color="auto"/>
        <w:right w:val="none" w:sz="0" w:space="0" w:color="auto"/>
      </w:divBdr>
    </w:div>
    <w:div w:id="537740761">
      <w:bodyDiv w:val="1"/>
      <w:marLeft w:val="0"/>
      <w:marRight w:val="0"/>
      <w:marTop w:val="0"/>
      <w:marBottom w:val="0"/>
      <w:divBdr>
        <w:top w:val="none" w:sz="0" w:space="0" w:color="auto"/>
        <w:left w:val="none" w:sz="0" w:space="0" w:color="auto"/>
        <w:bottom w:val="none" w:sz="0" w:space="0" w:color="auto"/>
        <w:right w:val="none" w:sz="0" w:space="0" w:color="auto"/>
      </w:divBdr>
    </w:div>
    <w:div w:id="573122941">
      <w:bodyDiv w:val="1"/>
      <w:marLeft w:val="0"/>
      <w:marRight w:val="0"/>
      <w:marTop w:val="0"/>
      <w:marBottom w:val="0"/>
      <w:divBdr>
        <w:top w:val="none" w:sz="0" w:space="0" w:color="auto"/>
        <w:left w:val="none" w:sz="0" w:space="0" w:color="auto"/>
        <w:bottom w:val="none" w:sz="0" w:space="0" w:color="auto"/>
        <w:right w:val="none" w:sz="0" w:space="0" w:color="auto"/>
      </w:divBdr>
    </w:div>
    <w:div w:id="580332767">
      <w:bodyDiv w:val="1"/>
      <w:marLeft w:val="0"/>
      <w:marRight w:val="0"/>
      <w:marTop w:val="0"/>
      <w:marBottom w:val="0"/>
      <w:divBdr>
        <w:top w:val="none" w:sz="0" w:space="0" w:color="auto"/>
        <w:left w:val="none" w:sz="0" w:space="0" w:color="auto"/>
        <w:bottom w:val="none" w:sz="0" w:space="0" w:color="auto"/>
        <w:right w:val="none" w:sz="0" w:space="0" w:color="auto"/>
      </w:divBdr>
    </w:div>
    <w:div w:id="670181486">
      <w:bodyDiv w:val="1"/>
      <w:marLeft w:val="0"/>
      <w:marRight w:val="0"/>
      <w:marTop w:val="0"/>
      <w:marBottom w:val="0"/>
      <w:divBdr>
        <w:top w:val="none" w:sz="0" w:space="0" w:color="auto"/>
        <w:left w:val="none" w:sz="0" w:space="0" w:color="auto"/>
        <w:bottom w:val="none" w:sz="0" w:space="0" w:color="auto"/>
        <w:right w:val="none" w:sz="0" w:space="0" w:color="auto"/>
      </w:divBdr>
    </w:div>
    <w:div w:id="680400858">
      <w:bodyDiv w:val="1"/>
      <w:marLeft w:val="0"/>
      <w:marRight w:val="0"/>
      <w:marTop w:val="0"/>
      <w:marBottom w:val="0"/>
      <w:divBdr>
        <w:top w:val="none" w:sz="0" w:space="0" w:color="auto"/>
        <w:left w:val="none" w:sz="0" w:space="0" w:color="auto"/>
        <w:bottom w:val="none" w:sz="0" w:space="0" w:color="auto"/>
        <w:right w:val="none" w:sz="0" w:space="0" w:color="auto"/>
      </w:divBdr>
    </w:div>
    <w:div w:id="735203419">
      <w:bodyDiv w:val="1"/>
      <w:marLeft w:val="0"/>
      <w:marRight w:val="0"/>
      <w:marTop w:val="0"/>
      <w:marBottom w:val="0"/>
      <w:divBdr>
        <w:top w:val="none" w:sz="0" w:space="0" w:color="auto"/>
        <w:left w:val="none" w:sz="0" w:space="0" w:color="auto"/>
        <w:bottom w:val="none" w:sz="0" w:space="0" w:color="auto"/>
        <w:right w:val="none" w:sz="0" w:space="0" w:color="auto"/>
      </w:divBdr>
    </w:div>
    <w:div w:id="776025113">
      <w:bodyDiv w:val="1"/>
      <w:marLeft w:val="0"/>
      <w:marRight w:val="0"/>
      <w:marTop w:val="0"/>
      <w:marBottom w:val="0"/>
      <w:divBdr>
        <w:top w:val="none" w:sz="0" w:space="0" w:color="auto"/>
        <w:left w:val="none" w:sz="0" w:space="0" w:color="auto"/>
        <w:bottom w:val="none" w:sz="0" w:space="0" w:color="auto"/>
        <w:right w:val="none" w:sz="0" w:space="0" w:color="auto"/>
      </w:divBdr>
    </w:div>
    <w:div w:id="795373217">
      <w:bodyDiv w:val="1"/>
      <w:marLeft w:val="0"/>
      <w:marRight w:val="0"/>
      <w:marTop w:val="0"/>
      <w:marBottom w:val="0"/>
      <w:divBdr>
        <w:top w:val="none" w:sz="0" w:space="0" w:color="auto"/>
        <w:left w:val="none" w:sz="0" w:space="0" w:color="auto"/>
        <w:bottom w:val="none" w:sz="0" w:space="0" w:color="auto"/>
        <w:right w:val="none" w:sz="0" w:space="0" w:color="auto"/>
      </w:divBdr>
    </w:div>
    <w:div w:id="807748827">
      <w:bodyDiv w:val="1"/>
      <w:marLeft w:val="0"/>
      <w:marRight w:val="0"/>
      <w:marTop w:val="0"/>
      <w:marBottom w:val="0"/>
      <w:divBdr>
        <w:top w:val="none" w:sz="0" w:space="0" w:color="auto"/>
        <w:left w:val="none" w:sz="0" w:space="0" w:color="auto"/>
        <w:bottom w:val="none" w:sz="0" w:space="0" w:color="auto"/>
        <w:right w:val="none" w:sz="0" w:space="0" w:color="auto"/>
      </w:divBdr>
    </w:div>
    <w:div w:id="882405030">
      <w:bodyDiv w:val="1"/>
      <w:marLeft w:val="0"/>
      <w:marRight w:val="0"/>
      <w:marTop w:val="0"/>
      <w:marBottom w:val="0"/>
      <w:divBdr>
        <w:top w:val="none" w:sz="0" w:space="0" w:color="auto"/>
        <w:left w:val="none" w:sz="0" w:space="0" w:color="auto"/>
        <w:bottom w:val="none" w:sz="0" w:space="0" w:color="auto"/>
        <w:right w:val="none" w:sz="0" w:space="0" w:color="auto"/>
      </w:divBdr>
    </w:div>
    <w:div w:id="890923855">
      <w:bodyDiv w:val="1"/>
      <w:marLeft w:val="0"/>
      <w:marRight w:val="0"/>
      <w:marTop w:val="0"/>
      <w:marBottom w:val="0"/>
      <w:divBdr>
        <w:top w:val="none" w:sz="0" w:space="0" w:color="auto"/>
        <w:left w:val="none" w:sz="0" w:space="0" w:color="auto"/>
        <w:bottom w:val="none" w:sz="0" w:space="0" w:color="auto"/>
        <w:right w:val="none" w:sz="0" w:space="0" w:color="auto"/>
      </w:divBdr>
    </w:div>
    <w:div w:id="925530598">
      <w:bodyDiv w:val="1"/>
      <w:marLeft w:val="0"/>
      <w:marRight w:val="0"/>
      <w:marTop w:val="0"/>
      <w:marBottom w:val="0"/>
      <w:divBdr>
        <w:top w:val="none" w:sz="0" w:space="0" w:color="auto"/>
        <w:left w:val="none" w:sz="0" w:space="0" w:color="auto"/>
        <w:bottom w:val="none" w:sz="0" w:space="0" w:color="auto"/>
        <w:right w:val="none" w:sz="0" w:space="0" w:color="auto"/>
      </w:divBdr>
    </w:div>
    <w:div w:id="958025996">
      <w:bodyDiv w:val="1"/>
      <w:marLeft w:val="0"/>
      <w:marRight w:val="0"/>
      <w:marTop w:val="0"/>
      <w:marBottom w:val="0"/>
      <w:divBdr>
        <w:top w:val="none" w:sz="0" w:space="0" w:color="auto"/>
        <w:left w:val="none" w:sz="0" w:space="0" w:color="auto"/>
        <w:bottom w:val="none" w:sz="0" w:space="0" w:color="auto"/>
        <w:right w:val="none" w:sz="0" w:space="0" w:color="auto"/>
      </w:divBdr>
    </w:div>
    <w:div w:id="990864537">
      <w:bodyDiv w:val="1"/>
      <w:marLeft w:val="0"/>
      <w:marRight w:val="0"/>
      <w:marTop w:val="0"/>
      <w:marBottom w:val="0"/>
      <w:divBdr>
        <w:top w:val="none" w:sz="0" w:space="0" w:color="auto"/>
        <w:left w:val="none" w:sz="0" w:space="0" w:color="auto"/>
        <w:bottom w:val="none" w:sz="0" w:space="0" w:color="auto"/>
        <w:right w:val="none" w:sz="0" w:space="0" w:color="auto"/>
      </w:divBdr>
    </w:div>
    <w:div w:id="1007902976">
      <w:bodyDiv w:val="1"/>
      <w:marLeft w:val="0"/>
      <w:marRight w:val="0"/>
      <w:marTop w:val="0"/>
      <w:marBottom w:val="0"/>
      <w:divBdr>
        <w:top w:val="none" w:sz="0" w:space="0" w:color="auto"/>
        <w:left w:val="none" w:sz="0" w:space="0" w:color="auto"/>
        <w:bottom w:val="none" w:sz="0" w:space="0" w:color="auto"/>
        <w:right w:val="none" w:sz="0" w:space="0" w:color="auto"/>
      </w:divBdr>
    </w:div>
    <w:div w:id="1021124100">
      <w:bodyDiv w:val="1"/>
      <w:marLeft w:val="0"/>
      <w:marRight w:val="0"/>
      <w:marTop w:val="0"/>
      <w:marBottom w:val="0"/>
      <w:divBdr>
        <w:top w:val="none" w:sz="0" w:space="0" w:color="auto"/>
        <w:left w:val="none" w:sz="0" w:space="0" w:color="auto"/>
        <w:bottom w:val="none" w:sz="0" w:space="0" w:color="auto"/>
        <w:right w:val="none" w:sz="0" w:space="0" w:color="auto"/>
      </w:divBdr>
    </w:div>
    <w:div w:id="1044251341">
      <w:bodyDiv w:val="1"/>
      <w:marLeft w:val="0"/>
      <w:marRight w:val="0"/>
      <w:marTop w:val="0"/>
      <w:marBottom w:val="0"/>
      <w:divBdr>
        <w:top w:val="none" w:sz="0" w:space="0" w:color="auto"/>
        <w:left w:val="none" w:sz="0" w:space="0" w:color="auto"/>
        <w:bottom w:val="none" w:sz="0" w:space="0" w:color="auto"/>
        <w:right w:val="none" w:sz="0" w:space="0" w:color="auto"/>
      </w:divBdr>
    </w:div>
    <w:div w:id="1051807244">
      <w:bodyDiv w:val="1"/>
      <w:marLeft w:val="0"/>
      <w:marRight w:val="0"/>
      <w:marTop w:val="0"/>
      <w:marBottom w:val="0"/>
      <w:divBdr>
        <w:top w:val="none" w:sz="0" w:space="0" w:color="auto"/>
        <w:left w:val="none" w:sz="0" w:space="0" w:color="auto"/>
        <w:bottom w:val="none" w:sz="0" w:space="0" w:color="auto"/>
        <w:right w:val="none" w:sz="0" w:space="0" w:color="auto"/>
      </w:divBdr>
    </w:div>
    <w:div w:id="1053235629">
      <w:bodyDiv w:val="1"/>
      <w:marLeft w:val="0"/>
      <w:marRight w:val="0"/>
      <w:marTop w:val="0"/>
      <w:marBottom w:val="0"/>
      <w:divBdr>
        <w:top w:val="none" w:sz="0" w:space="0" w:color="auto"/>
        <w:left w:val="none" w:sz="0" w:space="0" w:color="auto"/>
        <w:bottom w:val="none" w:sz="0" w:space="0" w:color="auto"/>
        <w:right w:val="none" w:sz="0" w:space="0" w:color="auto"/>
      </w:divBdr>
    </w:div>
    <w:div w:id="1054157436">
      <w:bodyDiv w:val="1"/>
      <w:marLeft w:val="0"/>
      <w:marRight w:val="0"/>
      <w:marTop w:val="0"/>
      <w:marBottom w:val="0"/>
      <w:divBdr>
        <w:top w:val="none" w:sz="0" w:space="0" w:color="auto"/>
        <w:left w:val="none" w:sz="0" w:space="0" w:color="auto"/>
        <w:bottom w:val="none" w:sz="0" w:space="0" w:color="auto"/>
        <w:right w:val="none" w:sz="0" w:space="0" w:color="auto"/>
      </w:divBdr>
    </w:div>
    <w:div w:id="1075906199">
      <w:bodyDiv w:val="1"/>
      <w:marLeft w:val="0"/>
      <w:marRight w:val="0"/>
      <w:marTop w:val="0"/>
      <w:marBottom w:val="0"/>
      <w:divBdr>
        <w:top w:val="none" w:sz="0" w:space="0" w:color="auto"/>
        <w:left w:val="none" w:sz="0" w:space="0" w:color="auto"/>
        <w:bottom w:val="none" w:sz="0" w:space="0" w:color="auto"/>
        <w:right w:val="none" w:sz="0" w:space="0" w:color="auto"/>
      </w:divBdr>
    </w:div>
    <w:div w:id="1077174031">
      <w:bodyDiv w:val="1"/>
      <w:marLeft w:val="0"/>
      <w:marRight w:val="0"/>
      <w:marTop w:val="0"/>
      <w:marBottom w:val="0"/>
      <w:divBdr>
        <w:top w:val="none" w:sz="0" w:space="0" w:color="auto"/>
        <w:left w:val="none" w:sz="0" w:space="0" w:color="auto"/>
        <w:bottom w:val="none" w:sz="0" w:space="0" w:color="auto"/>
        <w:right w:val="none" w:sz="0" w:space="0" w:color="auto"/>
      </w:divBdr>
    </w:div>
    <w:div w:id="1078095099">
      <w:bodyDiv w:val="1"/>
      <w:marLeft w:val="0"/>
      <w:marRight w:val="0"/>
      <w:marTop w:val="0"/>
      <w:marBottom w:val="0"/>
      <w:divBdr>
        <w:top w:val="none" w:sz="0" w:space="0" w:color="auto"/>
        <w:left w:val="none" w:sz="0" w:space="0" w:color="auto"/>
        <w:bottom w:val="none" w:sz="0" w:space="0" w:color="auto"/>
        <w:right w:val="none" w:sz="0" w:space="0" w:color="auto"/>
      </w:divBdr>
    </w:div>
    <w:div w:id="1099956460">
      <w:bodyDiv w:val="1"/>
      <w:marLeft w:val="0"/>
      <w:marRight w:val="0"/>
      <w:marTop w:val="0"/>
      <w:marBottom w:val="0"/>
      <w:divBdr>
        <w:top w:val="none" w:sz="0" w:space="0" w:color="auto"/>
        <w:left w:val="none" w:sz="0" w:space="0" w:color="auto"/>
        <w:bottom w:val="none" w:sz="0" w:space="0" w:color="auto"/>
        <w:right w:val="none" w:sz="0" w:space="0" w:color="auto"/>
      </w:divBdr>
    </w:div>
    <w:div w:id="1120148629">
      <w:bodyDiv w:val="1"/>
      <w:marLeft w:val="0"/>
      <w:marRight w:val="0"/>
      <w:marTop w:val="0"/>
      <w:marBottom w:val="0"/>
      <w:divBdr>
        <w:top w:val="none" w:sz="0" w:space="0" w:color="auto"/>
        <w:left w:val="none" w:sz="0" w:space="0" w:color="auto"/>
        <w:bottom w:val="none" w:sz="0" w:space="0" w:color="auto"/>
        <w:right w:val="none" w:sz="0" w:space="0" w:color="auto"/>
      </w:divBdr>
    </w:div>
    <w:div w:id="1127236760">
      <w:bodyDiv w:val="1"/>
      <w:marLeft w:val="0"/>
      <w:marRight w:val="0"/>
      <w:marTop w:val="0"/>
      <w:marBottom w:val="0"/>
      <w:divBdr>
        <w:top w:val="none" w:sz="0" w:space="0" w:color="auto"/>
        <w:left w:val="none" w:sz="0" w:space="0" w:color="auto"/>
        <w:bottom w:val="none" w:sz="0" w:space="0" w:color="auto"/>
        <w:right w:val="none" w:sz="0" w:space="0" w:color="auto"/>
      </w:divBdr>
    </w:div>
    <w:div w:id="1160972089">
      <w:bodyDiv w:val="1"/>
      <w:marLeft w:val="0"/>
      <w:marRight w:val="0"/>
      <w:marTop w:val="0"/>
      <w:marBottom w:val="0"/>
      <w:divBdr>
        <w:top w:val="none" w:sz="0" w:space="0" w:color="auto"/>
        <w:left w:val="none" w:sz="0" w:space="0" w:color="auto"/>
        <w:bottom w:val="none" w:sz="0" w:space="0" w:color="auto"/>
        <w:right w:val="none" w:sz="0" w:space="0" w:color="auto"/>
      </w:divBdr>
    </w:div>
    <w:div w:id="1198814684">
      <w:bodyDiv w:val="1"/>
      <w:marLeft w:val="0"/>
      <w:marRight w:val="0"/>
      <w:marTop w:val="0"/>
      <w:marBottom w:val="0"/>
      <w:divBdr>
        <w:top w:val="none" w:sz="0" w:space="0" w:color="auto"/>
        <w:left w:val="none" w:sz="0" w:space="0" w:color="auto"/>
        <w:bottom w:val="none" w:sz="0" w:space="0" w:color="auto"/>
        <w:right w:val="none" w:sz="0" w:space="0" w:color="auto"/>
      </w:divBdr>
    </w:div>
    <w:div w:id="1222475232">
      <w:bodyDiv w:val="1"/>
      <w:marLeft w:val="0"/>
      <w:marRight w:val="0"/>
      <w:marTop w:val="0"/>
      <w:marBottom w:val="0"/>
      <w:divBdr>
        <w:top w:val="none" w:sz="0" w:space="0" w:color="auto"/>
        <w:left w:val="none" w:sz="0" w:space="0" w:color="auto"/>
        <w:bottom w:val="none" w:sz="0" w:space="0" w:color="auto"/>
        <w:right w:val="none" w:sz="0" w:space="0" w:color="auto"/>
      </w:divBdr>
    </w:div>
    <w:div w:id="1237474494">
      <w:bodyDiv w:val="1"/>
      <w:marLeft w:val="0"/>
      <w:marRight w:val="0"/>
      <w:marTop w:val="0"/>
      <w:marBottom w:val="0"/>
      <w:divBdr>
        <w:top w:val="none" w:sz="0" w:space="0" w:color="auto"/>
        <w:left w:val="none" w:sz="0" w:space="0" w:color="auto"/>
        <w:bottom w:val="none" w:sz="0" w:space="0" w:color="auto"/>
        <w:right w:val="none" w:sz="0" w:space="0" w:color="auto"/>
      </w:divBdr>
    </w:div>
    <w:div w:id="1290893580">
      <w:bodyDiv w:val="1"/>
      <w:marLeft w:val="0"/>
      <w:marRight w:val="0"/>
      <w:marTop w:val="0"/>
      <w:marBottom w:val="0"/>
      <w:divBdr>
        <w:top w:val="none" w:sz="0" w:space="0" w:color="auto"/>
        <w:left w:val="none" w:sz="0" w:space="0" w:color="auto"/>
        <w:bottom w:val="none" w:sz="0" w:space="0" w:color="auto"/>
        <w:right w:val="none" w:sz="0" w:space="0" w:color="auto"/>
      </w:divBdr>
    </w:div>
    <w:div w:id="1293900015">
      <w:bodyDiv w:val="1"/>
      <w:marLeft w:val="0"/>
      <w:marRight w:val="0"/>
      <w:marTop w:val="0"/>
      <w:marBottom w:val="0"/>
      <w:divBdr>
        <w:top w:val="none" w:sz="0" w:space="0" w:color="auto"/>
        <w:left w:val="none" w:sz="0" w:space="0" w:color="auto"/>
        <w:bottom w:val="none" w:sz="0" w:space="0" w:color="auto"/>
        <w:right w:val="none" w:sz="0" w:space="0" w:color="auto"/>
      </w:divBdr>
    </w:div>
    <w:div w:id="1303005564">
      <w:bodyDiv w:val="1"/>
      <w:marLeft w:val="0"/>
      <w:marRight w:val="0"/>
      <w:marTop w:val="0"/>
      <w:marBottom w:val="0"/>
      <w:divBdr>
        <w:top w:val="none" w:sz="0" w:space="0" w:color="auto"/>
        <w:left w:val="none" w:sz="0" w:space="0" w:color="auto"/>
        <w:bottom w:val="none" w:sz="0" w:space="0" w:color="auto"/>
        <w:right w:val="none" w:sz="0" w:space="0" w:color="auto"/>
      </w:divBdr>
    </w:div>
    <w:div w:id="1361584064">
      <w:bodyDiv w:val="1"/>
      <w:marLeft w:val="0"/>
      <w:marRight w:val="0"/>
      <w:marTop w:val="0"/>
      <w:marBottom w:val="0"/>
      <w:divBdr>
        <w:top w:val="none" w:sz="0" w:space="0" w:color="auto"/>
        <w:left w:val="none" w:sz="0" w:space="0" w:color="auto"/>
        <w:bottom w:val="none" w:sz="0" w:space="0" w:color="auto"/>
        <w:right w:val="none" w:sz="0" w:space="0" w:color="auto"/>
      </w:divBdr>
    </w:div>
    <w:div w:id="1367827933">
      <w:bodyDiv w:val="1"/>
      <w:marLeft w:val="0"/>
      <w:marRight w:val="0"/>
      <w:marTop w:val="0"/>
      <w:marBottom w:val="0"/>
      <w:divBdr>
        <w:top w:val="none" w:sz="0" w:space="0" w:color="auto"/>
        <w:left w:val="none" w:sz="0" w:space="0" w:color="auto"/>
        <w:bottom w:val="none" w:sz="0" w:space="0" w:color="auto"/>
        <w:right w:val="none" w:sz="0" w:space="0" w:color="auto"/>
      </w:divBdr>
    </w:div>
    <w:div w:id="1379551066">
      <w:bodyDiv w:val="1"/>
      <w:marLeft w:val="0"/>
      <w:marRight w:val="0"/>
      <w:marTop w:val="0"/>
      <w:marBottom w:val="0"/>
      <w:divBdr>
        <w:top w:val="none" w:sz="0" w:space="0" w:color="auto"/>
        <w:left w:val="none" w:sz="0" w:space="0" w:color="auto"/>
        <w:bottom w:val="none" w:sz="0" w:space="0" w:color="auto"/>
        <w:right w:val="none" w:sz="0" w:space="0" w:color="auto"/>
      </w:divBdr>
    </w:div>
    <w:div w:id="1419063662">
      <w:bodyDiv w:val="1"/>
      <w:marLeft w:val="0"/>
      <w:marRight w:val="0"/>
      <w:marTop w:val="0"/>
      <w:marBottom w:val="0"/>
      <w:divBdr>
        <w:top w:val="none" w:sz="0" w:space="0" w:color="auto"/>
        <w:left w:val="none" w:sz="0" w:space="0" w:color="auto"/>
        <w:bottom w:val="none" w:sz="0" w:space="0" w:color="auto"/>
        <w:right w:val="none" w:sz="0" w:space="0" w:color="auto"/>
      </w:divBdr>
    </w:div>
    <w:div w:id="1422485938">
      <w:bodyDiv w:val="1"/>
      <w:marLeft w:val="0"/>
      <w:marRight w:val="0"/>
      <w:marTop w:val="0"/>
      <w:marBottom w:val="0"/>
      <w:divBdr>
        <w:top w:val="none" w:sz="0" w:space="0" w:color="auto"/>
        <w:left w:val="none" w:sz="0" w:space="0" w:color="auto"/>
        <w:bottom w:val="none" w:sz="0" w:space="0" w:color="auto"/>
        <w:right w:val="none" w:sz="0" w:space="0" w:color="auto"/>
      </w:divBdr>
    </w:div>
    <w:div w:id="1458983229">
      <w:bodyDiv w:val="1"/>
      <w:marLeft w:val="0"/>
      <w:marRight w:val="0"/>
      <w:marTop w:val="0"/>
      <w:marBottom w:val="0"/>
      <w:divBdr>
        <w:top w:val="none" w:sz="0" w:space="0" w:color="auto"/>
        <w:left w:val="none" w:sz="0" w:space="0" w:color="auto"/>
        <w:bottom w:val="none" w:sz="0" w:space="0" w:color="auto"/>
        <w:right w:val="none" w:sz="0" w:space="0" w:color="auto"/>
      </w:divBdr>
    </w:div>
    <w:div w:id="1565524123">
      <w:bodyDiv w:val="1"/>
      <w:marLeft w:val="0"/>
      <w:marRight w:val="0"/>
      <w:marTop w:val="0"/>
      <w:marBottom w:val="0"/>
      <w:divBdr>
        <w:top w:val="none" w:sz="0" w:space="0" w:color="auto"/>
        <w:left w:val="none" w:sz="0" w:space="0" w:color="auto"/>
        <w:bottom w:val="none" w:sz="0" w:space="0" w:color="auto"/>
        <w:right w:val="none" w:sz="0" w:space="0" w:color="auto"/>
      </w:divBdr>
    </w:div>
    <w:div w:id="1599634882">
      <w:bodyDiv w:val="1"/>
      <w:marLeft w:val="0"/>
      <w:marRight w:val="0"/>
      <w:marTop w:val="0"/>
      <w:marBottom w:val="0"/>
      <w:divBdr>
        <w:top w:val="none" w:sz="0" w:space="0" w:color="auto"/>
        <w:left w:val="none" w:sz="0" w:space="0" w:color="auto"/>
        <w:bottom w:val="none" w:sz="0" w:space="0" w:color="auto"/>
        <w:right w:val="none" w:sz="0" w:space="0" w:color="auto"/>
      </w:divBdr>
    </w:div>
    <w:div w:id="1606423087">
      <w:bodyDiv w:val="1"/>
      <w:marLeft w:val="0"/>
      <w:marRight w:val="0"/>
      <w:marTop w:val="0"/>
      <w:marBottom w:val="0"/>
      <w:divBdr>
        <w:top w:val="none" w:sz="0" w:space="0" w:color="auto"/>
        <w:left w:val="none" w:sz="0" w:space="0" w:color="auto"/>
        <w:bottom w:val="none" w:sz="0" w:space="0" w:color="auto"/>
        <w:right w:val="none" w:sz="0" w:space="0" w:color="auto"/>
      </w:divBdr>
    </w:div>
    <w:div w:id="1672488497">
      <w:bodyDiv w:val="1"/>
      <w:marLeft w:val="0"/>
      <w:marRight w:val="0"/>
      <w:marTop w:val="0"/>
      <w:marBottom w:val="0"/>
      <w:divBdr>
        <w:top w:val="none" w:sz="0" w:space="0" w:color="auto"/>
        <w:left w:val="none" w:sz="0" w:space="0" w:color="auto"/>
        <w:bottom w:val="none" w:sz="0" w:space="0" w:color="auto"/>
        <w:right w:val="none" w:sz="0" w:space="0" w:color="auto"/>
      </w:divBdr>
    </w:div>
    <w:div w:id="1733848518">
      <w:bodyDiv w:val="1"/>
      <w:marLeft w:val="0"/>
      <w:marRight w:val="0"/>
      <w:marTop w:val="0"/>
      <w:marBottom w:val="0"/>
      <w:divBdr>
        <w:top w:val="none" w:sz="0" w:space="0" w:color="auto"/>
        <w:left w:val="none" w:sz="0" w:space="0" w:color="auto"/>
        <w:bottom w:val="none" w:sz="0" w:space="0" w:color="auto"/>
        <w:right w:val="none" w:sz="0" w:space="0" w:color="auto"/>
      </w:divBdr>
    </w:div>
    <w:div w:id="1788313068">
      <w:bodyDiv w:val="1"/>
      <w:marLeft w:val="0"/>
      <w:marRight w:val="0"/>
      <w:marTop w:val="0"/>
      <w:marBottom w:val="0"/>
      <w:divBdr>
        <w:top w:val="none" w:sz="0" w:space="0" w:color="auto"/>
        <w:left w:val="none" w:sz="0" w:space="0" w:color="auto"/>
        <w:bottom w:val="none" w:sz="0" w:space="0" w:color="auto"/>
        <w:right w:val="none" w:sz="0" w:space="0" w:color="auto"/>
      </w:divBdr>
    </w:div>
    <w:div w:id="1789010492">
      <w:bodyDiv w:val="1"/>
      <w:marLeft w:val="0"/>
      <w:marRight w:val="0"/>
      <w:marTop w:val="0"/>
      <w:marBottom w:val="0"/>
      <w:divBdr>
        <w:top w:val="none" w:sz="0" w:space="0" w:color="auto"/>
        <w:left w:val="none" w:sz="0" w:space="0" w:color="auto"/>
        <w:bottom w:val="none" w:sz="0" w:space="0" w:color="auto"/>
        <w:right w:val="none" w:sz="0" w:space="0" w:color="auto"/>
      </w:divBdr>
      <w:divsChild>
        <w:div w:id="1907839110">
          <w:marLeft w:val="525"/>
          <w:marRight w:val="525"/>
          <w:marTop w:val="375"/>
          <w:marBottom w:val="375"/>
          <w:divBdr>
            <w:top w:val="none" w:sz="0" w:space="0" w:color="auto"/>
            <w:left w:val="none" w:sz="0" w:space="0" w:color="auto"/>
            <w:bottom w:val="none" w:sz="0" w:space="0" w:color="auto"/>
            <w:right w:val="none" w:sz="0" w:space="0" w:color="auto"/>
          </w:divBdr>
        </w:div>
      </w:divsChild>
    </w:div>
    <w:div w:id="1820078305">
      <w:bodyDiv w:val="1"/>
      <w:marLeft w:val="0"/>
      <w:marRight w:val="0"/>
      <w:marTop w:val="0"/>
      <w:marBottom w:val="0"/>
      <w:divBdr>
        <w:top w:val="none" w:sz="0" w:space="0" w:color="auto"/>
        <w:left w:val="none" w:sz="0" w:space="0" w:color="auto"/>
        <w:bottom w:val="none" w:sz="0" w:space="0" w:color="auto"/>
        <w:right w:val="none" w:sz="0" w:space="0" w:color="auto"/>
      </w:divBdr>
    </w:div>
    <w:div w:id="1866628698">
      <w:bodyDiv w:val="1"/>
      <w:marLeft w:val="0"/>
      <w:marRight w:val="0"/>
      <w:marTop w:val="0"/>
      <w:marBottom w:val="0"/>
      <w:divBdr>
        <w:top w:val="none" w:sz="0" w:space="0" w:color="auto"/>
        <w:left w:val="none" w:sz="0" w:space="0" w:color="auto"/>
        <w:bottom w:val="none" w:sz="0" w:space="0" w:color="auto"/>
        <w:right w:val="none" w:sz="0" w:space="0" w:color="auto"/>
      </w:divBdr>
    </w:div>
    <w:div w:id="1888836045">
      <w:bodyDiv w:val="1"/>
      <w:marLeft w:val="0"/>
      <w:marRight w:val="0"/>
      <w:marTop w:val="0"/>
      <w:marBottom w:val="0"/>
      <w:divBdr>
        <w:top w:val="none" w:sz="0" w:space="0" w:color="auto"/>
        <w:left w:val="none" w:sz="0" w:space="0" w:color="auto"/>
        <w:bottom w:val="none" w:sz="0" w:space="0" w:color="auto"/>
        <w:right w:val="none" w:sz="0" w:space="0" w:color="auto"/>
      </w:divBdr>
    </w:div>
    <w:div w:id="1891377378">
      <w:bodyDiv w:val="1"/>
      <w:marLeft w:val="0"/>
      <w:marRight w:val="0"/>
      <w:marTop w:val="0"/>
      <w:marBottom w:val="0"/>
      <w:divBdr>
        <w:top w:val="none" w:sz="0" w:space="0" w:color="auto"/>
        <w:left w:val="none" w:sz="0" w:space="0" w:color="auto"/>
        <w:bottom w:val="none" w:sz="0" w:space="0" w:color="auto"/>
        <w:right w:val="none" w:sz="0" w:space="0" w:color="auto"/>
      </w:divBdr>
    </w:div>
    <w:div w:id="1907716291">
      <w:bodyDiv w:val="1"/>
      <w:marLeft w:val="0"/>
      <w:marRight w:val="0"/>
      <w:marTop w:val="0"/>
      <w:marBottom w:val="0"/>
      <w:divBdr>
        <w:top w:val="none" w:sz="0" w:space="0" w:color="auto"/>
        <w:left w:val="none" w:sz="0" w:space="0" w:color="auto"/>
        <w:bottom w:val="none" w:sz="0" w:space="0" w:color="auto"/>
        <w:right w:val="none" w:sz="0" w:space="0" w:color="auto"/>
      </w:divBdr>
    </w:div>
    <w:div w:id="2010131579">
      <w:bodyDiv w:val="1"/>
      <w:marLeft w:val="0"/>
      <w:marRight w:val="0"/>
      <w:marTop w:val="0"/>
      <w:marBottom w:val="0"/>
      <w:divBdr>
        <w:top w:val="none" w:sz="0" w:space="0" w:color="auto"/>
        <w:left w:val="none" w:sz="0" w:space="0" w:color="auto"/>
        <w:bottom w:val="none" w:sz="0" w:space="0" w:color="auto"/>
        <w:right w:val="none" w:sz="0" w:space="0" w:color="auto"/>
      </w:divBdr>
    </w:div>
    <w:div w:id="2011133890">
      <w:bodyDiv w:val="1"/>
      <w:marLeft w:val="0"/>
      <w:marRight w:val="0"/>
      <w:marTop w:val="0"/>
      <w:marBottom w:val="0"/>
      <w:divBdr>
        <w:top w:val="none" w:sz="0" w:space="0" w:color="auto"/>
        <w:left w:val="none" w:sz="0" w:space="0" w:color="auto"/>
        <w:bottom w:val="none" w:sz="0" w:space="0" w:color="auto"/>
        <w:right w:val="none" w:sz="0" w:space="0" w:color="auto"/>
      </w:divBdr>
      <w:divsChild>
        <w:div w:id="100343186">
          <w:marLeft w:val="0"/>
          <w:marRight w:val="0"/>
          <w:marTop w:val="0"/>
          <w:marBottom w:val="0"/>
          <w:divBdr>
            <w:top w:val="none" w:sz="0" w:space="0" w:color="auto"/>
            <w:left w:val="none" w:sz="0" w:space="0" w:color="auto"/>
            <w:bottom w:val="none" w:sz="0" w:space="0" w:color="auto"/>
            <w:right w:val="none" w:sz="0" w:space="0" w:color="auto"/>
          </w:divBdr>
          <w:divsChild>
            <w:div w:id="287512748">
              <w:marLeft w:val="0"/>
              <w:marRight w:val="0"/>
              <w:marTop w:val="0"/>
              <w:marBottom w:val="0"/>
              <w:divBdr>
                <w:top w:val="none" w:sz="0" w:space="0" w:color="auto"/>
                <w:left w:val="none" w:sz="0" w:space="0" w:color="auto"/>
                <w:bottom w:val="none" w:sz="0" w:space="0" w:color="auto"/>
                <w:right w:val="none" w:sz="0" w:space="0" w:color="auto"/>
              </w:divBdr>
              <w:divsChild>
                <w:div w:id="229996619">
                  <w:marLeft w:val="0"/>
                  <w:marRight w:val="0"/>
                  <w:marTop w:val="0"/>
                  <w:marBottom w:val="0"/>
                  <w:divBdr>
                    <w:top w:val="none" w:sz="0" w:space="0" w:color="auto"/>
                    <w:left w:val="none" w:sz="0" w:space="0" w:color="auto"/>
                    <w:bottom w:val="none" w:sz="0" w:space="0" w:color="auto"/>
                    <w:right w:val="none" w:sz="0" w:space="0" w:color="auto"/>
                  </w:divBdr>
                  <w:divsChild>
                    <w:div w:id="22822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908988">
      <w:bodyDiv w:val="1"/>
      <w:marLeft w:val="0"/>
      <w:marRight w:val="0"/>
      <w:marTop w:val="0"/>
      <w:marBottom w:val="0"/>
      <w:divBdr>
        <w:top w:val="none" w:sz="0" w:space="0" w:color="auto"/>
        <w:left w:val="none" w:sz="0" w:space="0" w:color="auto"/>
        <w:bottom w:val="none" w:sz="0" w:space="0" w:color="auto"/>
        <w:right w:val="none" w:sz="0" w:space="0" w:color="auto"/>
      </w:divBdr>
    </w:div>
    <w:div w:id="205672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ocmin.lrv.lt/lt/veiklos-sritys/seima-ir-vaikai/socialine-parama-seimoms-ir-vaikams/statistika?lang=lt"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16383-4F86-4195-BF61-3FBEE2139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4841</Words>
  <Characters>27597</Characters>
  <Application>Microsoft Office Word</Application>
  <DocSecurity>0</DocSecurity>
  <Lines>229</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Kedainių raj. sav.</Company>
  <LinksUpToDate>false</LinksUpToDate>
  <CharactersWithSpaces>32374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Aušra</dc:creator>
  <cp:lastModifiedBy>Vartotoja</cp:lastModifiedBy>
  <cp:revision>2</cp:revision>
  <cp:lastPrinted>2023-05-09T12:49:00Z</cp:lastPrinted>
  <dcterms:created xsi:type="dcterms:W3CDTF">2023-05-30T08:18:00Z</dcterms:created>
  <dcterms:modified xsi:type="dcterms:W3CDTF">2023-05-30T08:18:00Z</dcterms:modified>
</cp:coreProperties>
</file>