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8C3" w:rsidRPr="00E13132" w:rsidRDefault="00A94164" w:rsidP="001D68C3">
      <w:pPr>
        <w:ind w:firstLine="4320"/>
        <w:jc w:val="right"/>
        <w:rPr>
          <w:b/>
          <w:szCs w:val="24"/>
          <w:lang w:eastAsia="ar-SA"/>
        </w:rPr>
      </w:pPr>
      <w:r>
        <w:rPr>
          <w:szCs w:val="24"/>
          <w:lang w:eastAsia="ar-SA"/>
        </w:rPr>
        <w:tab/>
      </w:r>
      <w:r>
        <w:rPr>
          <w:szCs w:val="24"/>
          <w:lang w:eastAsia="ar-SA"/>
        </w:rPr>
        <w:tab/>
      </w:r>
      <w:r>
        <w:rPr>
          <w:szCs w:val="24"/>
          <w:lang w:eastAsia="ar-SA"/>
        </w:rPr>
        <w:tab/>
      </w:r>
    </w:p>
    <w:p w:rsidR="00522CE9" w:rsidRPr="00691EC4" w:rsidRDefault="001D68C3" w:rsidP="00522CE9">
      <w:pPr>
        <w:spacing w:line="0" w:lineRule="atLeast"/>
        <w:jc w:val="center"/>
        <w:rPr>
          <w:szCs w:val="24"/>
          <w:lang w:eastAsia="ar-SA"/>
        </w:rPr>
      </w:pPr>
      <w:r w:rsidRPr="00691EC4">
        <w:rPr>
          <w:noProof/>
          <w:szCs w:val="24"/>
          <w:lang w:val="en-US" w:eastAsia="en-US"/>
        </w:rPr>
        <w:drawing>
          <wp:inline distT="0" distB="0" distL="0" distR="0">
            <wp:extent cx="485140" cy="564515"/>
            <wp:effectExtent l="0" t="0" r="0" b="698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140" cy="564515"/>
                    </a:xfrm>
                    <a:prstGeom prst="rect">
                      <a:avLst/>
                    </a:prstGeom>
                    <a:solidFill>
                      <a:srgbClr val="FFFFFF"/>
                    </a:solidFill>
                    <a:ln>
                      <a:noFill/>
                    </a:ln>
                  </pic:spPr>
                </pic:pic>
              </a:graphicData>
            </a:graphic>
          </wp:inline>
        </w:drawing>
      </w:r>
    </w:p>
    <w:p w:rsidR="00522CE9" w:rsidRPr="00691EC4" w:rsidRDefault="00522CE9" w:rsidP="00522CE9">
      <w:pPr>
        <w:spacing w:line="200" w:lineRule="atLeast"/>
        <w:jc w:val="center"/>
        <w:rPr>
          <w:b/>
          <w:bCs/>
          <w:caps/>
          <w:szCs w:val="24"/>
          <w:lang w:eastAsia="ar-SA"/>
        </w:rPr>
      </w:pPr>
      <w:r w:rsidRPr="00691EC4">
        <w:rPr>
          <w:b/>
          <w:bCs/>
          <w:caps/>
          <w:szCs w:val="24"/>
          <w:lang w:eastAsia="ar-SA"/>
        </w:rPr>
        <w:t>kėdainių rajono savivaldybėS TARYBA</w:t>
      </w:r>
    </w:p>
    <w:p w:rsidR="00522CE9" w:rsidRPr="00691EC4" w:rsidRDefault="00522CE9" w:rsidP="00522CE9">
      <w:pPr>
        <w:spacing w:line="200" w:lineRule="atLeast"/>
        <w:jc w:val="center"/>
        <w:rPr>
          <w:b/>
          <w:bCs/>
          <w:caps/>
          <w:szCs w:val="24"/>
          <w:lang w:eastAsia="ar-SA"/>
        </w:rPr>
      </w:pPr>
    </w:p>
    <w:p w:rsidR="00522CE9" w:rsidRPr="00691EC4" w:rsidRDefault="00522CE9" w:rsidP="00522CE9">
      <w:pPr>
        <w:spacing w:line="200" w:lineRule="atLeast"/>
        <w:jc w:val="center"/>
        <w:rPr>
          <w:b/>
          <w:bCs/>
          <w:caps/>
          <w:szCs w:val="24"/>
          <w:lang w:eastAsia="ar-SA"/>
        </w:rPr>
      </w:pPr>
      <w:r w:rsidRPr="00691EC4">
        <w:rPr>
          <w:b/>
          <w:bCs/>
          <w:caps/>
          <w:szCs w:val="24"/>
          <w:lang w:eastAsia="ar-SA"/>
        </w:rPr>
        <w:t>SPRENDIMAS</w:t>
      </w:r>
    </w:p>
    <w:p w:rsidR="00522CE9" w:rsidRPr="00691EC4" w:rsidRDefault="00522CE9" w:rsidP="00522CE9">
      <w:pPr>
        <w:jc w:val="center"/>
        <w:rPr>
          <w:b/>
        </w:rPr>
      </w:pPr>
      <w:r w:rsidRPr="00691EC4">
        <w:rPr>
          <w:b/>
        </w:rPr>
        <w:t>DĖL KĖDAINIŲ RAJONO SAVIVALDYBĖS APLINKOS APSAUGOS RĖMIMO SPECIALIOSIOS PROGRAMOS 20</w:t>
      </w:r>
      <w:r w:rsidR="00ED328D">
        <w:rPr>
          <w:b/>
        </w:rPr>
        <w:t>21</w:t>
      </w:r>
      <w:r w:rsidRPr="00691EC4">
        <w:rPr>
          <w:b/>
        </w:rPr>
        <w:t xml:space="preserve"> M. PRIEMONIŲ VYKDYMO ATASKAITOS PATVIRTINIMO</w:t>
      </w:r>
    </w:p>
    <w:p w:rsidR="00522CE9" w:rsidRPr="00691EC4" w:rsidRDefault="00522CE9" w:rsidP="00522CE9">
      <w:pPr>
        <w:pStyle w:val="WW-Tekstas"/>
        <w:rPr>
          <w:rFonts w:cs="Tahoma"/>
          <w:b w:val="0"/>
          <w:bCs w:val="0"/>
          <w:spacing w:val="3"/>
          <w:szCs w:val="24"/>
        </w:rPr>
      </w:pPr>
    </w:p>
    <w:p w:rsidR="00522CE9" w:rsidRPr="00CF4C3B" w:rsidRDefault="0056561A" w:rsidP="00522CE9">
      <w:pPr>
        <w:jc w:val="center"/>
        <w:rPr>
          <w:bCs/>
          <w:spacing w:val="3"/>
          <w:szCs w:val="24"/>
        </w:rPr>
      </w:pPr>
      <w:r>
        <w:rPr>
          <w:bCs/>
          <w:spacing w:val="3"/>
          <w:szCs w:val="24"/>
        </w:rPr>
        <w:t>202</w:t>
      </w:r>
      <w:r w:rsidR="00ED328D">
        <w:rPr>
          <w:bCs/>
          <w:spacing w:val="3"/>
          <w:szCs w:val="24"/>
        </w:rPr>
        <w:t>2</w:t>
      </w:r>
      <w:r w:rsidR="00522CE9" w:rsidRPr="00691EC4">
        <w:rPr>
          <w:bCs/>
          <w:spacing w:val="3"/>
          <w:szCs w:val="24"/>
        </w:rPr>
        <w:t xml:space="preserve"> m. </w:t>
      </w:r>
      <w:r w:rsidR="00744C74">
        <w:rPr>
          <w:bCs/>
          <w:spacing w:val="3"/>
          <w:szCs w:val="24"/>
        </w:rPr>
        <w:t>vasario</w:t>
      </w:r>
      <w:r w:rsidR="00E13132">
        <w:rPr>
          <w:bCs/>
          <w:spacing w:val="3"/>
          <w:szCs w:val="24"/>
        </w:rPr>
        <w:t xml:space="preserve"> </w:t>
      </w:r>
      <w:r w:rsidR="00A94164">
        <w:rPr>
          <w:bCs/>
          <w:spacing w:val="3"/>
          <w:szCs w:val="24"/>
        </w:rPr>
        <w:t>18</w:t>
      </w:r>
      <w:r w:rsidR="00E13132">
        <w:rPr>
          <w:bCs/>
          <w:spacing w:val="3"/>
          <w:szCs w:val="24"/>
        </w:rPr>
        <w:t xml:space="preserve"> </w:t>
      </w:r>
      <w:r w:rsidR="00522CE9" w:rsidRPr="00691EC4">
        <w:rPr>
          <w:bCs/>
          <w:spacing w:val="3"/>
          <w:szCs w:val="24"/>
        </w:rPr>
        <w:t>d. Nr.</w:t>
      </w:r>
      <w:r w:rsidR="008D2D96">
        <w:rPr>
          <w:bCs/>
          <w:spacing w:val="3"/>
          <w:szCs w:val="24"/>
        </w:rPr>
        <w:t xml:space="preserve"> </w:t>
      </w:r>
      <w:r w:rsidR="00A94164">
        <w:rPr>
          <w:bCs/>
          <w:spacing w:val="3"/>
          <w:szCs w:val="24"/>
        </w:rPr>
        <w:t>TS</w:t>
      </w:r>
      <w:r w:rsidR="00415D49">
        <w:rPr>
          <w:bCs/>
          <w:spacing w:val="3"/>
          <w:szCs w:val="24"/>
        </w:rPr>
        <w:t>-</w:t>
      </w:r>
      <w:r w:rsidR="002C3C90">
        <w:rPr>
          <w:bCs/>
          <w:spacing w:val="3"/>
          <w:szCs w:val="24"/>
        </w:rPr>
        <w:t>1</w:t>
      </w:r>
      <w:r w:rsidR="00A94164">
        <w:rPr>
          <w:bCs/>
          <w:spacing w:val="3"/>
          <w:szCs w:val="24"/>
        </w:rPr>
        <w:t>4</w:t>
      </w:r>
    </w:p>
    <w:p w:rsidR="00522CE9" w:rsidRPr="00CF4C3B" w:rsidRDefault="00522CE9" w:rsidP="00522CE9">
      <w:pPr>
        <w:pStyle w:val="WW-Tekstas"/>
        <w:outlineLvl w:val="0"/>
        <w:rPr>
          <w:b w:val="0"/>
          <w:bCs w:val="0"/>
          <w:spacing w:val="3"/>
          <w:szCs w:val="24"/>
        </w:rPr>
      </w:pPr>
      <w:r w:rsidRPr="00CF4C3B">
        <w:rPr>
          <w:b w:val="0"/>
          <w:bCs w:val="0"/>
          <w:spacing w:val="3"/>
          <w:szCs w:val="24"/>
        </w:rPr>
        <w:t>Kėdainiai</w:t>
      </w:r>
    </w:p>
    <w:p w:rsidR="00522CE9" w:rsidRPr="00CF4C3B" w:rsidRDefault="00522CE9" w:rsidP="00522CE9">
      <w:pPr>
        <w:pStyle w:val="WW-Tekstas"/>
        <w:rPr>
          <w:b w:val="0"/>
          <w:bCs w:val="0"/>
          <w:spacing w:val="3"/>
          <w:szCs w:val="24"/>
        </w:rPr>
      </w:pPr>
      <w:bookmarkStart w:id="0" w:name="_GoBack"/>
      <w:bookmarkEnd w:id="0"/>
    </w:p>
    <w:p w:rsidR="00522CE9" w:rsidRPr="00C539C7" w:rsidRDefault="00522CE9" w:rsidP="00836394">
      <w:pPr>
        <w:pStyle w:val="WW-Tekstas"/>
        <w:tabs>
          <w:tab w:val="left" w:pos="1080"/>
        </w:tabs>
        <w:ind w:firstLine="851"/>
        <w:jc w:val="both"/>
        <w:rPr>
          <w:b w:val="0"/>
          <w:bCs w:val="0"/>
          <w:spacing w:val="3"/>
          <w:szCs w:val="24"/>
        </w:rPr>
      </w:pPr>
      <w:r w:rsidRPr="00C539C7">
        <w:rPr>
          <w:b w:val="0"/>
          <w:bCs w:val="0"/>
          <w:spacing w:val="3"/>
          <w:szCs w:val="24"/>
        </w:rPr>
        <w:t xml:space="preserve">Vadovaudamasi </w:t>
      </w:r>
      <w:r w:rsidR="00C539C7" w:rsidRPr="00C539C7">
        <w:rPr>
          <w:b w:val="0"/>
          <w:shd w:val="clear" w:color="auto" w:fill="FFFFFF"/>
        </w:rPr>
        <w:t xml:space="preserve">Lietuvos Respublikos vietos savivaldos </w:t>
      </w:r>
      <w:r w:rsidR="00C539C7" w:rsidRPr="005076E5">
        <w:rPr>
          <w:b w:val="0"/>
          <w:shd w:val="clear" w:color="auto" w:fill="FFFFFF"/>
        </w:rPr>
        <w:t xml:space="preserve">įstatymo </w:t>
      </w:r>
      <w:r w:rsidR="005076E5" w:rsidRPr="005076E5">
        <w:rPr>
          <w:b w:val="0"/>
          <w:shd w:val="clear" w:color="auto" w:fill="FFFFFF"/>
        </w:rPr>
        <w:t>16 straipsnio</w:t>
      </w:r>
      <w:r w:rsidR="005076E5" w:rsidRPr="00EC0483">
        <w:rPr>
          <w:b w:val="0"/>
          <w:color w:val="FF0000"/>
          <w:shd w:val="clear" w:color="auto" w:fill="FFFFFF"/>
        </w:rPr>
        <w:t xml:space="preserve"> </w:t>
      </w:r>
      <w:r w:rsidR="00C539C7" w:rsidRPr="00C539C7">
        <w:rPr>
          <w:b w:val="0"/>
        </w:rPr>
        <w:t>4 dalimi</w:t>
      </w:r>
      <w:r w:rsidR="00C539C7" w:rsidRPr="00C539C7">
        <w:rPr>
          <w:b w:val="0"/>
          <w:shd w:val="clear" w:color="auto" w:fill="FFFFFF"/>
        </w:rPr>
        <w:t xml:space="preserve">, </w:t>
      </w:r>
      <w:hyperlink r:id="rId9" w:tgtFrame="FTurinys" w:history="1">
        <w:r w:rsidRPr="00C539C7">
          <w:rPr>
            <w:rStyle w:val="Hipersaitas"/>
            <w:rFonts w:eastAsia="Times New Roman"/>
            <w:b w:val="0"/>
            <w:color w:val="auto"/>
            <w:szCs w:val="24"/>
            <w:u w:val="none"/>
          </w:rPr>
          <w:t>Lietuvos Respublikos savivaldybių aplinkos apsaugos rėmimo specialiosios programos įstatymo</w:t>
        </w:r>
      </w:hyperlink>
      <w:r w:rsidRPr="00C539C7">
        <w:rPr>
          <w:rFonts w:eastAsia="Times New Roman"/>
          <w:b w:val="0"/>
          <w:szCs w:val="24"/>
        </w:rPr>
        <w:t xml:space="preserve"> 4 straipsnio 3 dalimi</w:t>
      </w:r>
      <w:r w:rsidRPr="00C539C7">
        <w:rPr>
          <w:b w:val="0"/>
          <w:bCs w:val="0"/>
          <w:spacing w:val="3"/>
          <w:szCs w:val="24"/>
        </w:rPr>
        <w:t xml:space="preserve"> ir</w:t>
      </w:r>
      <w:r w:rsidR="003E2F71" w:rsidRPr="00C539C7">
        <w:rPr>
          <w:b w:val="0"/>
          <w:bCs w:val="0"/>
          <w:spacing w:val="3"/>
          <w:szCs w:val="24"/>
        </w:rPr>
        <w:t xml:space="preserve"> Savivaldybių aplinkos apsaugos rėmimo specialiosios programos priemonių vykdymo patikrinimo tvarkos aprašo, patvirtinto</w:t>
      </w:r>
      <w:r w:rsidRPr="00C539C7">
        <w:rPr>
          <w:b w:val="0"/>
          <w:bCs w:val="0"/>
          <w:spacing w:val="3"/>
          <w:szCs w:val="24"/>
        </w:rPr>
        <w:t xml:space="preserve"> Lietuvos Respublikos aplinkos ministro 2011 m. kovo 4 d. įsakymu Nr. D1-201 </w:t>
      </w:r>
      <w:r w:rsidR="003E2F71" w:rsidRPr="00C539C7">
        <w:rPr>
          <w:b w:val="0"/>
          <w:bCs w:val="0"/>
          <w:spacing w:val="3"/>
          <w:szCs w:val="24"/>
        </w:rPr>
        <w:t>„</w:t>
      </w:r>
      <w:r w:rsidR="001932FA" w:rsidRPr="00C539C7">
        <w:rPr>
          <w:b w:val="0"/>
          <w:bCs w:val="0"/>
          <w:spacing w:val="3"/>
          <w:szCs w:val="24"/>
        </w:rPr>
        <w:t>Dėl S</w:t>
      </w:r>
      <w:r w:rsidR="003E2F71" w:rsidRPr="00C539C7">
        <w:rPr>
          <w:b w:val="0"/>
          <w:bCs w:val="0"/>
          <w:spacing w:val="3"/>
          <w:szCs w:val="24"/>
        </w:rPr>
        <w:t>avivaldybių aplinkos apsaugos rėmimo specialiosios programos priemonių vykdymo patikrin</w:t>
      </w:r>
      <w:r w:rsidR="00850486" w:rsidRPr="00C539C7">
        <w:rPr>
          <w:b w:val="0"/>
          <w:bCs w:val="0"/>
          <w:spacing w:val="3"/>
          <w:szCs w:val="24"/>
        </w:rPr>
        <w:t>imo tvarkos aprašo, S</w:t>
      </w:r>
      <w:r w:rsidR="003E2F71" w:rsidRPr="00C539C7">
        <w:rPr>
          <w:b w:val="0"/>
          <w:bCs w:val="0"/>
          <w:spacing w:val="3"/>
          <w:szCs w:val="24"/>
        </w:rPr>
        <w:t>avivaldybių aplinkos apsaugos rėmimo specialiosios programos priemonių</w:t>
      </w:r>
      <w:r w:rsidR="00850486" w:rsidRPr="00C539C7">
        <w:rPr>
          <w:b w:val="0"/>
          <w:bCs w:val="0"/>
          <w:spacing w:val="3"/>
          <w:szCs w:val="24"/>
        </w:rPr>
        <w:t xml:space="preserve"> vykdymo ataskaitos formos ir S</w:t>
      </w:r>
      <w:r w:rsidR="003E2F71" w:rsidRPr="00C539C7">
        <w:rPr>
          <w:b w:val="0"/>
          <w:bCs w:val="0"/>
          <w:spacing w:val="3"/>
          <w:szCs w:val="24"/>
        </w:rPr>
        <w:t>avivaldybių aplinkos apsaugos</w:t>
      </w:r>
      <w:r w:rsidR="001932FA" w:rsidRPr="00C539C7">
        <w:rPr>
          <w:b w:val="0"/>
          <w:bCs w:val="0"/>
          <w:spacing w:val="3"/>
          <w:szCs w:val="24"/>
        </w:rPr>
        <w:t xml:space="preserve"> </w:t>
      </w:r>
      <w:r w:rsidR="003E2F71" w:rsidRPr="00C539C7">
        <w:rPr>
          <w:b w:val="0"/>
          <w:bCs w:val="0"/>
          <w:spacing w:val="3"/>
          <w:szCs w:val="24"/>
        </w:rPr>
        <w:t>rėmimo specialiosios programos priemonių vykdymo ataskaitos</w:t>
      </w:r>
      <w:r w:rsidR="001932FA" w:rsidRPr="00C539C7">
        <w:rPr>
          <w:b w:val="0"/>
          <w:bCs w:val="0"/>
          <w:spacing w:val="3"/>
          <w:szCs w:val="24"/>
        </w:rPr>
        <w:t xml:space="preserve"> </w:t>
      </w:r>
      <w:r w:rsidR="003E2F71" w:rsidRPr="00C539C7">
        <w:rPr>
          <w:b w:val="0"/>
          <w:bCs w:val="0"/>
          <w:spacing w:val="3"/>
          <w:szCs w:val="24"/>
        </w:rPr>
        <w:t>formos pildymo taisyklių patvirtinimo</w:t>
      </w:r>
      <w:r w:rsidR="00850486" w:rsidRPr="00C539C7">
        <w:rPr>
          <w:b w:val="0"/>
          <w:bCs w:val="0"/>
          <w:spacing w:val="3"/>
          <w:szCs w:val="24"/>
        </w:rPr>
        <w:t>“,</w:t>
      </w:r>
      <w:r w:rsidR="003E2F71" w:rsidRPr="00C539C7">
        <w:rPr>
          <w:b w:val="0"/>
          <w:bCs w:val="0"/>
          <w:spacing w:val="3"/>
          <w:szCs w:val="24"/>
        </w:rPr>
        <w:t xml:space="preserve"> </w:t>
      </w:r>
      <w:r w:rsidRPr="00C539C7">
        <w:rPr>
          <w:b w:val="0"/>
          <w:bCs w:val="0"/>
          <w:spacing w:val="3"/>
          <w:szCs w:val="24"/>
        </w:rPr>
        <w:t>4 punktu, Kėdainių ra</w:t>
      </w:r>
      <w:r w:rsidR="0080316E" w:rsidRPr="00C539C7">
        <w:rPr>
          <w:b w:val="0"/>
          <w:bCs w:val="0"/>
          <w:spacing w:val="3"/>
          <w:szCs w:val="24"/>
        </w:rPr>
        <w:t xml:space="preserve">jono savivaldybės taryba </w:t>
      </w:r>
      <w:r w:rsidRPr="00C539C7">
        <w:rPr>
          <w:b w:val="0"/>
          <w:bCs w:val="0"/>
          <w:spacing w:val="3"/>
          <w:szCs w:val="24"/>
        </w:rPr>
        <w:t>n u s p r e n d ž i a:</w:t>
      </w:r>
    </w:p>
    <w:p w:rsidR="00FB6A1F" w:rsidRPr="00C539C7" w:rsidRDefault="00522CE9" w:rsidP="00836394">
      <w:pPr>
        <w:pStyle w:val="WW-Tekstas"/>
        <w:tabs>
          <w:tab w:val="left" w:pos="1080"/>
        </w:tabs>
        <w:ind w:firstLine="851"/>
        <w:jc w:val="both"/>
        <w:rPr>
          <w:b w:val="0"/>
          <w:bCs w:val="0"/>
          <w:spacing w:val="3"/>
          <w:szCs w:val="24"/>
        </w:rPr>
      </w:pPr>
      <w:r w:rsidRPr="00C539C7">
        <w:rPr>
          <w:b w:val="0"/>
          <w:bCs w:val="0"/>
          <w:spacing w:val="3"/>
          <w:szCs w:val="24"/>
        </w:rPr>
        <w:t>Patvirtinti Kėdainių rajono savivaldybės aplinkos apsaugos rėmimo specialiosios programos 20</w:t>
      </w:r>
      <w:r w:rsidR="00ED328D">
        <w:rPr>
          <w:b w:val="0"/>
          <w:bCs w:val="0"/>
          <w:spacing w:val="3"/>
          <w:szCs w:val="24"/>
        </w:rPr>
        <w:t>21</w:t>
      </w:r>
      <w:r w:rsidRPr="00C539C7">
        <w:rPr>
          <w:b w:val="0"/>
          <w:bCs w:val="0"/>
          <w:spacing w:val="3"/>
          <w:szCs w:val="24"/>
        </w:rPr>
        <w:t xml:space="preserve"> m. priemonių vykdymo ataskaitą (pridedama).</w:t>
      </w:r>
    </w:p>
    <w:p w:rsidR="00C539C7" w:rsidRPr="00C539C7" w:rsidRDefault="00C539C7" w:rsidP="00836394">
      <w:pPr>
        <w:ind w:firstLine="851"/>
        <w:jc w:val="both"/>
      </w:pPr>
      <w:bookmarkStart w:id="1" w:name="_Hlk55910309"/>
      <w:r w:rsidRPr="00C539C7">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1"/>
    <w:p w:rsidR="00522CE9" w:rsidRPr="00CF4C3B" w:rsidRDefault="00522CE9" w:rsidP="00522CE9">
      <w:pPr>
        <w:pStyle w:val="WW-Tekstas"/>
        <w:jc w:val="both"/>
        <w:rPr>
          <w:b w:val="0"/>
          <w:bCs w:val="0"/>
          <w:spacing w:val="3"/>
          <w:szCs w:val="24"/>
        </w:rPr>
      </w:pPr>
    </w:p>
    <w:p w:rsidR="001B2B65" w:rsidRPr="00CF4C3B" w:rsidRDefault="001B2B65" w:rsidP="00522CE9">
      <w:pPr>
        <w:pStyle w:val="WW-Tekstas"/>
        <w:jc w:val="both"/>
        <w:rPr>
          <w:b w:val="0"/>
          <w:bCs w:val="0"/>
          <w:spacing w:val="3"/>
          <w:szCs w:val="24"/>
        </w:rPr>
      </w:pPr>
    </w:p>
    <w:p w:rsidR="00522CE9" w:rsidRPr="00897291" w:rsidRDefault="00522CE9" w:rsidP="00522CE9">
      <w:pPr>
        <w:pStyle w:val="WW-Tekstas"/>
        <w:jc w:val="both"/>
        <w:rPr>
          <w:b w:val="0"/>
          <w:bCs w:val="0"/>
          <w:spacing w:val="3"/>
          <w:szCs w:val="24"/>
          <w:highlight w:val="yellow"/>
        </w:rPr>
      </w:pPr>
    </w:p>
    <w:p w:rsidR="00522CE9" w:rsidRPr="00CF4C3B" w:rsidRDefault="00522CE9" w:rsidP="00522CE9">
      <w:pPr>
        <w:pStyle w:val="WW-Tekstas"/>
        <w:jc w:val="both"/>
        <w:outlineLvl w:val="0"/>
        <w:rPr>
          <w:b w:val="0"/>
          <w:bCs w:val="0"/>
          <w:spacing w:val="3"/>
          <w:szCs w:val="24"/>
        </w:rPr>
      </w:pPr>
      <w:r w:rsidRPr="00CF4C3B">
        <w:rPr>
          <w:b w:val="0"/>
          <w:bCs w:val="0"/>
          <w:spacing w:val="3"/>
          <w:szCs w:val="24"/>
        </w:rPr>
        <w:t>Savivaldybės meras</w:t>
      </w:r>
      <w:r w:rsidR="00A94164">
        <w:rPr>
          <w:b w:val="0"/>
          <w:bCs w:val="0"/>
          <w:spacing w:val="3"/>
          <w:szCs w:val="24"/>
        </w:rPr>
        <w:tab/>
      </w:r>
      <w:r w:rsidR="00A94164">
        <w:rPr>
          <w:b w:val="0"/>
          <w:bCs w:val="0"/>
          <w:spacing w:val="3"/>
          <w:szCs w:val="24"/>
        </w:rPr>
        <w:tab/>
      </w:r>
      <w:r w:rsidR="00A94164">
        <w:rPr>
          <w:b w:val="0"/>
          <w:bCs w:val="0"/>
          <w:spacing w:val="3"/>
          <w:szCs w:val="24"/>
        </w:rPr>
        <w:tab/>
      </w:r>
      <w:r w:rsidR="00A94164">
        <w:rPr>
          <w:b w:val="0"/>
          <w:bCs w:val="0"/>
          <w:spacing w:val="3"/>
          <w:szCs w:val="24"/>
        </w:rPr>
        <w:tab/>
        <w:t xml:space="preserve">                   Valentinas Tamulis</w:t>
      </w:r>
      <w:r w:rsidR="007F1A70" w:rsidRPr="00CF4C3B">
        <w:rPr>
          <w:b w:val="0"/>
          <w:bCs w:val="0"/>
          <w:spacing w:val="3"/>
          <w:szCs w:val="24"/>
        </w:rPr>
        <w:tab/>
      </w:r>
      <w:r w:rsidR="007F1A70" w:rsidRPr="00CF4C3B">
        <w:rPr>
          <w:b w:val="0"/>
          <w:bCs w:val="0"/>
          <w:spacing w:val="3"/>
          <w:szCs w:val="24"/>
        </w:rPr>
        <w:tab/>
      </w:r>
      <w:r w:rsidR="007F1A70" w:rsidRPr="00CF4C3B">
        <w:rPr>
          <w:b w:val="0"/>
          <w:bCs w:val="0"/>
          <w:spacing w:val="3"/>
          <w:szCs w:val="24"/>
        </w:rPr>
        <w:tab/>
      </w:r>
      <w:r w:rsidR="007F1A70" w:rsidRPr="00CF4C3B">
        <w:rPr>
          <w:b w:val="0"/>
          <w:bCs w:val="0"/>
          <w:spacing w:val="3"/>
          <w:szCs w:val="24"/>
        </w:rPr>
        <w:tab/>
      </w:r>
      <w:r w:rsidR="008D2D96">
        <w:rPr>
          <w:b w:val="0"/>
          <w:bCs w:val="0"/>
          <w:spacing w:val="3"/>
          <w:szCs w:val="24"/>
        </w:rPr>
        <w:t xml:space="preserve">                   </w:t>
      </w:r>
      <w:r w:rsidR="007F1A70" w:rsidRPr="00CF4C3B">
        <w:rPr>
          <w:b w:val="0"/>
          <w:bCs w:val="0"/>
          <w:spacing w:val="3"/>
          <w:szCs w:val="24"/>
        </w:rPr>
        <w:tab/>
      </w:r>
    </w:p>
    <w:p w:rsidR="00522CE9" w:rsidRPr="00CF4C3B" w:rsidRDefault="00522CE9" w:rsidP="00522CE9">
      <w:pPr>
        <w:pStyle w:val="WW-Tekstas"/>
        <w:jc w:val="both"/>
        <w:rPr>
          <w:b w:val="0"/>
          <w:bCs w:val="0"/>
          <w:spacing w:val="3"/>
          <w:szCs w:val="24"/>
        </w:rPr>
      </w:pPr>
    </w:p>
    <w:p w:rsidR="00522CE9" w:rsidRPr="00897291" w:rsidRDefault="00522CE9" w:rsidP="00522CE9">
      <w:pPr>
        <w:pStyle w:val="WW-Tekstas"/>
        <w:jc w:val="both"/>
        <w:rPr>
          <w:b w:val="0"/>
          <w:bCs w:val="0"/>
          <w:spacing w:val="3"/>
          <w:szCs w:val="24"/>
          <w:highlight w:val="yellow"/>
        </w:rPr>
      </w:pPr>
    </w:p>
    <w:p w:rsidR="00522CE9" w:rsidRPr="00897291" w:rsidRDefault="00522CE9" w:rsidP="00522CE9">
      <w:pPr>
        <w:widowControl/>
        <w:suppressAutoHyphens w:val="0"/>
        <w:rPr>
          <w:rFonts w:eastAsia="Times New Roman"/>
          <w:szCs w:val="24"/>
          <w:highlight w:val="yellow"/>
        </w:rPr>
      </w:pPr>
    </w:p>
    <w:p w:rsidR="00522CE9" w:rsidRPr="00897291" w:rsidRDefault="00522CE9" w:rsidP="00522CE9">
      <w:pPr>
        <w:pStyle w:val="WW-Tekstas"/>
        <w:jc w:val="both"/>
        <w:rPr>
          <w:rFonts w:eastAsia="Times New Roman"/>
          <w:b w:val="0"/>
          <w:bCs w:val="0"/>
          <w:szCs w:val="24"/>
          <w:highlight w:val="yellow"/>
        </w:rPr>
      </w:pPr>
    </w:p>
    <w:p w:rsidR="001B2B65" w:rsidRPr="00897291" w:rsidRDefault="001B2B65" w:rsidP="00522CE9">
      <w:pPr>
        <w:pStyle w:val="WW-Tekstas"/>
        <w:jc w:val="both"/>
        <w:rPr>
          <w:rFonts w:eastAsia="Times New Roman"/>
          <w:b w:val="0"/>
          <w:bCs w:val="0"/>
          <w:szCs w:val="24"/>
          <w:highlight w:val="yellow"/>
        </w:rPr>
      </w:pPr>
    </w:p>
    <w:p w:rsidR="001B2B65" w:rsidRPr="00897291" w:rsidRDefault="001B2B65" w:rsidP="00522CE9">
      <w:pPr>
        <w:pStyle w:val="WW-Tekstas"/>
        <w:jc w:val="both"/>
        <w:rPr>
          <w:rFonts w:eastAsia="Times New Roman"/>
          <w:b w:val="0"/>
          <w:bCs w:val="0"/>
          <w:szCs w:val="24"/>
          <w:highlight w:val="yellow"/>
        </w:rPr>
      </w:pPr>
    </w:p>
    <w:p w:rsidR="001B2B65" w:rsidRPr="00897291" w:rsidRDefault="001B2B65" w:rsidP="00522CE9">
      <w:pPr>
        <w:pStyle w:val="WW-Tekstas"/>
        <w:jc w:val="both"/>
        <w:rPr>
          <w:rFonts w:eastAsia="Times New Roman"/>
          <w:b w:val="0"/>
          <w:bCs w:val="0"/>
          <w:szCs w:val="24"/>
          <w:highlight w:val="yellow"/>
        </w:rPr>
      </w:pPr>
    </w:p>
    <w:p w:rsidR="008D2D96" w:rsidRDefault="008D2D96" w:rsidP="00C539C7">
      <w:pPr>
        <w:outlineLvl w:val="0"/>
        <w:rPr>
          <w:b/>
        </w:rPr>
      </w:pPr>
    </w:p>
    <w:p w:rsidR="008D2D96" w:rsidRDefault="008D2D96" w:rsidP="00A9393B">
      <w:pPr>
        <w:jc w:val="center"/>
        <w:outlineLvl w:val="0"/>
        <w:rPr>
          <w:b/>
        </w:rPr>
      </w:pPr>
    </w:p>
    <w:p w:rsidR="00297076" w:rsidRDefault="00297076" w:rsidP="00A9393B">
      <w:pPr>
        <w:jc w:val="center"/>
        <w:outlineLvl w:val="0"/>
        <w:rPr>
          <w:b/>
        </w:rPr>
      </w:pPr>
    </w:p>
    <w:p w:rsidR="00E13132" w:rsidRDefault="00E13132" w:rsidP="00F2175B">
      <w:pPr>
        <w:jc w:val="center"/>
        <w:rPr>
          <w:b/>
        </w:rPr>
      </w:pPr>
    </w:p>
    <w:p w:rsidR="00A94164" w:rsidRDefault="00A94164" w:rsidP="00F2175B">
      <w:pPr>
        <w:jc w:val="center"/>
        <w:rPr>
          <w:b/>
        </w:rPr>
      </w:pPr>
    </w:p>
    <w:p w:rsidR="00A94164" w:rsidRDefault="00A94164" w:rsidP="00F2175B">
      <w:pPr>
        <w:jc w:val="center"/>
        <w:rPr>
          <w:b/>
        </w:rPr>
      </w:pPr>
    </w:p>
    <w:p w:rsidR="00A94164" w:rsidRDefault="00A94164" w:rsidP="00F2175B">
      <w:pPr>
        <w:jc w:val="center"/>
        <w:rPr>
          <w:b/>
        </w:rPr>
      </w:pPr>
    </w:p>
    <w:p w:rsidR="00A94164" w:rsidRDefault="00A94164" w:rsidP="00F2175B">
      <w:pPr>
        <w:jc w:val="center"/>
        <w:rPr>
          <w:b/>
        </w:rPr>
      </w:pPr>
    </w:p>
    <w:p w:rsidR="00A94164" w:rsidRDefault="00A94164" w:rsidP="00F2175B">
      <w:pPr>
        <w:jc w:val="center"/>
        <w:rPr>
          <w:b/>
        </w:rPr>
      </w:pPr>
    </w:p>
    <w:p w:rsidR="00A94164" w:rsidRDefault="00A94164" w:rsidP="00F2175B">
      <w:pPr>
        <w:jc w:val="center"/>
        <w:rPr>
          <w:b/>
        </w:rPr>
      </w:pPr>
    </w:p>
    <w:p w:rsidR="00A9393B" w:rsidRPr="00A9393B" w:rsidRDefault="00A9393B" w:rsidP="00A9393B">
      <w:pPr>
        <w:widowControl/>
        <w:tabs>
          <w:tab w:val="left" w:pos="1304"/>
          <w:tab w:val="left" w:pos="1457"/>
          <w:tab w:val="left" w:pos="1604"/>
          <w:tab w:val="left" w:pos="1757"/>
        </w:tabs>
        <w:suppressAutoHyphens w:val="0"/>
        <w:autoSpaceDE w:val="0"/>
        <w:autoSpaceDN w:val="0"/>
        <w:adjustRightInd w:val="0"/>
        <w:rPr>
          <w:rFonts w:eastAsia="Times New Roman"/>
          <w:szCs w:val="24"/>
          <w:lang w:eastAsia="en-US"/>
        </w:rPr>
      </w:pPr>
      <w:r w:rsidRPr="00A9393B">
        <w:rPr>
          <w:rFonts w:eastAsia="Times New Roman"/>
          <w:szCs w:val="24"/>
          <w:lang w:eastAsia="en-US"/>
        </w:rPr>
        <w:lastRenderedPageBreak/>
        <w:tab/>
      </w: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t>PATVIRTINTA</w:t>
      </w:r>
    </w:p>
    <w:p w:rsidR="00A9393B" w:rsidRPr="00A9393B" w:rsidRDefault="00A9393B" w:rsidP="00A9393B">
      <w:pPr>
        <w:widowControl/>
        <w:tabs>
          <w:tab w:val="left" w:pos="1304"/>
          <w:tab w:val="left" w:pos="1457"/>
          <w:tab w:val="left" w:pos="1604"/>
          <w:tab w:val="left" w:pos="1757"/>
        </w:tabs>
        <w:suppressAutoHyphens w:val="0"/>
        <w:autoSpaceDE w:val="0"/>
        <w:autoSpaceDN w:val="0"/>
        <w:adjustRightInd w:val="0"/>
        <w:rPr>
          <w:rFonts w:eastAsia="Times New Roman"/>
          <w:szCs w:val="24"/>
          <w:lang w:eastAsia="en-US"/>
        </w:rPr>
      </w:pP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t>Kėdainių rajono savivaldybės tarybos</w:t>
      </w:r>
    </w:p>
    <w:p w:rsidR="00A9393B" w:rsidRPr="00A9393B" w:rsidRDefault="00A326DB" w:rsidP="00A9393B">
      <w:pPr>
        <w:widowControl/>
        <w:tabs>
          <w:tab w:val="left" w:pos="1304"/>
          <w:tab w:val="left" w:pos="1457"/>
          <w:tab w:val="left" w:pos="1604"/>
          <w:tab w:val="left" w:pos="1757"/>
        </w:tabs>
        <w:suppressAutoHyphens w:val="0"/>
        <w:autoSpaceDE w:val="0"/>
        <w:autoSpaceDN w:val="0"/>
        <w:adjustRightInd w:val="0"/>
        <w:rPr>
          <w:rFonts w:eastAsia="Times New Roman"/>
          <w:szCs w:val="24"/>
          <w:lang w:eastAsia="en-US"/>
        </w:rPr>
      </w:pPr>
      <w:r>
        <w:rPr>
          <w:rFonts w:eastAsia="Times New Roman"/>
          <w:szCs w:val="24"/>
          <w:lang w:eastAsia="en-US"/>
        </w:rPr>
        <w:tab/>
      </w:r>
      <w:r>
        <w:rPr>
          <w:rFonts w:eastAsia="Times New Roman"/>
          <w:szCs w:val="24"/>
          <w:lang w:eastAsia="en-US"/>
        </w:rPr>
        <w:tab/>
      </w:r>
      <w:r>
        <w:rPr>
          <w:rFonts w:eastAsia="Times New Roman"/>
          <w:szCs w:val="24"/>
          <w:lang w:eastAsia="en-US"/>
        </w:rPr>
        <w:tab/>
      </w:r>
      <w:r>
        <w:rPr>
          <w:rFonts w:eastAsia="Times New Roman"/>
          <w:szCs w:val="24"/>
          <w:lang w:eastAsia="en-US"/>
        </w:rPr>
        <w:tab/>
      </w:r>
      <w:r>
        <w:rPr>
          <w:rFonts w:eastAsia="Times New Roman"/>
          <w:szCs w:val="24"/>
          <w:lang w:eastAsia="en-US"/>
        </w:rPr>
        <w:tab/>
      </w:r>
      <w:r>
        <w:rPr>
          <w:rFonts w:eastAsia="Times New Roman"/>
          <w:szCs w:val="24"/>
          <w:lang w:eastAsia="en-US"/>
        </w:rPr>
        <w:tab/>
      </w:r>
      <w:r>
        <w:rPr>
          <w:rFonts w:eastAsia="Times New Roman"/>
          <w:szCs w:val="24"/>
          <w:lang w:eastAsia="en-US"/>
        </w:rPr>
        <w:tab/>
      </w:r>
      <w:r w:rsidR="00897291">
        <w:rPr>
          <w:rFonts w:eastAsia="Times New Roman"/>
          <w:szCs w:val="24"/>
          <w:lang w:eastAsia="en-US"/>
        </w:rPr>
        <w:t>202</w:t>
      </w:r>
      <w:r w:rsidR="0053571F">
        <w:rPr>
          <w:rFonts w:eastAsia="Times New Roman"/>
          <w:szCs w:val="24"/>
          <w:lang w:eastAsia="en-US"/>
        </w:rPr>
        <w:t>2</w:t>
      </w:r>
      <w:r w:rsidR="00897291">
        <w:rPr>
          <w:rFonts w:eastAsia="Times New Roman"/>
          <w:szCs w:val="24"/>
          <w:lang w:eastAsia="en-US"/>
        </w:rPr>
        <w:t xml:space="preserve"> m. </w:t>
      </w:r>
      <w:r w:rsidR="0048614A">
        <w:rPr>
          <w:rFonts w:eastAsia="Times New Roman"/>
          <w:szCs w:val="24"/>
          <w:lang w:eastAsia="en-US"/>
        </w:rPr>
        <w:t>vasario</w:t>
      </w:r>
      <w:r w:rsidR="00477D51">
        <w:rPr>
          <w:rFonts w:eastAsia="Times New Roman"/>
          <w:szCs w:val="24"/>
          <w:lang w:eastAsia="en-US"/>
        </w:rPr>
        <w:t xml:space="preserve"> </w:t>
      </w:r>
      <w:r w:rsidR="00A94164">
        <w:rPr>
          <w:rFonts w:eastAsia="Times New Roman"/>
          <w:szCs w:val="24"/>
          <w:lang w:eastAsia="en-US"/>
        </w:rPr>
        <w:t>18</w:t>
      </w:r>
      <w:r w:rsidR="00477D51">
        <w:rPr>
          <w:rFonts w:eastAsia="Times New Roman"/>
          <w:szCs w:val="24"/>
          <w:lang w:eastAsia="en-US"/>
        </w:rPr>
        <w:t xml:space="preserve"> </w:t>
      </w:r>
      <w:r w:rsidR="00A9393B" w:rsidRPr="00A9393B">
        <w:rPr>
          <w:rFonts w:eastAsia="Times New Roman"/>
          <w:szCs w:val="24"/>
          <w:lang w:eastAsia="en-US"/>
        </w:rPr>
        <w:t>d. sprendimu Nr.</w:t>
      </w:r>
      <w:r w:rsidR="00BD0CD5">
        <w:rPr>
          <w:rFonts w:eastAsia="Times New Roman"/>
          <w:szCs w:val="24"/>
          <w:lang w:eastAsia="en-US"/>
        </w:rPr>
        <w:t xml:space="preserve"> TS-</w:t>
      </w:r>
      <w:r w:rsidR="00A94164">
        <w:rPr>
          <w:rFonts w:eastAsia="Times New Roman"/>
          <w:szCs w:val="24"/>
          <w:lang w:eastAsia="en-US"/>
        </w:rPr>
        <w:t>14</w:t>
      </w:r>
      <w:r w:rsidR="00A9393B" w:rsidRPr="00A9393B">
        <w:rPr>
          <w:rFonts w:eastAsia="Times New Roman"/>
          <w:szCs w:val="24"/>
          <w:lang w:eastAsia="en-US"/>
        </w:rPr>
        <w:t xml:space="preserve">      </w:t>
      </w:r>
    </w:p>
    <w:p w:rsidR="00A9393B" w:rsidRDefault="00A9393B" w:rsidP="00A9393B"/>
    <w:p w:rsidR="00FC5906" w:rsidRPr="00FC5906" w:rsidRDefault="00FC5906" w:rsidP="00FC5906">
      <w:pPr>
        <w:jc w:val="center"/>
        <w:rPr>
          <w:b/>
        </w:rPr>
      </w:pPr>
      <w:r w:rsidRPr="00FC5906">
        <w:rPr>
          <w:b/>
        </w:rPr>
        <w:t>KĖDAINIŲ RAJONO SAVIVALDYBĖS</w:t>
      </w:r>
    </w:p>
    <w:p w:rsidR="00A9393B" w:rsidRPr="00A9393B" w:rsidRDefault="00A9393B" w:rsidP="00A9393B">
      <w:pPr>
        <w:jc w:val="center"/>
        <w:outlineLvl w:val="0"/>
        <w:rPr>
          <w:b/>
        </w:rPr>
      </w:pPr>
      <w:bookmarkStart w:id="2" w:name="OLE_LINK1"/>
      <w:r w:rsidRPr="00A9393B">
        <w:rPr>
          <w:b/>
        </w:rPr>
        <w:t>APLINKOS APSAUGOS RĖM</w:t>
      </w:r>
      <w:r w:rsidR="00A326DB">
        <w:rPr>
          <w:b/>
        </w:rPr>
        <w:t>IMO SPECIAL</w:t>
      </w:r>
      <w:r w:rsidR="007B209C">
        <w:rPr>
          <w:b/>
        </w:rPr>
        <w:t>IOSIOS PRO</w:t>
      </w:r>
      <w:r w:rsidR="00660A9F">
        <w:rPr>
          <w:b/>
        </w:rPr>
        <w:t>GRAMOS</w:t>
      </w:r>
      <w:r w:rsidR="00897291">
        <w:rPr>
          <w:b/>
        </w:rPr>
        <w:t xml:space="preserve"> 20</w:t>
      </w:r>
      <w:r w:rsidR="0053571F">
        <w:rPr>
          <w:b/>
        </w:rPr>
        <w:t>21</w:t>
      </w:r>
      <w:r w:rsidRPr="00A9393B">
        <w:rPr>
          <w:b/>
        </w:rPr>
        <w:t xml:space="preserve"> METŲ PRIEMONIŲ VYKDYMO ATASKAITA</w:t>
      </w:r>
    </w:p>
    <w:p w:rsidR="00A9393B" w:rsidRPr="00A9393B" w:rsidRDefault="00A9393B" w:rsidP="00A9393B">
      <w:pPr>
        <w:widowControl/>
        <w:suppressAutoHyphens w:val="0"/>
        <w:autoSpaceDE w:val="0"/>
        <w:autoSpaceDN w:val="0"/>
        <w:adjustRightInd w:val="0"/>
        <w:jc w:val="both"/>
        <w:rPr>
          <w:rFonts w:eastAsia="Times New Roman"/>
          <w:b/>
          <w:szCs w:val="24"/>
          <w:lang w:eastAsia="en-US"/>
        </w:rPr>
      </w:pPr>
    </w:p>
    <w:p w:rsidR="00A9393B" w:rsidRPr="00A9393B" w:rsidRDefault="00A9393B" w:rsidP="00A9393B">
      <w:pPr>
        <w:widowControl/>
        <w:suppressAutoHyphens w:val="0"/>
        <w:autoSpaceDE w:val="0"/>
        <w:autoSpaceDN w:val="0"/>
        <w:adjustRightInd w:val="0"/>
        <w:ind w:firstLine="312"/>
        <w:jc w:val="both"/>
        <w:rPr>
          <w:rFonts w:eastAsia="Times New Roman"/>
          <w:b/>
          <w:szCs w:val="24"/>
          <w:lang w:eastAsia="en-US"/>
        </w:rPr>
      </w:pPr>
      <w:r w:rsidRPr="00A9393B">
        <w:rPr>
          <w:rFonts w:eastAsia="Times New Roman"/>
          <w:b/>
          <w:szCs w:val="24"/>
          <w:lang w:eastAsia="en-US"/>
        </w:rPr>
        <w:t>1. Informacija apie Savivaldybės aplinkos apsaugos rėmimo specialiosios programos (toliau – Programa) lėšas</w:t>
      </w:r>
    </w:p>
    <w:p w:rsidR="00A9393B" w:rsidRPr="00A9393B" w:rsidRDefault="00A9393B" w:rsidP="00A9393B">
      <w:pPr>
        <w:widowControl/>
        <w:suppressAutoHyphens w:val="0"/>
        <w:autoSpaceDE w:val="0"/>
        <w:autoSpaceDN w:val="0"/>
        <w:adjustRightInd w:val="0"/>
        <w:ind w:firstLine="312"/>
        <w:jc w:val="both"/>
        <w:rPr>
          <w:rFonts w:eastAsia="Times New Roman"/>
          <w:b/>
          <w:szCs w:val="24"/>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7655"/>
        <w:gridCol w:w="1417"/>
      </w:tblGrid>
      <w:tr w:rsidR="00A9393B" w:rsidRPr="000A7C68" w:rsidTr="00CA50EC">
        <w:tc>
          <w:tcPr>
            <w:tcW w:w="675" w:type="dxa"/>
          </w:tcPr>
          <w:p w:rsidR="00A9393B" w:rsidRPr="000A7C68" w:rsidRDefault="00A9393B" w:rsidP="00A9393B">
            <w:pPr>
              <w:widowControl/>
              <w:suppressAutoHyphens w:val="0"/>
              <w:autoSpaceDE w:val="0"/>
              <w:autoSpaceDN w:val="0"/>
              <w:adjustRightInd w:val="0"/>
              <w:jc w:val="center"/>
              <w:rPr>
                <w:rFonts w:eastAsia="Times New Roman"/>
                <w:b/>
                <w:szCs w:val="24"/>
                <w:lang w:eastAsia="en-US"/>
              </w:rPr>
            </w:pPr>
            <w:r w:rsidRPr="000A7C68">
              <w:rPr>
                <w:rFonts w:eastAsia="Times New Roman"/>
                <w:b/>
                <w:szCs w:val="24"/>
                <w:lang w:eastAsia="en-US"/>
              </w:rPr>
              <w:t>Eil. Nr.</w:t>
            </w:r>
          </w:p>
        </w:tc>
        <w:tc>
          <w:tcPr>
            <w:tcW w:w="7655" w:type="dxa"/>
          </w:tcPr>
          <w:p w:rsidR="00A9393B" w:rsidRPr="000A7C68" w:rsidRDefault="00A9393B" w:rsidP="00A9393B">
            <w:pPr>
              <w:widowControl/>
              <w:suppressAutoHyphens w:val="0"/>
              <w:autoSpaceDE w:val="0"/>
              <w:autoSpaceDN w:val="0"/>
              <w:adjustRightInd w:val="0"/>
              <w:ind w:firstLine="312"/>
              <w:jc w:val="center"/>
              <w:rPr>
                <w:rFonts w:eastAsia="Times New Roman"/>
                <w:b/>
                <w:szCs w:val="24"/>
                <w:lang w:eastAsia="en-US"/>
              </w:rPr>
            </w:pPr>
            <w:r w:rsidRPr="000A7C68">
              <w:rPr>
                <w:rFonts w:eastAsia="Times New Roman"/>
                <w:b/>
                <w:szCs w:val="24"/>
                <w:lang w:eastAsia="en-US"/>
              </w:rPr>
              <w:t>(1) Programos finansavimo šaltiniai</w:t>
            </w:r>
          </w:p>
        </w:tc>
        <w:tc>
          <w:tcPr>
            <w:tcW w:w="1417" w:type="dxa"/>
          </w:tcPr>
          <w:p w:rsidR="00A9393B" w:rsidRPr="000A7C68" w:rsidRDefault="00743D9F" w:rsidP="00A9393B">
            <w:pPr>
              <w:widowControl/>
              <w:suppressAutoHyphens w:val="0"/>
              <w:autoSpaceDE w:val="0"/>
              <w:autoSpaceDN w:val="0"/>
              <w:adjustRightInd w:val="0"/>
              <w:jc w:val="center"/>
              <w:rPr>
                <w:rFonts w:eastAsia="Times New Roman"/>
                <w:b/>
                <w:szCs w:val="24"/>
                <w:lang w:eastAsia="en-US"/>
              </w:rPr>
            </w:pPr>
            <w:r w:rsidRPr="000A7C68">
              <w:rPr>
                <w:rFonts w:eastAsia="Times New Roman"/>
                <w:b/>
                <w:szCs w:val="24"/>
                <w:lang w:eastAsia="en-US"/>
              </w:rPr>
              <w:t>Lėšos, Eur</w:t>
            </w:r>
          </w:p>
        </w:tc>
      </w:tr>
      <w:tr w:rsidR="00A9393B" w:rsidRPr="000A7C68" w:rsidTr="00CA50EC">
        <w:tc>
          <w:tcPr>
            <w:tcW w:w="675"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1.1.</w:t>
            </w:r>
          </w:p>
        </w:tc>
        <w:tc>
          <w:tcPr>
            <w:tcW w:w="7655"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Mokesčiai už teršalų išmetimą į aplinką</w:t>
            </w:r>
          </w:p>
        </w:tc>
        <w:tc>
          <w:tcPr>
            <w:tcW w:w="1417" w:type="dxa"/>
          </w:tcPr>
          <w:p w:rsidR="00A9393B" w:rsidRPr="00384535" w:rsidRDefault="006B2743" w:rsidP="00A9393B">
            <w:pPr>
              <w:autoSpaceDE w:val="0"/>
              <w:autoSpaceDN w:val="0"/>
              <w:adjustRightInd w:val="0"/>
              <w:jc w:val="both"/>
              <w:rPr>
                <w:rFonts w:eastAsia="Times New Roman"/>
                <w:szCs w:val="24"/>
                <w:highlight w:val="yellow"/>
                <w:lang w:val="en-US" w:eastAsia="en-US"/>
              </w:rPr>
            </w:pPr>
            <w:r w:rsidRPr="006B2743">
              <w:rPr>
                <w:rFonts w:eastAsia="Times New Roman"/>
                <w:szCs w:val="24"/>
                <w:lang w:val="en-US" w:eastAsia="en-US"/>
              </w:rPr>
              <w:t>228 321</w:t>
            </w:r>
          </w:p>
        </w:tc>
      </w:tr>
      <w:tr w:rsidR="00A9393B" w:rsidRPr="000A7C68" w:rsidTr="00CA50EC">
        <w:tc>
          <w:tcPr>
            <w:tcW w:w="675"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1.2.</w:t>
            </w:r>
          </w:p>
        </w:tc>
        <w:tc>
          <w:tcPr>
            <w:tcW w:w="7655"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Mokesčiai už valstybinius gamtos išteklius</w:t>
            </w:r>
            <w:r w:rsidR="00660A9F">
              <w:rPr>
                <w:rFonts w:eastAsia="Times New Roman"/>
                <w:szCs w:val="24"/>
                <w:lang w:eastAsia="en-US"/>
              </w:rPr>
              <w:t xml:space="preserve"> </w:t>
            </w:r>
            <w:r w:rsidR="00660A9F" w:rsidRPr="00FB2C04">
              <w:rPr>
                <w:rFonts w:eastAsia="Times New Roman"/>
                <w:szCs w:val="24"/>
                <w:lang w:eastAsia="en-US"/>
              </w:rPr>
              <w:t>(naudingąsias iškasenas, vandenį, statybinį gruntą ir angliavandenilius)</w:t>
            </w:r>
          </w:p>
        </w:tc>
        <w:tc>
          <w:tcPr>
            <w:tcW w:w="1417" w:type="dxa"/>
          </w:tcPr>
          <w:p w:rsidR="00A9393B" w:rsidRPr="00384535" w:rsidRDefault="006B2743" w:rsidP="00A9393B">
            <w:pPr>
              <w:autoSpaceDE w:val="0"/>
              <w:autoSpaceDN w:val="0"/>
              <w:adjustRightInd w:val="0"/>
              <w:jc w:val="both"/>
              <w:rPr>
                <w:rFonts w:eastAsia="Times New Roman"/>
                <w:szCs w:val="24"/>
                <w:highlight w:val="yellow"/>
                <w:lang w:eastAsia="en-US"/>
              </w:rPr>
            </w:pPr>
            <w:r w:rsidRPr="006B2743">
              <w:rPr>
                <w:rFonts w:eastAsia="Times New Roman"/>
                <w:szCs w:val="24"/>
                <w:lang w:eastAsia="en-US"/>
              </w:rPr>
              <w:t>42 913</w:t>
            </w:r>
          </w:p>
        </w:tc>
      </w:tr>
      <w:tr w:rsidR="00A9393B" w:rsidRPr="000A7C68" w:rsidTr="00CA50EC">
        <w:tc>
          <w:tcPr>
            <w:tcW w:w="675"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1.3.</w:t>
            </w:r>
          </w:p>
        </w:tc>
        <w:tc>
          <w:tcPr>
            <w:tcW w:w="7655"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Lėšos, gautos kaip želdinių atkuriamosios vertės kompensacija</w:t>
            </w:r>
          </w:p>
        </w:tc>
        <w:tc>
          <w:tcPr>
            <w:tcW w:w="1417" w:type="dxa"/>
          </w:tcPr>
          <w:p w:rsidR="00A9393B" w:rsidRPr="00384535" w:rsidRDefault="005449F2" w:rsidP="00A9393B">
            <w:pPr>
              <w:autoSpaceDE w:val="0"/>
              <w:autoSpaceDN w:val="0"/>
              <w:adjustRightInd w:val="0"/>
              <w:jc w:val="both"/>
              <w:rPr>
                <w:rFonts w:eastAsia="Times New Roman"/>
                <w:szCs w:val="24"/>
                <w:highlight w:val="yellow"/>
                <w:lang w:val="en-US" w:eastAsia="en-US"/>
              </w:rPr>
            </w:pPr>
            <w:r w:rsidRPr="005449F2">
              <w:rPr>
                <w:rFonts w:eastAsia="Times New Roman"/>
                <w:szCs w:val="24"/>
                <w:lang w:val="en-US" w:eastAsia="en-US"/>
              </w:rPr>
              <w:t>16 893</w:t>
            </w:r>
          </w:p>
        </w:tc>
      </w:tr>
      <w:tr w:rsidR="00A9393B" w:rsidRPr="000A7C68" w:rsidTr="00CA50EC">
        <w:tc>
          <w:tcPr>
            <w:tcW w:w="675"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1.4.</w:t>
            </w:r>
          </w:p>
        </w:tc>
        <w:tc>
          <w:tcPr>
            <w:tcW w:w="7655"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Savanoriškos juridinių ir fizinių asmenų įmokos ir kitos teisėtai gautos lėšos</w:t>
            </w:r>
          </w:p>
        </w:tc>
        <w:tc>
          <w:tcPr>
            <w:tcW w:w="1417" w:type="dxa"/>
          </w:tcPr>
          <w:p w:rsidR="00A9393B" w:rsidRPr="00384535" w:rsidRDefault="00917780" w:rsidP="00A9393B">
            <w:pPr>
              <w:autoSpaceDE w:val="0"/>
              <w:autoSpaceDN w:val="0"/>
              <w:adjustRightInd w:val="0"/>
              <w:jc w:val="both"/>
              <w:rPr>
                <w:rFonts w:eastAsia="Times New Roman"/>
                <w:szCs w:val="24"/>
                <w:highlight w:val="yellow"/>
                <w:lang w:eastAsia="en-US"/>
              </w:rPr>
            </w:pPr>
            <w:r w:rsidRPr="006B2743">
              <w:rPr>
                <w:rFonts w:eastAsia="Times New Roman"/>
                <w:szCs w:val="24"/>
                <w:lang w:eastAsia="en-US"/>
              </w:rPr>
              <w:t>0</w:t>
            </w:r>
          </w:p>
        </w:tc>
      </w:tr>
      <w:tr w:rsidR="00A9393B" w:rsidRPr="000A7C68" w:rsidTr="00CA50EC">
        <w:tc>
          <w:tcPr>
            <w:tcW w:w="675"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1.5.</w:t>
            </w:r>
          </w:p>
        </w:tc>
        <w:tc>
          <w:tcPr>
            <w:tcW w:w="7655"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Iš viso (1.1 + 1.2 + 1.3 + 1.4):</w:t>
            </w:r>
          </w:p>
        </w:tc>
        <w:tc>
          <w:tcPr>
            <w:tcW w:w="1417" w:type="dxa"/>
          </w:tcPr>
          <w:p w:rsidR="00A9393B" w:rsidRPr="00384535" w:rsidRDefault="00BA64FB" w:rsidP="00A9393B">
            <w:pPr>
              <w:autoSpaceDE w:val="0"/>
              <w:autoSpaceDN w:val="0"/>
              <w:adjustRightInd w:val="0"/>
              <w:jc w:val="both"/>
              <w:rPr>
                <w:rFonts w:eastAsia="Times New Roman"/>
                <w:szCs w:val="24"/>
                <w:highlight w:val="yellow"/>
                <w:lang w:eastAsia="en-US"/>
              </w:rPr>
            </w:pPr>
            <w:r w:rsidRPr="00BA64FB">
              <w:rPr>
                <w:rFonts w:eastAsia="Times New Roman"/>
                <w:szCs w:val="24"/>
                <w:lang w:eastAsia="en-US"/>
              </w:rPr>
              <w:t>288 127</w:t>
            </w:r>
          </w:p>
        </w:tc>
      </w:tr>
      <w:tr w:rsidR="00A9393B" w:rsidRPr="000A7C68" w:rsidTr="00CA50EC">
        <w:tc>
          <w:tcPr>
            <w:tcW w:w="675" w:type="dxa"/>
          </w:tcPr>
          <w:p w:rsidR="00A9393B" w:rsidRPr="000A7C68" w:rsidRDefault="00A9393B" w:rsidP="00A9393B">
            <w:pPr>
              <w:autoSpaceDE w:val="0"/>
              <w:autoSpaceDN w:val="0"/>
              <w:adjustRightInd w:val="0"/>
              <w:jc w:val="both"/>
              <w:rPr>
                <w:rFonts w:eastAsia="Times New Roman"/>
                <w:color w:val="000000"/>
                <w:szCs w:val="24"/>
                <w:lang w:eastAsia="en-US"/>
              </w:rPr>
            </w:pPr>
            <w:r w:rsidRPr="000A7C68">
              <w:rPr>
                <w:rFonts w:eastAsia="Times New Roman"/>
                <w:color w:val="000000"/>
                <w:szCs w:val="24"/>
                <w:lang w:eastAsia="en-US"/>
              </w:rPr>
              <w:t>1.6.</w:t>
            </w:r>
          </w:p>
        </w:tc>
        <w:tc>
          <w:tcPr>
            <w:tcW w:w="7655" w:type="dxa"/>
          </w:tcPr>
          <w:p w:rsidR="00A9393B" w:rsidRPr="000A7C68" w:rsidRDefault="00A9393B" w:rsidP="00A9393B">
            <w:pPr>
              <w:autoSpaceDE w:val="0"/>
              <w:autoSpaceDN w:val="0"/>
              <w:adjustRightInd w:val="0"/>
              <w:jc w:val="both"/>
              <w:rPr>
                <w:rFonts w:eastAsia="Times New Roman"/>
                <w:color w:val="000000"/>
                <w:szCs w:val="24"/>
                <w:lang w:eastAsia="en-US"/>
              </w:rPr>
            </w:pPr>
            <w:r w:rsidRPr="000A7C68">
              <w:rPr>
                <w:rFonts w:eastAsia="Times New Roman"/>
                <w:szCs w:val="24"/>
                <w:lang w:eastAsia="en-US"/>
              </w:rPr>
              <w:t>Mokesčiai, sumokėti už medžiojamųjų gyvūnų išteklių naudojimą</w:t>
            </w:r>
          </w:p>
        </w:tc>
        <w:tc>
          <w:tcPr>
            <w:tcW w:w="1417" w:type="dxa"/>
          </w:tcPr>
          <w:p w:rsidR="00A9393B" w:rsidRPr="00384535" w:rsidRDefault="00BA64FB" w:rsidP="00A9393B">
            <w:pPr>
              <w:autoSpaceDE w:val="0"/>
              <w:autoSpaceDN w:val="0"/>
              <w:adjustRightInd w:val="0"/>
              <w:jc w:val="both"/>
              <w:rPr>
                <w:rFonts w:eastAsia="Times New Roman"/>
                <w:szCs w:val="24"/>
                <w:highlight w:val="yellow"/>
                <w:lang w:eastAsia="en-US"/>
              </w:rPr>
            </w:pPr>
            <w:r w:rsidRPr="00BA64FB">
              <w:rPr>
                <w:rFonts w:eastAsia="Times New Roman"/>
                <w:szCs w:val="24"/>
                <w:lang w:eastAsia="en-US"/>
              </w:rPr>
              <w:t>58 407</w:t>
            </w:r>
          </w:p>
        </w:tc>
      </w:tr>
      <w:tr w:rsidR="00A9393B" w:rsidRPr="000A7C68" w:rsidTr="00CA50EC">
        <w:tc>
          <w:tcPr>
            <w:tcW w:w="675" w:type="dxa"/>
          </w:tcPr>
          <w:p w:rsidR="00A9393B" w:rsidRPr="000A7C68" w:rsidRDefault="00A9393B" w:rsidP="00A9393B">
            <w:pPr>
              <w:autoSpaceDE w:val="0"/>
              <w:autoSpaceDN w:val="0"/>
              <w:adjustRightInd w:val="0"/>
              <w:jc w:val="both"/>
              <w:rPr>
                <w:rFonts w:eastAsia="Times New Roman"/>
                <w:color w:val="000000"/>
                <w:szCs w:val="24"/>
                <w:lang w:eastAsia="en-US"/>
              </w:rPr>
            </w:pPr>
            <w:r w:rsidRPr="000A7C68">
              <w:rPr>
                <w:rFonts w:eastAsia="Times New Roman"/>
                <w:color w:val="000000"/>
                <w:szCs w:val="24"/>
                <w:lang w:eastAsia="en-US"/>
              </w:rPr>
              <w:t>1.7.</w:t>
            </w:r>
          </w:p>
        </w:tc>
        <w:tc>
          <w:tcPr>
            <w:tcW w:w="7655" w:type="dxa"/>
          </w:tcPr>
          <w:p w:rsidR="00A9393B" w:rsidRPr="000A7C68" w:rsidRDefault="00A9393B" w:rsidP="00A9393B">
            <w:pPr>
              <w:autoSpaceDE w:val="0"/>
              <w:autoSpaceDN w:val="0"/>
              <w:adjustRightInd w:val="0"/>
              <w:jc w:val="both"/>
              <w:rPr>
                <w:rFonts w:eastAsia="Times New Roman"/>
                <w:color w:val="000000"/>
                <w:szCs w:val="24"/>
                <w:lang w:eastAsia="en-US"/>
              </w:rPr>
            </w:pPr>
            <w:r w:rsidRPr="000A7C68">
              <w:rPr>
                <w:rFonts w:eastAsia="Times New Roman"/>
                <w:szCs w:val="24"/>
                <w:lang w:eastAsia="en-US"/>
              </w:rPr>
              <w:t xml:space="preserve">Ankstesnio ataskaitinio laikotarpio ataskaitos atitinkamų lėšų likutis </w:t>
            </w:r>
          </w:p>
        </w:tc>
        <w:tc>
          <w:tcPr>
            <w:tcW w:w="1417" w:type="dxa"/>
          </w:tcPr>
          <w:p w:rsidR="00A9393B" w:rsidRPr="00384535" w:rsidRDefault="001C6BB8" w:rsidP="00A9393B">
            <w:pPr>
              <w:autoSpaceDE w:val="0"/>
              <w:autoSpaceDN w:val="0"/>
              <w:adjustRightInd w:val="0"/>
              <w:jc w:val="both"/>
              <w:rPr>
                <w:rFonts w:eastAsia="Times New Roman"/>
                <w:color w:val="000000"/>
                <w:szCs w:val="24"/>
                <w:highlight w:val="yellow"/>
                <w:lang w:eastAsia="en-US"/>
              </w:rPr>
            </w:pPr>
            <w:r w:rsidRPr="001C6BB8">
              <w:rPr>
                <w:rFonts w:eastAsia="Times New Roman"/>
                <w:color w:val="000000"/>
                <w:szCs w:val="24"/>
                <w:lang w:eastAsia="en-US"/>
              </w:rPr>
              <w:t>25 069</w:t>
            </w:r>
          </w:p>
        </w:tc>
      </w:tr>
      <w:tr w:rsidR="00A9393B" w:rsidRPr="000A7C68" w:rsidTr="00CA50EC">
        <w:tc>
          <w:tcPr>
            <w:tcW w:w="675"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1.8.</w:t>
            </w:r>
          </w:p>
        </w:tc>
        <w:tc>
          <w:tcPr>
            <w:tcW w:w="7655"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Iš viso (1.6 + 1.7):</w:t>
            </w:r>
          </w:p>
        </w:tc>
        <w:tc>
          <w:tcPr>
            <w:tcW w:w="1417" w:type="dxa"/>
          </w:tcPr>
          <w:p w:rsidR="00A9393B" w:rsidRPr="00384535" w:rsidRDefault="00BA64FB" w:rsidP="00A9393B">
            <w:pPr>
              <w:autoSpaceDE w:val="0"/>
              <w:autoSpaceDN w:val="0"/>
              <w:adjustRightInd w:val="0"/>
              <w:jc w:val="both"/>
              <w:rPr>
                <w:rFonts w:eastAsia="Times New Roman"/>
                <w:szCs w:val="24"/>
                <w:highlight w:val="yellow"/>
                <w:lang w:eastAsia="en-US"/>
              </w:rPr>
            </w:pPr>
            <w:r w:rsidRPr="00BA64FB">
              <w:rPr>
                <w:rFonts w:eastAsia="Times New Roman"/>
                <w:szCs w:val="24"/>
                <w:lang w:eastAsia="en-US"/>
              </w:rPr>
              <w:t>83 476</w:t>
            </w:r>
          </w:p>
        </w:tc>
      </w:tr>
      <w:tr w:rsidR="00A9393B" w:rsidRPr="000A7C68" w:rsidTr="00CA50EC">
        <w:tc>
          <w:tcPr>
            <w:tcW w:w="675"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1.9.</w:t>
            </w:r>
          </w:p>
        </w:tc>
        <w:tc>
          <w:tcPr>
            <w:tcW w:w="7655"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 xml:space="preserve">Faktinės </w:t>
            </w:r>
            <w:r w:rsidRPr="00FB2C04">
              <w:rPr>
                <w:rFonts w:eastAsia="Times New Roman"/>
                <w:szCs w:val="24"/>
                <w:lang w:eastAsia="en-US"/>
              </w:rPr>
              <w:t>ataskaitinio laikotarpio</w:t>
            </w:r>
            <w:r w:rsidRPr="000A7C68">
              <w:rPr>
                <w:rFonts w:eastAsia="Times New Roman"/>
                <w:szCs w:val="24"/>
                <w:lang w:eastAsia="en-US"/>
              </w:rPr>
              <w:t xml:space="preserve"> Programos lėšos (1.5 + 1.8)</w:t>
            </w:r>
          </w:p>
        </w:tc>
        <w:tc>
          <w:tcPr>
            <w:tcW w:w="1417" w:type="dxa"/>
          </w:tcPr>
          <w:p w:rsidR="00A9393B" w:rsidRPr="00384535" w:rsidRDefault="00405097" w:rsidP="00A9393B">
            <w:pPr>
              <w:autoSpaceDE w:val="0"/>
              <w:autoSpaceDN w:val="0"/>
              <w:adjustRightInd w:val="0"/>
              <w:jc w:val="both"/>
              <w:rPr>
                <w:rFonts w:eastAsia="Times New Roman"/>
                <w:szCs w:val="24"/>
                <w:highlight w:val="yellow"/>
                <w:lang w:eastAsia="en-US"/>
              </w:rPr>
            </w:pPr>
            <w:r w:rsidRPr="00405097">
              <w:rPr>
                <w:rFonts w:eastAsia="Times New Roman"/>
                <w:szCs w:val="24"/>
                <w:lang w:eastAsia="en-US"/>
              </w:rPr>
              <w:t>371 603</w:t>
            </w:r>
          </w:p>
        </w:tc>
      </w:tr>
    </w:tbl>
    <w:p w:rsidR="00A9393B" w:rsidRPr="000A7C68" w:rsidRDefault="00A9393B" w:rsidP="00A9393B">
      <w:pPr>
        <w:widowControl/>
        <w:suppressAutoHyphens w:val="0"/>
        <w:autoSpaceDE w:val="0"/>
        <w:autoSpaceDN w:val="0"/>
        <w:adjustRightInd w:val="0"/>
        <w:jc w:val="both"/>
        <w:rPr>
          <w:rFonts w:eastAsia="Times New Roman"/>
          <w:b/>
          <w:szCs w:val="24"/>
          <w:lang w:eastAsia="en-US"/>
        </w:rPr>
      </w:pPr>
    </w:p>
    <w:p w:rsidR="00A9393B" w:rsidRPr="000A7C68" w:rsidRDefault="00A9393B" w:rsidP="00A9393B">
      <w:pPr>
        <w:widowControl/>
        <w:suppressAutoHyphens w:val="0"/>
        <w:autoSpaceDE w:val="0"/>
        <w:autoSpaceDN w:val="0"/>
        <w:adjustRightInd w:val="0"/>
        <w:jc w:val="both"/>
        <w:rPr>
          <w:rFonts w:eastAsia="Times New Roman"/>
          <w:b/>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525"/>
        <w:gridCol w:w="1407"/>
      </w:tblGrid>
      <w:tr w:rsidR="00A9393B" w:rsidRPr="000A7C68" w:rsidTr="00CA50EC">
        <w:tc>
          <w:tcPr>
            <w:tcW w:w="696" w:type="dxa"/>
          </w:tcPr>
          <w:p w:rsidR="00A9393B" w:rsidRPr="000A7C68" w:rsidRDefault="00A9393B" w:rsidP="00A9393B">
            <w:pPr>
              <w:widowControl/>
              <w:suppressAutoHyphens w:val="0"/>
              <w:autoSpaceDE w:val="0"/>
              <w:autoSpaceDN w:val="0"/>
              <w:adjustRightInd w:val="0"/>
              <w:jc w:val="center"/>
              <w:rPr>
                <w:rFonts w:eastAsia="Times New Roman"/>
                <w:b/>
                <w:szCs w:val="24"/>
                <w:lang w:eastAsia="en-US"/>
              </w:rPr>
            </w:pPr>
            <w:r w:rsidRPr="000A7C68">
              <w:rPr>
                <w:rFonts w:eastAsia="Times New Roman"/>
                <w:b/>
                <w:szCs w:val="24"/>
                <w:lang w:eastAsia="en-US"/>
              </w:rPr>
              <w:t>Eil. Nr.</w:t>
            </w:r>
          </w:p>
        </w:tc>
        <w:tc>
          <w:tcPr>
            <w:tcW w:w="7634" w:type="dxa"/>
          </w:tcPr>
          <w:p w:rsidR="00A9393B" w:rsidRPr="000A7C68" w:rsidRDefault="00A9393B" w:rsidP="00A9393B">
            <w:pPr>
              <w:widowControl/>
              <w:suppressAutoHyphens w:val="0"/>
              <w:autoSpaceDE w:val="0"/>
              <w:autoSpaceDN w:val="0"/>
              <w:adjustRightInd w:val="0"/>
              <w:ind w:firstLine="312"/>
              <w:jc w:val="center"/>
              <w:rPr>
                <w:rFonts w:eastAsia="Times New Roman"/>
                <w:b/>
                <w:szCs w:val="24"/>
                <w:lang w:eastAsia="en-US"/>
              </w:rPr>
            </w:pPr>
            <w:r w:rsidRPr="000A7C68">
              <w:rPr>
                <w:rFonts w:eastAsia="Times New Roman"/>
                <w:b/>
                <w:color w:val="000000"/>
                <w:szCs w:val="24"/>
                <w:lang w:eastAsia="en-US"/>
              </w:rPr>
              <w:t>(2) Savivaldybės visuomenės sveikatos rėmimo specialiajai programai skirtinos lėšos</w:t>
            </w:r>
          </w:p>
        </w:tc>
        <w:tc>
          <w:tcPr>
            <w:tcW w:w="1417" w:type="dxa"/>
          </w:tcPr>
          <w:p w:rsidR="00A9393B" w:rsidRPr="000A7C68" w:rsidRDefault="00CA50EC" w:rsidP="00A9393B">
            <w:pPr>
              <w:widowControl/>
              <w:suppressAutoHyphens w:val="0"/>
              <w:autoSpaceDE w:val="0"/>
              <w:autoSpaceDN w:val="0"/>
              <w:adjustRightInd w:val="0"/>
              <w:jc w:val="center"/>
              <w:rPr>
                <w:rFonts w:eastAsia="Times New Roman"/>
                <w:b/>
                <w:szCs w:val="24"/>
                <w:lang w:eastAsia="en-US"/>
              </w:rPr>
            </w:pPr>
            <w:r w:rsidRPr="000A7C68">
              <w:rPr>
                <w:rFonts w:eastAsia="Times New Roman"/>
                <w:b/>
                <w:szCs w:val="24"/>
                <w:lang w:eastAsia="en-US"/>
              </w:rPr>
              <w:t>Lėšos, Eur</w:t>
            </w:r>
          </w:p>
        </w:tc>
      </w:tr>
      <w:tr w:rsidR="00A9393B" w:rsidRPr="000A7C68" w:rsidTr="00CA50EC">
        <w:tc>
          <w:tcPr>
            <w:tcW w:w="696"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1.10.</w:t>
            </w:r>
          </w:p>
        </w:tc>
        <w:tc>
          <w:tcPr>
            <w:tcW w:w="7634" w:type="dxa"/>
          </w:tcPr>
          <w:p w:rsidR="00A9393B" w:rsidRPr="000A7C68" w:rsidRDefault="00A9393B" w:rsidP="00FB2C04">
            <w:pPr>
              <w:autoSpaceDE w:val="0"/>
              <w:autoSpaceDN w:val="0"/>
              <w:adjustRightInd w:val="0"/>
              <w:jc w:val="both"/>
              <w:rPr>
                <w:rFonts w:eastAsia="Times New Roman"/>
                <w:szCs w:val="24"/>
                <w:lang w:eastAsia="en-US"/>
              </w:rPr>
            </w:pPr>
            <w:r w:rsidRPr="000A7C68">
              <w:rPr>
                <w:rFonts w:eastAsia="Times New Roman"/>
                <w:szCs w:val="24"/>
                <w:lang w:eastAsia="en-US"/>
              </w:rPr>
              <w:t xml:space="preserve">20 procentų Savivaldybės aplinkos apsaugos rėmimo specialiosios programos lėšų, neįskaitant įplaukų už </w:t>
            </w:r>
            <w:r w:rsidRPr="000A7C68">
              <w:rPr>
                <w:rFonts w:eastAsia="Times New Roman"/>
                <w:color w:val="000000"/>
                <w:szCs w:val="24"/>
                <w:lang w:eastAsia="en-US"/>
              </w:rPr>
              <w:t>medžioklės plotų naudotojų mokesčius, mokamus įstatymų nustatytomis proporcijomis ir tvarka už medžiojamųjų gyvūnų išteklių naudojimą</w:t>
            </w:r>
          </w:p>
        </w:tc>
        <w:tc>
          <w:tcPr>
            <w:tcW w:w="1417" w:type="dxa"/>
          </w:tcPr>
          <w:p w:rsidR="00A9393B" w:rsidRPr="00384535" w:rsidRDefault="000C2B6C" w:rsidP="00A9393B">
            <w:pPr>
              <w:autoSpaceDE w:val="0"/>
              <w:autoSpaceDN w:val="0"/>
              <w:adjustRightInd w:val="0"/>
              <w:jc w:val="both"/>
              <w:rPr>
                <w:rFonts w:eastAsia="Times New Roman"/>
                <w:szCs w:val="24"/>
                <w:highlight w:val="yellow"/>
                <w:lang w:eastAsia="en-US"/>
              </w:rPr>
            </w:pPr>
            <w:r w:rsidRPr="000C2B6C">
              <w:rPr>
                <w:rFonts w:eastAsia="Times New Roman"/>
                <w:szCs w:val="24"/>
                <w:lang w:eastAsia="en-US"/>
              </w:rPr>
              <w:t>57 625</w:t>
            </w:r>
          </w:p>
        </w:tc>
      </w:tr>
      <w:tr w:rsidR="00A9393B" w:rsidRPr="000A7C68" w:rsidTr="00CA50EC">
        <w:tc>
          <w:tcPr>
            <w:tcW w:w="696"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1.11.</w:t>
            </w:r>
          </w:p>
        </w:tc>
        <w:tc>
          <w:tcPr>
            <w:tcW w:w="7634" w:type="dxa"/>
          </w:tcPr>
          <w:p w:rsidR="00A9393B" w:rsidRPr="000A7C68" w:rsidRDefault="00A9393B" w:rsidP="00B33475">
            <w:pPr>
              <w:autoSpaceDE w:val="0"/>
              <w:autoSpaceDN w:val="0"/>
              <w:adjustRightInd w:val="0"/>
              <w:jc w:val="both"/>
              <w:rPr>
                <w:rFonts w:eastAsia="Times New Roman"/>
                <w:szCs w:val="24"/>
                <w:lang w:eastAsia="en-US"/>
              </w:rPr>
            </w:pPr>
            <w:r w:rsidRPr="000A7C68">
              <w:rPr>
                <w:rFonts w:eastAsia="Times New Roman"/>
                <w:szCs w:val="24"/>
                <w:lang w:eastAsia="en-US"/>
              </w:rPr>
              <w:t xml:space="preserve">Ankstesnio ataskaitinio laikotarpio ataskaitos atitinkamų lėšų likutis </w:t>
            </w:r>
          </w:p>
        </w:tc>
        <w:tc>
          <w:tcPr>
            <w:tcW w:w="1417" w:type="dxa"/>
          </w:tcPr>
          <w:p w:rsidR="00A9393B" w:rsidRPr="00384535" w:rsidRDefault="001C6BB8" w:rsidP="00A9393B">
            <w:pPr>
              <w:autoSpaceDE w:val="0"/>
              <w:autoSpaceDN w:val="0"/>
              <w:adjustRightInd w:val="0"/>
              <w:jc w:val="both"/>
              <w:rPr>
                <w:rFonts w:eastAsia="Times New Roman"/>
                <w:szCs w:val="24"/>
                <w:highlight w:val="yellow"/>
                <w:lang w:eastAsia="en-US"/>
              </w:rPr>
            </w:pPr>
            <w:r w:rsidRPr="001C6BB8">
              <w:rPr>
                <w:rFonts w:eastAsia="Times New Roman"/>
                <w:szCs w:val="24"/>
                <w:lang w:eastAsia="en-US"/>
              </w:rPr>
              <w:t>41 286</w:t>
            </w:r>
          </w:p>
        </w:tc>
      </w:tr>
      <w:tr w:rsidR="00A9393B" w:rsidRPr="000A7C68" w:rsidTr="00CA50EC">
        <w:tc>
          <w:tcPr>
            <w:tcW w:w="696"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1.12.</w:t>
            </w:r>
          </w:p>
        </w:tc>
        <w:tc>
          <w:tcPr>
            <w:tcW w:w="7634" w:type="dxa"/>
          </w:tcPr>
          <w:p w:rsidR="00A9393B" w:rsidRPr="000A7C68" w:rsidRDefault="00A9393B" w:rsidP="00B33475">
            <w:pPr>
              <w:autoSpaceDE w:val="0"/>
              <w:autoSpaceDN w:val="0"/>
              <w:adjustRightInd w:val="0"/>
              <w:jc w:val="both"/>
              <w:rPr>
                <w:rFonts w:eastAsia="Times New Roman"/>
                <w:szCs w:val="24"/>
                <w:lang w:eastAsia="en-US"/>
              </w:rPr>
            </w:pPr>
            <w:r w:rsidRPr="000A7C68">
              <w:rPr>
                <w:rFonts w:eastAsia="Times New Roman"/>
                <w:szCs w:val="24"/>
                <w:lang w:eastAsia="en-US"/>
              </w:rPr>
              <w:t>Iš viso (1.10 + 1.11):</w:t>
            </w:r>
          </w:p>
        </w:tc>
        <w:tc>
          <w:tcPr>
            <w:tcW w:w="1417" w:type="dxa"/>
          </w:tcPr>
          <w:p w:rsidR="00A9393B" w:rsidRPr="00384535" w:rsidRDefault="000C2B6C" w:rsidP="00A9393B">
            <w:pPr>
              <w:autoSpaceDE w:val="0"/>
              <w:autoSpaceDN w:val="0"/>
              <w:adjustRightInd w:val="0"/>
              <w:jc w:val="both"/>
              <w:rPr>
                <w:rFonts w:eastAsia="Times New Roman"/>
                <w:szCs w:val="24"/>
                <w:highlight w:val="yellow"/>
                <w:lang w:eastAsia="en-US"/>
              </w:rPr>
            </w:pPr>
            <w:r w:rsidRPr="000C2B6C">
              <w:rPr>
                <w:rFonts w:eastAsia="Times New Roman"/>
                <w:szCs w:val="24"/>
                <w:lang w:eastAsia="en-US"/>
              </w:rPr>
              <w:t>98 911</w:t>
            </w:r>
          </w:p>
        </w:tc>
      </w:tr>
    </w:tbl>
    <w:p w:rsidR="00A9393B" w:rsidRPr="000A7C68" w:rsidRDefault="00A9393B" w:rsidP="00A9393B">
      <w:pPr>
        <w:widowControl/>
        <w:suppressAutoHyphens w:val="0"/>
        <w:autoSpaceDE w:val="0"/>
        <w:autoSpaceDN w:val="0"/>
        <w:adjustRightInd w:val="0"/>
        <w:jc w:val="both"/>
        <w:rPr>
          <w:rFonts w:eastAsia="Times New Roman"/>
          <w:szCs w:val="24"/>
          <w:lang w:eastAsia="en-US"/>
        </w:rPr>
      </w:pPr>
    </w:p>
    <w:p w:rsidR="00A9393B" w:rsidRPr="000A7C68" w:rsidRDefault="00A9393B" w:rsidP="00A9393B">
      <w:pPr>
        <w:widowControl/>
        <w:suppressAutoHyphens w:val="0"/>
        <w:autoSpaceDE w:val="0"/>
        <w:autoSpaceDN w:val="0"/>
        <w:adjustRightInd w:val="0"/>
        <w:jc w:val="both"/>
        <w:rPr>
          <w:rFonts w:eastAsia="Times New Roman"/>
          <w:szCs w:val="24"/>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634"/>
        <w:gridCol w:w="1417"/>
      </w:tblGrid>
      <w:tr w:rsidR="00A9393B" w:rsidRPr="000A7C68" w:rsidTr="00CA50EC">
        <w:tc>
          <w:tcPr>
            <w:tcW w:w="696" w:type="dxa"/>
          </w:tcPr>
          <w:p w:rsidR="00A9393B" w:rsidRPr="000A7C68" w:rsidRDefault="00A9393B" w:rsidP="00A9393B">
            <w:pPr>
              <w:autoSpaceDE w:val="0"/>
              <w:autoSpaceDN w:val="0"/>
              <w:adjustRightInd w:val="0"/>
              <w:jc w:val="both"/>
              <w:rPr>
                <w:rFonts w:eastAsia="Times New Roman"/>
                <w:b/>
                <w:szCs w:val="24"/>
                <w:lang w:eastAsia="en-US"/>
              </w:rPr>
            </w:pPr>
            <w:r w:rsidRPr="000A7C68">
              <w:rPr>
                <w:rFonts w:eastAsia="Times New Roman"/>
                <w:b/>
                <w:szCs w:val="24"/>
                <w:lang w:eastAsia="en-US"/>
              </w:rPr>
              <w:t>Eil. Nr.</w:t>
            </w:r>
          </w:p>
        </w:tc>
        <w:tc>
          <w:tcPr>
            <w:tcW w:w="7634" w:type="dxa"/>
          </w:tcPr>
          <w:p w:rsidR="00A9393B" w:rsidRPr="000A7C68" w:rsidRDefault="00A9393B" w:rsidP="00A9393B">
            <w:pPr>
              <w:widowControl/>
              <w:suppressAutoHyphens w:val="0"/>
              <w:autoSpaceDE w:val="0"/>
              <w:autoSpaceDN w:val="0"/>
              <w:adjustRightInd w:val="0"/>
              <w:ind w:firstLine="312"/>
              <w:jc w:val="center"/>
              <w:rPr>
                <w:rFonts w:eastAsia="Times New Roman"/>
                <w:b/>
                <w:szCs w:val="24"/>
                <w:lang w:eastAsia="en-US"/>
              </w:rPr>
            </w:pPr>
            <w:r w:rsidRPr="000A7C68">
              <w:rPr>
                <w:rFonts w:eastAsia="Times New Roman"/>
                <w:b/>
                <w:szCs w:val="24"/>
                <w:lang w:eastAsia="en-US"/>
              </w:rPr>
              <w:t>(3) Kitoms Programos priemonėms skirtinos lėšos</w:t>
            </w:r>
          </w:p>
        </w:tc>
        <w:tc>
          <w:tcPr>
            <w:tcW w:w="1417" w:type="dxa"/>
          </w:tcPr>
          <w:p w:rsidR="00A9393B" w:rsidRPr="000A7C68" w:rsidRDefault="00A9393B" w:rsidP="00A9393B">
            <w:pPr>
              <w:widowControl/>
              <w:suppressAutoHyphens w:val="0"/>
              <w:autoSpaceDE w:val="0"/>
              <w:autoSpaceDN w:val="0"/>
              <w:adjustRightInd w:val="0"/>
              <w:jc w:val="center"/>
              <w:rPr>
                <w:rFonts w:eastAsia="Times New Roman"/>
                <w:b/>
                <w:szCs w:val="24"/>
                <w:lang w:eastAsia="en-US"/>
              </w:rPr>
            </w:pPr>
            <w:r w:rsidRPr="000A7C68">
              <w:rPr>
                <w:rFonts w:eastAsia="Times New Roman"/>
                <w:b/>
                <w:szCs w:val="24"/>
                <w:lang w:eastAsia="en-US"/>
              </w:rPr>
              <w:t>L</w:t>
            </w:r>
            <w:r w:rsidR="00CA50EC" w:rsidRPr="000A7C68">
              <w:rPr>
                <w:rFonts w:eastAsia="Times New Roman"/>
                <w:b/>
                <w:szCs w:val="24"/>
                <w:lang w:eastAsia="en-US"/>
              </w:rPr>
              <w:t>ėšos, Eur</w:t>
            </w:r>
          </w:p>
        </w:tc>
      </w:tr>
      <w:tr w:rsidR="00A9393B" w:rsidRPr="000A7C68" w:rsidTr="00CA50EC">
        <w:tc>
          <w:tcPr>
            <w:tcW w:w="696"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1.13.</w:t>
            </w:r>
          </w:p>
        </w:tc>
        <w:tc>
          <w:tcPr>
            <w:tcW w:w="7634" w:type="dxa"/>
          </w:tcPr>
          <w:p w:rsidR="00A9393B" w:rsidRPr="000A7C68" w:rsidRDefault="00A9393B" w:rsidP="00FB2C04">
            <w:pPr>
              <w:autoSpaceDE w:val="0"/>
              <w:autoSpaceDN w:val="0"/>
              <w:adjustRightInd w:val="0"/>
              <w:jc w:val="both"/>
              <w:rPr>
                <w:rFonts w:eastAsia="Times New Roman"/>
                <w:szCs w:val="24"/>
                <w:lang w:eastAsia="en-US"/>
              </w:rPr>
            </w:pPr>
            <w:r w:rsidRPr="000A7C68">
              <w:rPr>
                <w:rFonts w:eastAsia="Times New Roman"/>
                <w:szCs w:val="24"/>
                <w:lang w:eastAsia="en-US"/>
              </w:rPr>
              <w:t xml:space="preserve">80 procentų Savivaldybės aplinkos apsaugos rėmimo specialiosios programos lėšų, neįskaitant įplaukų už </w:t>
            </w:r>
            <w:r w:rsidRPr="000A7C68">
              <w:rPr>
                <w:rFonts w:eastAsia="Times New Roman"/>
                <w:color w:val="000000"/>
                <w:szCs w:val="24"/>
                <w:lang w:eastAsia="en-US"/>
              </w:rPr>
              <w:t>medžioklės plotų naudotojų mokesčius, mokamus įstatymų nustatytomis proporcijomis ir tvarka už medžiojamųjų gyvūnų išteklių naudojimą</w:t>
            </w:r>
          </w:p>
        </w:tc>
        <w:tc>
          <w:tcPr>
            <w:tcW w:w="1417" w:type="dxa"/>
          </w:tcPr>
          <w:p w:rsidR="00A9393B" w:rsidRPr="00493721" w:rsidRDefault="00493721" w:rsidP="00A9393B">
            <w:pPr>
              <w:autoSpaceDE w:val="0"/>
              <w:autoSpaceDN w:val="0"/>
              <w:adjustRightInd w:val="0"/>
              <w:jc w:val="both"/>
              <w:rPr>
                <w:rFonts w:eastAsia="Times New Roman"/>
                <w:szCs w:val="24"/>
                <w:lang w:eastAsia="en-US"/>
              </w:rPr>
            </w:pPr>
            <w:r w:rsidRPr="00493721">
              <w:rPr>
                <w:rFonts w:eastAsia="Times New Roman"/>
                <w:szCs w:val="24"/>
                <w:lang w:eastAsia="en-US"/>
              </w:rPr>
              <w:t>230 502</w:t>
            </w:r>
          </w:p>
        </w:tc>
      </w:tr>
      <w:tr w:rsidR="00A9393B" w:rsidRPr="000A7C68" w:rsidTr="00CA50EC">
        <w:tc>
          <w:tcPr>
            <w:tcW w:w="696"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1.14.</w:t>
            </w:r>
          </w:p>
        </w:tc>
        <w:tc>
          <w:tcPr>
            <w:tcW w:w="7634"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 xml:space="preserve">Ankstesnio ataskaitinio laikotarpio ataskaitos atitinkamų lėšų likutis </w:t>
            </w:r>
          </w:p>
        </w:tc>
        <w:tc>
          <w:tcPr>
            <w:tcW w:w="1417" w:type="dxa"/>
          </w:tcPr>
          <w:p w:rsidR="00A9393B" w:rsidRPr="00493721" w:rsidRDefault="001C6BB8" w:rsidP="00A9393B">
            <w:pPr>
              <w:autoSpaceDE w:val="0"/>
              <w:autoSpaceDN w:val="0"/>
              <w:adjustRightInd w:val="0"/>
              <w:jc w:val="both"/>
              <w:rPr>
                <w:rFonts w:eastAsia="Times New Roman"/>
                <w:color w:val="000000"/>
                <w:szCs w:val="24"/>
                <w:lang w:eastAsia="en-US"/>
              </w:rPr>
            </w:pPr>
            <w:r w:rsidRPr="00493721">
              <w:rPr>
                <w:rFonts w:eastAsia="Times New Roman"/>
                <w:color w:val="000000"/>
                <w:szCs w:val="24"/>
                <w:lang w:eastAsia="en-US"/>
              </w:rPr>
              <w:t>63 335</w:t>
            </w:r>
          </w:p>
        </w:tc>
      </w:tr>
      <w:tr w:rsidR="00A9393B" w:rsidRPr="00A9393B" w:rsidTr="00CA50EC">
        <w:tc>
          <w:tcPr>
            <w:tcW w:w="696"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1.15.</w:t>
            </w:r>
          </w:p>
        </w:tc>
        <w:tc>
          <w:tcPr>
            <w:tcW w:w="7634"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Iš viso (1.13 + 1.14):</w:t>
            </w:r>
          </w:p>
        </w:tc>
        <w:tc>
          <w:tcPr>
            <w:tcW w:w="1417" w:type="dxa"/>
          </w:tcPr>
          <w:p w:rsidR="00A9393B" w:rsidRPr="00493721" w:rsidRDefault="00493721" w:rsidP="00A9393B">
            <w:pPr>
              <w:autoSpaceDE w:val="0"/>
              <w:autoSpaceDN w:val="0"/>
              <w:adjustRightInd w:val="0"/>
              <w:jc w:val="both"/>
              <w:rPr>
                <w:rFonts w:eastAsia="Times New Roman"/>
                <w:szCs w:val="24"/>
                <w:lang w:eastAsia="en-US"/>
              </w:rPr>
            </w:pPr>
            <w:r w:rsidRPr="00493721">
              <w:rPr>
                <w:rFonts w:eastAsia="Times New Roman"/>
                <w:szCs w:val="24"/>
                <w:lang w:eastAsia="en-US"/>
              </w:rPr>
              <w:t>293 837</w:t>
            </w:r>
          </w:p>
        </w:tc>
      </w:tr>
    </w:tbl>
    <w:p w:rsidR="003301A2" w:rsidRDefault="003301A2" w:rsidP="00A9393B">
      <w:pPr>
        <w:spacing w:after="120"/>
        <w:rPr>
          <w:rFonts w:eastAsia="Times New Roman"/>
          <w:szCs w:val="24"/>
          <w:lang w:eastAsia="en-US"/>
        </w:rPr>
      </w:pPr>
    </w:p>
    <w:p w:rsidR="003301A2" w:rsidRDefault="003301A2" w:rsidP="00A9393B">
      <w:pPr>
        <w:spacing w:after="120"/>
        <w:rPr>
          <w:rFonts w:eastAsia="Times New Roman"/>
          <w:szCs w:val="24"/>
          <w:lang w:eastAsia="en-US"/>
        </w:rPr>
      </w:pPr>
    </w:p>
    <w:p w:rsidR="003301A2" w:rsidRDefault="003301A2" w:rsidP="00A9393B">
      <w:pPr>
        <w:spacing w:after="120"/>
        <w:rPr>
          <w:b/>
        </w:rPr>
      </w:pPr>
    </w:p>
    <w:p w:rsidR="00A94164" w:rsidRDefault="00A94164" w:rsidP="00A9393B">
      <w:pPr>
        <w:spacing w:after="120"/>
        <w:rPr>
          <w:b/>
        </w:rPr>
      </w:pPr>
    </w:p>
    <w:p w:rsidR="00A94164" w:rsidRDefault="00A94164" w:rsidP="00A9393B">
      <w:pPr>
        <w:spacing w:after="120"/>
        <w:rPr>
          <w:b/>
        </w:rPr>
      </w:pPr>
    </w:p>
    <w:p w:rsidR="00F2175B" w:rsidRPr="00A9393B" w:rsidRDefault="00F2175B" w:rsidP="00A9393B">
      <w:pPr>
        <w:spacing w:after="120"/>
        <w:rPr>
          <w:b/>
        </w:rPr>
      </w:pPr>
    </w:p>
    <w:p w:rsidR="00D20371" w:rsidRPr="00A9393B" w:rsidRDefault="00A9393B" w:rsidP="00A9393B">
      <w:pPr>
        <w:spacing w:after="120"/>
        <w:rPr>
          <w:b/>
        </w:rPr>
      </w:pPr>
      <w:r w:rsidRPr="00064B4A">
        <w:rPr>
          <w:b/>
        </w:rPr>
        <w:t>2. Priemonės, kurioms finansuoti naudojamos lėšos, surinktos už medžiojamųjų gyvūnų išteklių naudojimą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
        <w:gridCol w:w="2576"/>
        <w:gridCol w:w="4804"/>
        <w:gridCol w:w="1377"/>
      </w:tblGrid>
      <w:tr w:rsidR="00A9393B" w:rsidRPr="00A9393B" w:rsidTr="007A70D0">
        <w:tc>
          <w:tcPr>
            <w:tcW w:w="876" w:type="dxa"/>
          </w:tcPr>
          <w:p w:rsidR="00A9393B" w:rsidRPr="00A9393B" w:rsidRDefault="00A9393B" w:rsidP="00A9393B">
            <w:pPr>
              <w:autoSpaceDE w:val="0"/>
              <w:autoSpaceDN w:val="0"/>
              <w:adjustRightInd w:val="0"/>
              <w:jc w:val="both"/>
              <w:rPr>
                <w:rFonts w:eastAsia="Times New Roman"/>
                <w:b/>
                <w:szCs w:val="24"/>
                <w:lang w:eastAsia="en-US"/>
              </w:rPr>
            </w:pPr>
            <w:r w:rsidRPr="00A9393B">
              <w:rPr>
                <w:rFonts w:eastAsia="Times New Roman"/>
                <w:b/>
                <w:szCs w:val="24"/>
                <w:lang w:eastAsia="en-US"/>
              </w:rPr>
              <w:t>Eil. Nr.</w:t>
            </w:r>
          </w:p>
        </w:tc>
        <w:tc>
          <w:tcPr>
            <w:tcW w:w="2630" w:type="dxa"/>
          </w:tcPr>
          <w:p w:rsidR="00A9393B" w:rsidRPr="00A9393B" w:rsidRDefault="00A9393B" w:rsidP="00A9393B">
            <w:pPr>
              <w:autoSpaceDE w:val="0"/>
              <w:autoSpaceDN w:val="0"/>
              <w:adjustRightInd w:val="0"/>
              <w:rPr>
                <w:rFonts w:eastAsia="Times New Roman"/>
                <w:szCs w:val="24"/>
                <w:lang w:eastAsia="en-US"/>
              </w:rPr>
            </w:pPr>
            <w:r w:rsidRPr="00A9393B">
              <w:rPr>
                <w:rFonts w:eastAsia="Times New Roman"/>
                <w:b/>
                <w:color w:val="000000"/>
                <w:szCs w:val="24"/>
                <w:lang w:eastAsia="en-US"/>
              </w:rPr>
              <w:t>Priemonės pavadinimas</w:t>
            </w:r>
          </w:p>
        </w:tc>
        <w:tc>
          <w:tcPr>
            <w:tcW w:w="4968" w:type="dxa"/>
          </w:tcPr>
          <w:p w:rsidR="00A9393B" w:rsidRPr="00A9393B" w:rsidRDefault="00A9393B" w:rsidP="00A9393B">
            <w:pPr>
              <w:autoSpaceDE w:val="0"/>
              <w:autoSpaceDN w:val="0"/>
              <w:adjustRightInd w:val="0"/>
              <w:ind w:firstLine="312"/>
              <w:jc w:val="both"/>
              <w:rPr>
                <w:rFonts w:eastAsia="Times New Roman"/>
                <w:b/>
                <w:szCs w:val="24"/>
                <w:lang w:eastAsia="en-US"/>
              </w:rPr>
            </w:pPr>
            <w:r w:rsidRPr="00A9393B">
              <w:rPr>
                <w:rFonts w:eastAsia="Times New Roman"/>
                <w:b/>
                <w:szCs w:val="24"/>
                <w:lang w:eastAsia="en-US"/>
              </w:rPr>
              <w:t>Detalus priemonės vykdymo aprašymas</w:t>
            </w:r>
          </w:p>
        </w:tc>
        <w:tc>
          <w:tcPr>
            <w:tcW w:w="1380" w:type="dxa"/>
          </w:tcPr>
          <w:p w:rsidR="00A9393B" w:rsidRPr="00A9393B" w:rsidRDefault="00A1104F" w:rsidP="00A9393B">
            <w:pPr>
              <w:autoSpaceDE w:val="0"/>
              <w:autoSpaceDN w:val="0"/>
              <w:adjustRightInd w:val="0"/>
              <w:jc w:val="both"/>
              <w:rPr>
                <w:rFonts w:eastAsia="Times New Roman"/>
                <w:b/>
                <w:szCs w:val="24"/>
                <w:lang w:eastAsia="en-US"/>
              </w:rPr>
            </w:pPr>
            <w:r>
              <w:rPr>
                <w:rFonts w:eastAsia="Times New Roman"/>
                <w:b/>
                <w:szCs w:val="24"/>
                <w:lang w:eastAsia="en-US"/>
              </w:rPr>
              <w:t>Panaudota lėšų, Eur</w:t>
            </w:r>
          </w:p>
        </w:tc>
      </w:tr>
      <w:tr w:rsidR="00A9393B" w:rsidRPr="00A9393B" w:rsidTr="007A70D0">
        <w:tc>
          <w:tcPr>
            <w:tcW w:w="876" w:type="dxa"/>
          </w:tcPr>
          <w:p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2.1.</w:t>
            </w:r>
          </w:p>
        </w:tc>
        <w:tc>
          <w:tcPr>
            <w:tcW w:w="7598" w:type="dxa"/>
            <w:gridSpan w:val="2"/>
          </w:tcPr>
          <w:p w:rsidR="00A9393B" w:rsidRPr="00A9393B" w:rsidRDefault="00FB2C04" w:rsidP="00FB2C04">
            <w:pPr>
              <w:autoSpaceDE w:val="0"/>
              <w:autoSpaceDN w:val="0"/>
              <w:adjustRightInd w:val="0"/>
              <w:jc w:val="both"/>
              <w:rPr>
                <w:rFonts w:eastAsia="Times New Roman"/>
                <w:szCs w:val="24"/>
                <w:lang w:eastAsia="en-US"/>
              </w:rPr>
            </w:pPr>
            <w:r>
              <w:rPr>
                <w:rFonts w:eastAsia="Times New Roman"/>
                <w:szCs w:val="24"/>
                <w:lang w:eastAsia="en-US"/>
              </w:rPr>
              <w:t>Žemės</w:t>
            </w:r>
            <w:r w:rsidR="008D5867" w:rsidRPr="008D5867">
              <w:rPr>
                <w:rFonts w:eastAsia="Times New Roman"/>
                <w:szCs w:val="24"/>
                <w:lang w:eastAsia="en-US"/>
              </w:rPr>
              <w:t xml:space="preserve"> sklypų, kuriuose medžioklė nėra uždrausta, savininkų, valdytojų ir naudotojų, įgyvendinamos žalos prevencijos priemonės, kuriomis jie siekia išvengti medžiojamųjų gyvūnų daromos žalos </w:t>
            </w:r>
          </w:p>
        </w:tc>
        <w:tc>
          <w:tcPr>
            <w:tcW w:w="1380" w:type="dxa"/>
          </w:tcPr>
          <w:p w:rsidR="00A9393B" w:rsidRPr="00736B89" w:rsidRDefault="00576C3F" w:rsidP="00A9393B">
            <w:pPr>
              <w:autoSpaceDE w:val="0"/>
              <w:autoSpaceDN w:val="0"/>
              <w:adjustRightInd w:val="0"/>
              <w:jc w:val="both"/>
              <w:rPr>
                <w:rFonts w:eastAsia="Times New Roman"/>
                <w:szCs w:val="24"/>
                <w:lang w:val="en-US" w:eastAsia="en-US"/>
              </w:rPr>
            </w:pPr>
            <w:r w:rsidRPr="00736B89">
              <w:rPr>
                <w:rFonts w:eastAsia="Times New Roman"/>
                <w:szCs w:val="24"/>
                <w:lang w:val="en-US" w:eastAsia="en-US"/>
              </w:rPr>
              <w:t>59</w:t>
            </w:r>
            <w:r w:rsidR="00736B89">
              <w:rPr>
                <w:rFonts w:eastAsia="Times New Roman"/>
                <w:szCs w:val="24"/>
                <w:lang w:val="en-US" w:eastAsia="en-US"/>
              </w:rPr>
              <w:t xml:space="preserve"> </w:t>
            </w:r>
            <w:r w:rsidRPr="00736B89">
              <w:rPr>
                <w:rFonts w:eastAsia="Times New Roman"/>
                <w:szCs w:val="24"/>
                <w:lang w:val="en-US" w:eastAsia="en-US"/>
              </w:rPr>
              <w:t>06</w:t>
            </w:r>
            <w:r w:rsidR="00736B89" w:rsidRPr="00736B89">
              <w:rPr>
                <w:rFonts w:eastAsia="Times New Roman"/>
                <w:szCs w:val="24"/>
                <w:lang w:val="en-US" w:eastAsia="en-US"/>
              </w:rPr>
              <w:t>5</w:t>
            </w:r>
          </w:p>
        </w:tc>
      </w:tr>
      <w:tr w:rsidR="00A9393B" w:rsidRPr="00A9393B" w:rsidTr="007A70D0">
        <w:tc>
          <w:tcPr>
            <w:tcW w:w="876" w:type="dxa"/>
          </w:tcPr>
          <w:p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2.1.1.</w:t>
            </w:r>
          </w:p>
        </w:tc>
        <w:tc>
          <w:tcPr>
            <w:tcW w:w="2630" w:type="dxa"/>
          </w:tcPr>
          <w:p w:rsidR="00A9393B" w:rsidRPr="00A9393B" w:rsidRDefault="00FF17F2" w:rsidP="00C90B61">
            <w:pPr>
              <w:autoSpaceDE w:val="0"/>
              <w:autoSpaceDN w:val="0"/>
              <w:adjustRightInd w:val="0"/>
              <w:rPr>
                <w:rFonts w:eastAsia="Times New Roman"/>
                <w:szCs w:val="24"/>
                <w:lang w:eastAsia="en-US"/>
              </w:rPr>
            </w:pPr>
            <w:r w:rsidRPr="00FF17F2">
              <w:rPr>
                <w:rFonts w:eastAsia="Times New Roman"/>
                <w:szCs w:val="24"/>
                <w:lang w:eastAsia="en-US"/>
              </w:rPr>
              <w:t>Privačių miškų savininkams, naudotojams, valdytojams želdinių apdorojimui repelentais, aptvėrimui tvoromis, želdinių, gerinančių laukinių gyvūnų mitybos sąlygas, ir kt.</w:t>
            </w:r>
            <w:r>
              <w:rPr>
                <w:rFonts w:eastAsia="Times New Roman"/>
                <w:szCs w:val="24"/>
                <w:lang w:eastAsia="en-US"/>
              </w:rPr>
              <w:t xml:space="preserve"> </w:t>
            </w:r>
            <w:r w:rsidRPr="00FF17F2">
              <w:rPr>
                <w:rFonts w:eastAsia="Times New Roman"/>
                <w:szCs w:val="24"/>
                <w:lang w:eastAsia="en-US"/>
              </w:rPr>
              <w:t>priemonėms</w:t>
            </w:r>
          </w:p>
        </w:tc>
        <w:tc>
          <w:tcPr>
            <w:tcW w:w="4968" w:type="dxa"/>
          </w:tcPr>
          <w:p w:rsidR="00090E4D" w:rsidRPr="0079335D" w:rsidRDefault="00A9393B" w:rsidP="00B205D9">
            <w:pPr>
              <w:autoSpaceDE w:val="0"/>
              <w:autoSpaceDN w:val="0"/>
              <w:adjustRightInd w:val="0"/>
              <w:jc w:val="both"/>
              <w:rPr>
                <w:rFonts w:eastAsia="Times New Roman"/>
                <w:szCs w:val="24"/>
                <w:lang w:eastAsia="en-US"/>
              </w:rPr>
            </w:pPr>
            <w:r w:rsidRPr="0079335D">
              <w:rPr>
                <w:rFonts w:eastAsia="Times New Roman"/>
                <w:szCs w:val="24"/>
                <w:lang w:eastAsia="en-US"/>
              </w:rPr>
              <w:t xml:space="preserve">Lėšos skirtos </w:t>
            </w:r>
            <w:r w:rsidR="004F2B6B" w:rsidRPr="0079335D">
              <w:rPr>
                <w:rFonts w:eastAsia="Times New Roman"/>
                <w:szCs w:val="24"/>
                <w:lang w:eastAsia="en-US"/>
              </w:rPr>
              <w:t>žemės sklypų</w:t>
            </w:r>
            <w:r w:rsidR="00A10803" w:rsidRPr="0079335D">
              <w:rPr>
                <w:rFonts w:eastAsia="Times New Roman"/>
                <w:szCs w:val="24"/>
                <w:lang w:eastAsia="en-US"/>
              </w:rPr>
              <w:t xml:space="preserve"> savininkams</w:t>
            </w:r>
            <w:r w:rsidR="00090E4D" w:rsidRPr="0079335D">
              <w:rPr>
                <w:rFonts w:eastAsia="Times New Roman"/>
                <w:szCs w:val="24"/>
                <w:lang w:eastAsia="en-US"/>
              </w:rPr>
              <w:t>.</w:t>
            </w:r>
          </w:p>
          <w:p w:rsidR="00090E4D" w:rsidRPr="0079335D" w:rsidRDefault="00090E4D" w:rsidP="00B205D9">
            <w:pPr>
              <w:autoSpaceDE w:val="0"/>
              <w:autoSpaceDN w:val="0"/>
              <w:adjustRightInd w:val="0"/>
              <w:jc w:val="both"/>
              <w:rPr>
                <w:rFonts w:eastAsia="Times New Roman"/>
                <w:szCs w:val="24"/>
                <w:lang w:eastAsia="en-US"/>
              </w:rPr>
            </w:pPr>
            <w:r w:rsidRPr="0079335D">
              <w:rPr>
                <w:rFonts w:eastAsia="Times New Roman"/>
                <w:szCs w:val="24"/>
                <w:lang w:eastAsia="en-US"/>
              </w:rPr>
              <w:t>Priemonių įgyvendinimo laikotarpis nuo      2021-08-04 iki 2021-12-01</w:t>
            </w:r>
          </w:p>
          <w:p w:rsidR="00A9393B" w:rsidRPr="00A9393B" w:rsidRDefault="00090E4D" w:rsidP="0066712C">
            <w:pPr>
              <w:autoSpaceDE w:val="0"/>
              <w:autoSpaceDN w:val="0"/>
              <w:adjustRightInd w:val="0"/>
              <w:jc w:val="both"/>
              <w:rPr>
                <w:rFonts w:eastAsia="Times New Roman"/>
                <w:szCs w:val="24"/>
                <w:lang w:eastAsia="en-US"/>
              </w:rPr>
            </w:pPr>
            <w:r w:rsidRPr="0079335D">
              <w:rPr>
                <w:rFonts w:eastAsia="Times New Roman"/>
                <w:szCs w:val="24"/>
                <w:lang w:eastAsia="en-US"/>
              </w:rPr>
              <w:t>Želdiniai apdoroti repelentais, įrengtos tvoros pasėliams ir medeliams apsaugoti.</w:t>
            </w:r>
          </w:p>
          <w:p w:rsidR="0079335D" w:rsidRPr="00384535" w:rsidRDefault="00384535" w:rsidP="0079335D">
            <w:pPr>
              <w:autoSpaceDE w:val="0"/>
              <w:autoSpaceDN w:val="0"/>
              <w:adjustRightInd w:val="0"/>
              <w:jc w:val="both"/>
              <w:rPr>
                <w:rFonts w:eastAsia="Times New Roman"/>
                <w:szCs w:val="24"/>
                <w:lang w:eastAsia="en-US"/>
              </w:rPr>
            </w:pPr>
            <w:r>
              <w:rPr>
                <w:rFonts w:eastAsia="Times New Roman"/>
                <w:szCs w:val="24"/>
                <w:lang w:eastAsia="en-US"/>
              </w:rPr>
              <w:t xml:space="preserve"> </w:t>
            </w:r>
          </w:p>
          <w:p w:rsidR="00DC5721" w:rsidRPr="00384535" w:rsidRDefault="00DC5721" w:rsidP="003F2FB0">
            <w:pPr>
              <w:autoSpaceDE w:val="0"/>
              <w:autoSpaceDN w:val="0"/>
              <w:adjustRightInd w:val="0"/>
              <w:jc w:val="both"/>
              <w:rPr>
                <w:rFonts w:eastAsia="Times New Roman"/>
                <w:szCs w:val="24"/>
                <w:lang w:eastAsia="en-US"/>
              </w:rPr>
            </w:pPr>
          </w:p>
        </w:tc>
        <w:tc>
          <w:tcPr>
            <w:tcW w:w="1380" w:type="dxa"/>
          </w:tcPr>
          <w:p w:rsidR="00A9393B" w:rsidRPr="00736B89" w:rsidRDefault="002C060F" w:rsidP="00CB5E1A">
            <w:pPr>
              <w:autoSpaceDE w:val="0"/>
              <w:autoSpaceDN w:val="0"/>
              <w:adjustRightInd w:val="0"/>
              <w:jc w:val="both"/>
              <w:rPr>
                <w:rFonts w:eastAsia="Times New Roman"/>
                <w:szCs w:val="24"/>
                <w:lang w:eastAsia="en-US"/>
              </w:rPr>
            </w:pPr>
            <w:r w:rsidRPr="00736B89">
              <w:rPr>
                <w:rFonts w:eastAsia="Times New Roman"/>
                <w:szCs w:val="24"/>
                <w:lang w:eastAsia="en-US"/>
              </w:rPr>
              <w:t>39</w:t>
            </w:r>
            <w:r w:rsidR="00736B89">
              <w:rPr>
                <w:rFonts w:eastAsia="Times New Roman"/>
                <w:szCs w:val="24"/>
                <w:lang w:eastAsia="en-US"/>
              </w:rPr>
              <w:t xml:space="preserve"> </w:t>
            </w:r>
            <w:r w:rsidRPr="00736B89">
              <w:rPr>
                <w:rFonts w:eastAsia="Times New Roman"/>
                <w:szCs w:val="24"/>
                <w:lang w:eastAsia="en-US"/>
              </w:rPr>
              <w:t>06</w:t>
            </w:r>
            <w:r w:rsidR="00736B89" w:rsidRPr="00736B89">
              <w:rPr>
                <w:rFonts w:eastAsia="Times New Roman"/>
                <w:szCs w:val="24"/>
                <w:lang w:eastAsia="en-US"/>
              </w:rPr>
              <w:t>5</w:t>
            </w:r>
          </w:p>
        </w:tc>
      </w:tr>
      <w:tr w:rsidR="00A9393B" w:rsidRPr="009C5424" w:rsidTr="007A70D0">
        <w:tc>
          <w:tcPr>
            <w:tcW w:w="876" w:type="dxa"/>
          </w:tcPr>
          <w:p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2.1.2.</w:t>
            </w:r>
          </w:p>
        </w:tc>
        <w:tc>
          <w:tcPr>
            <w:tcW w:w="2630" w:type="dxa"/>
          </w:tcPr>
          <w:p w:rsidR="00A9393B" w:rsidRPr="00A9393B" w:rsidRDefault="00FF17F2" w:rsidP="00FB2C04">
            <w:pPr>
              <w:autoSpaceDE w:val="0"/>
              <w:autoSpaceDN w:val="0"/>
              <w:adjustRightInd w:val="0"/>
              <w:rPr>
                <w:rFonts w:eastAsia="Times New Roman"/>
                <w:szCs w:val="24"/>
                <w:lang w:eastAsia="en-US"/>
              </w:rPr>
            </w:pPr>
            <w:r w:rsidRPr="00FF17F2">
              <w:rPr>
                <w:rFonts w:eastAsia="Times New Roman"/>
                <w:szCs w:val="24"/>
                <w:lang w:eastAsia="en-US"/>
              </w:rPr>
              <w:t xml:space="preserve">VĮ </w:t>
            </w:r>
            <w:r w:rsidR="00013AC8">
              <w:rPr>
                <w:rFonts w:eastAsia="Times New Roman"/>
                <w:szCs w:val="24"/>
                <w:lang w:eastAsia="en-US"/>
              </w:rPr>
              <w:t xml:space="preserve">Valstybinių miškų urėdijos </w:t>
            </w:r>
            <w:r w:rsidR="003455DA">
              <w:rPr>
                <w:rFonts w:eastAsia="Times New Roman"/>
                <w:szCs w:val="24"/>
                <w:lang w:eastAsia="en-US"/>
              </w:rPr>
              <w:t>Radviliškio</w:t>
            </w:r>
            <w:r w:rsidRPr="00FF17F2">
              <w:rPr>
                <w:rFonts w:eastAsia="Times New Roman"/>
                <w:szCs w:val="24"/>
                <w:lang w:eastAsia="en-US"/>
              </w:rPr>
              <w:t xml:space="preserve"> </w:t>
            </w:r>
            <w:r w:rsidR="00013AC8">
              <w:rPr>
                <w:rFonts w:eastAsia="Times New Roman"/>
                <w:szCs w:val="24"/>
                <w:lang w:eastAsia="en-US"/>
              </w:rPr>
              <w:t>regioniniam padaliniui</w:t>
            </w:r>
            <w:r w:rsidRPr="00FF17F2">
              <w:rPr>
                <w:rFonts w:eastAsia="Times New Roman"/>
                <w:szCs w:val="24"/>
                <w:lang w:eastAsia="en-US"/>
              </w:rPr>
              <w:t xml:space="preserve"> repelentams įsigyti ir jais apdoroti medelius</w:t>
            </w:r>
            <w:r w:rsidR="00160323">
              <w:rPr>
                <w:rFonts w:eastAsia="Times New Roman"/>
                <w:szCs w:val="24"/>
                <w:lang w:eastAsia="en-US"/>
              </w:rPr>
              <w:t>, ąžuoliukų apsaugoms įsigyti ir uždėti</w:t>
            </w:r>
            <w:r w:rsidR="00E13B54">
              <w:rPr>
                <w:rFonts w:eastAsia="Times New Roman"/>
                <w:szCs w:val="24"/>
                <w:lang w:eastAsia="en-US"/>
              </w:rPr>
              <w:t>,</w:t>
            </w:r>
            <w:r w:rsidR="00160323">
              <w:rPr>
                <w:rFonts w:eastAsia="Times New Roman"/>
                <w:szCs w:val="24"/>
                <w:lang w:eastAsia="en-US"/>
              </w:rPr>
              <w:t xml:space="preserve"> ir kt. priemonėms</w:t>
            </w:r>
          </w:p>
        </w:tc>
        <w:tc>
          <w:tcPr>
            <w:tcW w:w="4968" w:type="dxa"/>
          </w:tcPr>
          <w:p w:rsidR="00A9393B" w:rsidRPr="00A9393B" w:rsidRDefault="00A9393B" w:rsidP="0066712C">
            <w:pPr>
              <w:autoSpaceDE w:val="0"/>
              <w:autoSpaceDN w:val="0"/>
              <w:adjustRightInd w:val="0"/>
              <w:jc w:val="both"/>
              <w:rPr>
                <w:rFonts w:eastAsia="Times New Roman"/>
                <w:szCs w:val="24"/>
                <w:lang w:eastAsia="en-US"/>
              </w:rPr>
            </w:pPr>
            <w:r w:rsidRPr="00A9393B">
              <w:rPr>
                <w:rFonts w:eastAsia="Times New Roman"/>
                <w:szCs w:val="24"/>
                <w:lang w:eastAsia="en-US"/>
              </w:rPr>
              <w:t>Lėšos sk</w:t>
            </w:r>
            <w:r w:rsidR="007F6094">
              <w:rPr>
                <w:rFonts w:eastAsia="Times New Roman"/>
                <w:szCs w:val="24"/>
                <w:lang w:eastAsia="en-US"/>
              </w:rPr>
              <w:t xml:space="preserve">irtos </w:t>
            </w:r>
            <w:r w:rsidR="00013AC8" w:rsidRPr="00FF17F2">
              <w:rPr>
                <w:rFonts w:eastAsia="Times New Roman"/>
                <w:szCs w:val="24"/>
                <w:lang w:eastAsia="en-US"/>
              </w:rPr>
              <w:t xml:space="preserve">VĮ </w:t>
            </w:r>
            <w:r w:rsidR="00013AC8">
              <w:rPr>
                <w:rFonts w:eastAsia="Times New Roman"/>
                <w:szCs w:val="24"/>
                <w:lang w:eastAsia="en-US"/>
              </w:rPr>
              <w:t xml:space="preserve">Valstybinių miškų urėdijos </w:t>
            </w:r>
            <w:r w:rsidR="009346E7">
              <w:rPr>
                <w:rFonts w:eastAsia="Times New Roman"/>
                <w:szCs w:val="24"/>
                <w:lang w:eastAsia="en-US"/>
              </w:rPr>
              <w:t>Radviliškio</w:t>
            </w:r>
            <w:r w:rsidR="00013AC8" w:rsidRPr="00FF17F2">
              <w:rPr>
                <w:rFonts w:eastAsia="Times New Roman"/>
                <w:szCs w:val="24"/>
                <w:lang w:eastAsia="en-US"/>
              </w:rPr>
              <w:t xml:space="preserve"> </w:t>
            </w:r>
            <w:r w:rsidR="00013AC8">
              <w:rPr>
                <w:rFonts w:eastAsia="Times New Roman"/>
                <w:szCs w:val="24"/>
                <w:lang w:eastAsia="en-US"/>
              </w:rPr>
              <w:t>regioniniam padaliniui</w:t>
            </w:r>
            <w:r w:rsidR="007F6094">
              <w:rPr>
                <w:rFonts w:eastAsia="Times New Roman"/>
                <w:szCs w:val="24"/>
                <w:lang w:eastAsia="en-US"/>
              </w:rPr>
              <w:t>.</w:t>
            </w:r>
          </w:p>
          <w:p w:rsidR="00A9393B" w:rsidRPr="00A9393B" w:rsidRDefault="00A9393B" w:rsidP="0066712C">
            <w:pPr>
              <w:autoSpaceDE w:val="0"/>
              <w:autoSpaceDN w:val="0"/>
              <w:adjustRightInd w:val="0"/>
              <w:jc w:val="both"/>
              <w:rPr>
                <w:rFonts w:eastAsia="Times New Roman"/>
                <w:szCs w:val="24"/>
                <w:lang w:eastAsia="en-US"/>
              </w:rPr>
            </w:pPr>
            <w:r w:rsidRPr="00A9393B">
              <w:rPr>
                <w:rFonts w:eastAsia="Times New Roman"/>
                <w:szCs w:val="24"/>
                <w:lang w:eastAsia="en-US"/>
              </w:rPr>
              <w:t>Priemonių į</w:t>
            </w:r>
            <w:r w:rsidR="00160323">
              <w:rPr>
                <w:rFonts w:eastAsia="Times New Roman"/>
                <w:szCs w:val="24"/>
                <w:lang w:eastAsia="en-US"/>
              </w:rPr>
              <w:t>gyvend</w:t>
            </w:r>
            <w:r w:rsidR="009346E7">
              <w:rPr>
                <w:rFonts w:eastAsia="Times New Roman"/>
                <w:szCs w:val="24"/>
                <w:lang w:eastAsia="en-US"/>
              </w:rPr>
              <w:t xml:space="preserve">inimo laikotarpis nuo </w:t>
            </w:r>
            <w:r w:rsidR="00056B64">
              <w:rPr>
                <w:rFonts w:eastAsia="Times New Roman"/>
                <w:szCs w:val="24"/>
                <w:lang w:eastAsia="en-US"/>
              </w:rPr>
              <w:t xml:space="preserve">      </w:t>
            </w:r>
            <w:r w:rsidR="009346E7">
              <w:rPr>
                <w:rFonts w:eastAsia="Times New Roman"/>
                <w:szCs w:val="24"/>
                <w:lang w:eastAsia="en-US"/>
              </w:rPr>
              <w:t>20</w:t>
            </w:r>
            <w:r w:rsidR="00002F54">
              <w:rPr>
                <w:rFonts w:eastAsia="Times New Roman"/>
                <w:szCs w:val="24"/>
                <w:lang w:eastAsia="en-US"/>
              </w:rPr>
              <w:t>21</w:t>
            </w:r>
            <w:r w:rsidR="009346E7">
              <w:rPr>
                <w:rFonts w:eastAsia="Times New Roman"/>
                <w:szCs w:val="24"/>
                <w:lang w:eastAsia="en-US"/>
              </w:rPr>
              <w:t>-0</w:t>
            </w:r>
            <w:r w:rsidR="001D679B">
              <w:rPr>
                <w:rFonts w:eastAsia="Times New Roman"/>
                <w:szCs w:val="24"/>
                <w:lang w:eastAsia="en-US"/>
              </w:rPr>
              <w:t>8-04</w:t>
            </w:r>
            <w:r w:rsidR="009346E7">
              <w:rPr>
                <w:rFonts w:eastAsia="Times New Roman"/>
                <w:szCs w:val="24"/>
                <w:lang w:eastAsia="en-US"/>
              </w:rPr>
              <w:t xml:space="preserve"> iki 20</w:t>
            </w:r>
            <w:r w:rsidR="00002F54">
              <w:rPr>
                <w:rFonts w:eastAsia="Times New Roman"/>
                <w:szCs w:val="24"/>
                <w:lang w:eastAsia="en-US"/>
              </w:rPr>
              <w:t>21</w:t>
            </w:r>
            <w:r w:rsidR="005F7445">
              <w:rPr>
                <w:rFonts w:eastAsia="Times New Roman"/>
                <w:szCs w:val="24"/>
                <w:lang w:eastAsia="en-US"/>
              </w:rPr>
              <w:t>-12-0</w:t>
            </w:r>
            <w:r w:rsidRPr="00A9393B">
              <w:rPr>
                <w:rFonts w:eastAsia="Times New Roman"/>
                <w:szCs w:val="24"/>
                <w:lang w:eastAsia="en-US"/>
              </w:rPr>
              <w:t>1</w:t>
            </w:r>
            <w:r w:rsidR="00A65586">
              <w:rPr>
                <w:rFonts w:eastAsia="Times New Roman"/>
                <w:szCs w:val="24"/>
                <w:lang w:eastAsia="en-US"/>
              </w:rPr>
              <w:t>.</w:t>
            </w:r>
          </w:p>
          <w:p w:rsidR="00B2786E" w:rsidRPr="00A9393B" w:rsidRDefault="005A707D" w:rsidP="001D679B">
            <w:pPr>
              <w:autoSpaceDE w:val="0"/>
              <w:autoSpaceDN w:val="0"/>
              <w:adjustRightInd w:val="0"/>
              <w:jc w:val="both"/>
              <w:rPr>
                <w:rFonts w:eastAsia="Times New Roman"/>
                <w:szCs w:val="24"/>
                <w:lang w:eastAsia="en-US"/>
              </w:rPr>
            </w:pPr>
            <w:r>
              <w:rPr>
                <w:rFonts w:eastAsia="Times New Roman"/>
                <w:szCs w:val="24"/>
                <w:lang w:eastAsia="en-US"/>
              </w:rPr>
              <w:t>Miško ž</w:t>
            </w:r>
            <w:r w:rsidR="00A9393B" w:rsidRPr="00A9393B">
              <w:rPr>
                <w:rFonts w:eastAsia="Times New Roman"/>
                <w:szCs w:val="24"/>
                <w:lang w:eastAsia="en-US"/>
              </w:rPr>
              <w:t xml:space="preserve">eldiniai </w:t>
            </w:r>
            <w:r w:rsidR="00D85480">
              <w:rPr>
                <w:rFonts w:eastAsia="Times New Roman"/>
                <w:szCs w:val="24"/>
                <w:lang w:eastAsia="en-US"/>
              </w:rPr>
              <w:t xml:space="preserve">aptverti </w:t>
            </w:r>
            <w:r w:rsidR="0038692C">
              <w:rPr>
                <w:rFonts w:eastAsia="Times New Roman"/>
                <w:szCs w:val="24"/>
                <w:lang w:eastAsia="en-US"/>
              </w:rPr>
              <w:t>tvoromi</w:t>
            </w:r>
            <w:r w:rsidR="005D2EC5">
              <w:rPr>
                <w:rFonts w:eastAsia="Times New Roman"/>
                <w:szCs w:val="24"/>
                <w:lang w:eastAsia="en-US"/>
              </w:rPr>
              <w:t>s</w:t>
            </w:r>
            <w:r w:rsidR="00D85480">
              <w:rPr>
                <w:rFonts w:eastAsia="Times New Roman"/>
                <w:szCs w:val="24"/>
                <w:lang w:eastAsia="en-US"/>
              </w:rPr>
              <w:t xml:space="preserve">. </w:t>
            </w:r>
          </w:p>
        </w:tc>
        <w:tc>
          <w:tcPr>
            <w:tcW w:w="1380" w:type="dxa"/>
          </w:tcPr>
          <w:p w:rsidR="00A9393B" w:rsidRPr="003D575B" w:rsidRDefault="00384535" w:rsidP="008078FB">
            <w:pPr>
              <w:autoSpaceDE w:val="0"/>
              <w:autoSpaceDN w:val="0"/>
              <w:adjustRightInd w:val="0"/>
              <w:jc w:val="both"/>
              <w:rPr>
                <w:rFonts w:eastAsia="Times New Roman"/>
                <w:szCs w:val="24"/>
                <w:lang w:eastAsia="en-US"/>
              </w:rPr>
            </w:pPr>
            <w:r>
              <w:rPr>
                <w:rFonts w:eastAsia="Times New Roman"/>
                <w:szCs w:val="24"/>
                <w:lang w:eastAsia="en-US"/>
              </w:rPr>
              <w:t>2</w:t>
            </w:r>
            <w:r w:rsidR="00B74AC7" w:rsidRPr="003D575B">
              <w:rPr>
                <w:rFonts w:eastAsia="Times New Roman"/>
                <w:szCs w:val="24"/>
                <w:lang w:eastAsia="en-US"/>
              </w:rPr>
              <w:t>0 000</w:t>
            </w:r>
          </w:p>
        </w:tc>
      </w:tr>
      <w:tr w:rsidR="00675B2E" w:rsidRPr="00A9393B" w:rsidTr="007A70D0">
        <w:trPr>
          <w:trHeight w:val="1259"/>
        </w:trPr>
        <w:tc>
          <w:tcPr>
            <w:tcW w:w="876" w:type="dxa"/>
          </w:tcPr>
          <w:p w:rsidR="00675B2E" w:rsidRPr="00A9393B" w:rsidRDefault="00675B2E" w:rsidP="00A9393B">
            <w:pPr>
              <w:autoSpaceDE w:val="0"/>
              <w:autoSpaceDN w:val="0"/>
              <w:adjustRightInd w:val="0"/>
              <w:jc w:val="both"/>
              <w:rPr>
                <w:rFonts w:eastAsia="Times New Roman"/>
                <w:szCs w:val="24"/>
                <w:lang w:eastAsia="en-US"/>
              </w:rPr>
            </w:pPr>
            <w:r>
              <w:rPr>
                <w:rFonts w:eastAsia="Times New Roman"/>
                <w:szCs w:val="24"/>
                <w:lang w:eastAsia="en-US"/>
              </w:rPr>
              <w:t>2.1.3.</w:t>
            </w:r>
          </w:p>
        </w:tc>
        <w:tc>
          <w:tcPr>
            <w:tcW w:w="2630" w:type="dxa"/>
          </w:tcPr>
          <w:p w:rsidR="00675B2E" w:rsidRPr="00A9393B" w:rsidRDefault="00B2786E" w:rsidP="00FB2C04">
            <w:pPr>
              <w:autoSpaceDE w:val="0"/>
              <w:autoSpaceDN w:val="0"/>
              <w:adjustRightInd w:val="0"/>
              <w:rPr>
                <w:rFonts w:eastAsia="Times New Roman"/>
                <w:szCs w:val="24"/>
                <w:lang w:eastAsia="en-US"/>
              </w:rPr>
            </w:pPr>
            <w:r w:rsidRPr="00A9393B">
              <w:rPr>
                <w:rFonts w:eastAsia="Times New Roman"/>
                <w:szCs w:val="24"/>
                <w:lang w:eastAsia="en-US"/>
              </w:rPr>
              <w:t>Informacijai apie parengtą preliminarų medžioklės plotų vieneto sudarymo ar jo ribų keitimo projektą paskelbti šalies ir vietinėje spaudoje</w:t>
            </w:r>
          </w:p>
        </w:tc>
        <w:tc>
          <w:tcPr>
            <w:tcW w:w="4968" w:type="dxa"/>
          </w:tcPr>
          <w:p w:rsidR="00675B2E" w:rsidRPr="00A9393B" w:rsidRDefault="00B2786E" w:rsidP="0066712C">
            <w:pPr>
              <w:autoSpaceDE w:val="0"/>
              <w:autoSpaceDN w:val="0"/>
              <w:adjustRightInd w:val="0"/>
              <w:jc w:val="both"/>
              <w:rPr>
                <w:rFonts w:eastAsia="Times New Roman"/>
                <w:szCs w:val="24"/>
                <w:lang w:eastAsia="en-US"/>
              </w:rPr>
            </w:pPr>
            <w:r>
              <w:rPr>
                <w:rFonts w:eastAsia="Times New Roman"/>
                <w:szCs w:val="24"/>
                <w:lang w:eastAsia="en-US"/>
              </w:rPr>
              <w:t>Lėšos nepanaudotos</w:t>
            </w:r>
            <w:r w:rsidR="00081F4E">
              <w:rPr>
                <w:rFonts w:eastAsia="Times New Roman"/>
                <w:szCs w:val="24"/>
                <w:lang w:eastAsia="en-US"/>
              </w:rPr>
              <w:t>.</w:t>
            </w:r>
            <w:r w:rsidR="00B74AC7">
              <w:rPr>
                <w:rFonts w:eastAsia="Times New Roman"/>
                <w:szCs w:val="24"/>
                <w:lang w:eastAsia="en-US"/>
              </w:rPr>
              <w:t xml:space="preserve"> </w:t>
            </w:r>
          </w:p>
        </w:tc>
        <w:tc>
          <w:tcPr>
            <w:tcW w:w="1380" w:type="dxa"/>
          </w:tcPr>
          <w:p w:rsidR="00B2786E" w:rsidRDefault="00B2786E" w:rsidP="00B2786E">
            <w:pPr>
              <w:autoSpaceDE w:val="0"/>
              <w:autoSpaceDN w:val="0"/>
              <w:adjustRightInd w:val="0"/>
              <w:jc w:val="both"/>
              <w:rPr>
                <w:rFonts w:eastAsia="Times New Roman"/>
                <w:szCs w:val="24"/>
                <w:lang w:eastAsia="en-US"/>
              </w:rPr>
            </w:pPr>
            <w:r>
              <w:rPr>
                <w:rFonts w:eastAsia="Times New Roman"/>
                <w:szCs w:val="24"/>
                <w:lang w:eastAsia="en-US"/>
              </w:rPr>
              <w:t>0</w:t>
            </w:r>
          </w:p>
          <w:p w:rsidR="00675B2E" w:rsidRPr="00A9393B" w:rsidRDefault="00675B2E" w:rsidP="00A9393B">
            <w:pPr>
              <w:autoSpaceDE w:val="0"/>
              <w:autoSpaceDN w:val="0"/>
              <w:adjustRightInd w:val="0"/>
              <w:jc w:val="both"/>
              <w:rPr>
                <w:rFonts w:eastAsia="Times New Roman"/>
                <w:szCs w:val="24"/>
                <w:lang w:eastAsia="en-US"/>
              </w:rPr>
            </w:pPr>
          </w:p>
        </w:tc>
      </w:tr>
      <w:tr w:rsidR="00A9393B" w:rsidRPr="00A9393B" w:rsidTr="007A70D0">
        <w:tc>
          <w:tcPr>
            <w:tcW w:w="876" w:type="dxa"/>
          </w:tcPr>
          <w:p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2.2.</w:t>
            </w:r>
          </w:p>
        </w:tc>
        <w:tc>
          <w:tcPr>
            <w:tcW w:w="7598" w:type="dxa"/>
            <w:gridSpan w:val="2"/>
          </w:tcPr>
          <w:p w:rsidR="00A9393B" w:rsidRPr="00A9393B" w:rsidRDefault="00A9393B" w:rsidP="00FB2C04">
            <w:pPr>
              <w:autoSpaceDE w:val="0"/>
              <w:autoSpaceDN w:val="0"/>
              <w:adjustRightInd w:val="0"/>
              <w:jc w:val="both"/>
              <w:rPr>
                <w:rFonts w:eastAsia="Times New Roman"/>
                <w:szCs w:val="24"/>
                <w:lang w:eastAsia="en-US"/>
              </w:rPr>
            </w:pPr>
            <w:r w:rsidRPr="00A9393B">
              <w:rPr>
                <w:rFonts w:eastAsia="Times New Roman"/>
                <w:szCs w:val="24"/>
                <w:lang w:eastAsia="en-US"/>
              </w:rPr>
              <w:t xml:space="preserve">Kartografinės ir kitos medžiagos, reikalingos pagal Medžioklės įstatymo reikalavimus </w:t>
            </w:r>
            <w:r w:rsidRPr="00017C30">
              <w:rPr>
                <w:rFonts w:eastAsia="Times New Roman"/>
                <w:szCs w:val="24"/>
                <w:lang w:eastAsia="en-US"/>
              </w:rPr>
              <w:t>rengiamiems medžioklės plotų vienetų sudarymo ar jų ribų pakeitimo projektų parengimo priemonės</w:t>
            </w:r>
          </w:p>
        </w:tc>
        <w:tc>
          <w:tcPr>
            <w:tcW w:w="1380" w:type="dxa"/>
          </w:tcPr>
          <w:p w:rsidR="00A9393B" w:rsidRPr="00A9393B" w:rsidRDefault="00712389" w:rsidP="00A9393B">
            <w:pPr>
              <w:autoSpaceDE w:val="0"/>
              <w:autoSpaceDN w:val="0"/>
              <w:adjustRightInd w:val="0"/>
              <w:jc w:val="both"/>
              <w:rPr>
                <w:rFonts w:eastAsia="Times New Roman"/>
                <w:szCs w:val="24"/>
                <w:lang w:eastAsia="en-US"/>
              </w:rPr>
            </w:pPr>
            <w:r>
              <w:rPr>
                <w:rFonts w:eastAsia="Times New Roman"/>
                <w:szCs w:val="24"/>
                <w:lang w:eastAsia="en-US"/>
              </w:rPr>
              <w:t>0</w:t>
            </w:r>
          </w:p>
        </w:tc>
      </w:tr>
      <w:tr w:rsidR="00A9393B" w:rsidRPr="00A9393B" w:rsidTr="007A70D0">
        <w:tc>
          <w:tcPr>
            <w:tcW w:w="876" w:type="dxa"/>
          </w:tcPr>
          <w:p w:rsidR="00A9393B" w:rsidRPr="00A9393B" w:rsidRDefault="00A9393B" w:rsidP="00A9393B">
            <w:pPr>
              <w:autoSpaceDE w:val="0"/>
              <w:autoSpaceDN w:val="0"/>
              <w:adjustRightInd w:val="0"/>
              <w:jc w:val="both"/>
              <w:rPr>
                <w:rFonts w:eastAsia="Times New Roman"/>
                <w:szCs w:val="24"/>
                <w:lang w:eastAsia="en-US"/>
              </w:rPr>
            </w:pPr>
          </w:p>
        </w:tc>
        <w:tc>
          <w:tcPr>
            <w:tcW w:w="7598" w:type="dxa"/>
            <w:gridSpan w:val="2"/>
          </w:tcPr>
          <w:p w:rsidR="00A9393B" w:rsidRPr="00A9393B" w:rsidRDefault="00A9393B" w:rsidP="00B33475">
            <w:pPr>
              <w:autoSpaceDE w:val="0"/>
              <w:autoSpaceDN w:val="0"/>
              <w:adjustRightInd w:val="0"/>
              <w:jc w:val="both"/>
              <w:rPr>
                <w:rFonts w:eastAsia="Times New Roman"/>
                <w:szCs w:val="24"/>
                <w:lang w:eastAsia="en-US"/>
              </w:rPr>
            </w:pPr>
            <w:r w:rsidRPr="00A9393B">
              <w:rPr>
                <w:rFonts w:eastAsia="Times New Roman"/>
                <w:szCs w:val="24"/>
                <w:lang w:eastAsia="en-US"/>
              </w:rPr>
              <w:t xml:space="preserve">Iš viso: </w:t>
            </w:r>
          </w:p>
        </w:tc>
        <w:tc>
          <w:tcPr>
            <w:tcW w:w="1380" w:type="dxa"/>
          </w:tcPr>
          <w:p w:rsidR="00A9393B" w:rsidRPr="003D575B" w:rsidRDefault="002D400F" w:rsidP="0014087A">
            <w:pPr>
              <w:autoSpaceDE w:val="0"/>
              <w:autoSpaceDN w:val="0"/>
              <w:adjustRightInd w:val="0"/>
              <w:jc w:val="both"/>
              <w:rPr>
                <w:rFonts w:eastAsia="Times New Roman"/>
                <w:szCs w:val="24"/>
                <w:lang w:eastAsia="en-US"/>
              </w:rPr>
            </w:pPr>
            <w:r>
              <w:rPr>
                <w:rFonts w:eastAsia="Times New Roman"/>
                <w:szCs w:val="24"/>
                <w:lang w:val="en-US" w:eastAsia="en-US"/>
              </w:rPr>
              <w:t>59</w:t>
            </w:r>
            <w:r w:rsidR="00736B89">
              <w:rPr>
                <w:rFonts w:eastAsia="Times New Roman"/>
                <w:szCs w:val="24"/>
                <w:lang w:val="en-US" w:eastAsia="en-US"/>
              </w:rPr>
              <w:t xml:space="preserve"> </w:t>
            </w:r>
            <w:r>
              <w:rPr>
                <w:rFonts w:eastAsia="Times New Roman"/>
                <w:szCs w:val="24"/>
                <w:lang w:val="en-US" w:eastAsia="en-US"/>
              </w:rPr>
              <w:t>06</w:t>
            </w:r>
            <w:r w:rsidR="00736B89">
              <w:rPr>
                <w:rFonts w:eastAsia="Times New Roman"/>
                <w:szCs w:val="24"/>
                <w:lang w:val="en-US" w:eastAsia="en-US"/>
              </w:rPr>
              <w:t>5</w:t>
            </w:r>
          </w:p>
        </w:tc>
      </w:tr>
    </w:tbl>
    <w:p w:rsidR="00F2175B" w:rsidRDefault="00F2175B" w:rsidP="00A9393B">
      <w:pPr>
        <w:widowControl/>
        <w:suppressAutoHyphens w:val="0"/>
        <w:autoSpaceDE w:val="0"/>
        <w:autoSpaceDN w:val="0"/>
        <w:adjustRightInd w:val="0"/>
        <w:jc w:val="both"/>
        <w:rPr>
          <w:rFonts w:eastAsia="Times New Roman"/>
          <w:b/>
          <w:color w:val="000000"/>
          <w:szCs w:val="24"/>
          <w:lang w:eastAsia="en-US"/>
        </w:rPr>
      </w:pPr>
    </w:p>
    <w:p w:rsidR="00A9393B" w:rsidRPr="00A9393B" w:rsidRDefault="00A9393B" w:rsidP="00A9393B">
      <w:pPr>
        <w:widowControl/>
        <w:suppressAutoHyphens w:val="0"/>
        <w:autoSpaceDE w:val="0"/>
        <w:autoSpaceDN w:val="0"/>
        <w:adjustRightInd w:val="0"/>
        <w:jc w:val="both"/>
        <w:rPr>
          <w:rFonts w:eastAsia="Times New Roman"/>
          <w:b/>
          <w:color w:val="000000"/>
          <w:szCs w:val="24"/>
          <w:lang w:eastAsia="en-US"/>
        </w:rPr>
      </w:pPr>
      <w:r w:rsidRPr="00A9393B">
        <w:rPr>
          <w:rFonts w:eastAsia="Times New Roman"/>
          <w:b/>
          <w:color w:val="000000"/>
          <w:szCs w:val="24"/>
          <w:lang w:eastAsia="en-US"/>
        </w:rPr>
        <w:t>3. Programos lėšos, skirtos Savivaldybės visuomenės sveikatos rėmimo specialiajai programai</w:t>
      </w:r>
    </w:p>
    <w:p w:rsidR="00A9393B" w:rsidRPr="00A9393B" w:rsidRDefault="00A9393B" w:rsidP="00A9393B">
      <w:pPr>
        <w:widowControl/>
        <w:suppressAutoHyphens w:val="0"/>
        <w:autoSpaceDE w:val="0"/>
        <w:autoSpaceDN w:val="0"/>
        <w:adjustRightInd w:val="0"/>
        <w:jc w:val="both"/>
        <w:rPr>
          <w:rFonts w:eastAsia="Times New Roman"/>
          <w:szCs w:val="24"/>
          <w:lang w:eastAsia="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2"/>
        <w:gridCol w:w="1417"/>
      </w:tblGrid>
      <w:tr w:rsidR="00A9393B" w:rsidRPr="00A9393B" w:rsidTr="00B0217D">
        <w:tc>
          <w:tcPr>
            <w:tcW w:w="8472" w:type="dxa"/>
          </w:tcPr>
          <w:p w:rsidR="00A9393B" w:rsidRPr="00A9393B" w:rsidRDefault="00A9393B" w:rsidP="00A9393B">
            <w:pPr>
              <w:autoSpaceDE w:val="0"/>
              <w:autoSpaceDN w:val="0"/>
              <w:adjustRightInd w:val="0"/>
              <w:jc w:val="both"/>
              <w:rPr>
                <w:rFonts w:eastAsia="Times New Roman"/>
                <w:b/>
                <w:color w:val="000000"/>
                <w:szCs w:val="24"/>
                <w:lang w:eastAsia="en-US"/>
              </w:rPr>
            </w:pPr>
            <w:r w:rsidRPr="00A9393B">
              <w:rPr>
                <w:rFonts w:eastAsia="Times New Roman"/>
                <w:b/>
                <w:color w:val="000000"/>
                <w:szCs w:val="24"/>
                <w:lang w:eastAsia="en-US"/>
              </w:rPr>
              <w:t>Programos pavadinimas</w:t>
            </w:r>
          </w:p>
        </w:tc>
        <w:tc>
          <w:tcPr>
            <w:tcW w:w="1417" w:type="dxa"/>
          </w:tcPr>
          <w:p w:rsidR="00A9393B" w:rsidRPr="00A9393B" w:rsidRDefault="00A1104F" w:rsidP="00A9393B">
            <w:pPr>
              <w:autoSpaceDE w:val="0"/>
              <w:autoSpaceDN w:val="0"/>
              <w:adjustRightInd w:val="0"/>
              <w:jc w:val="both"/>
              <w:rPr>
                <w:rFonts w:eastAsia="Times New Roman"/>
                <w:b/>
                <w:color w:val="000000"/>
                <w:szCs w:val="24"/>
                <w:lang w:eastAsia="en-US"/>
              </w:rPr>
            </w:pPr>
            <w:r>
              <w:rPr>
                <w:rFonts w:eastAsia="Times New Roman"/>
                <w:b/>
                <w:color w:val="000000"/>
                <w:szCs w:val="24"/>
                <w:lang w:eastAsia="en-US"/>
              </w:rPr>
              <w:t>Panaudota lėšų, Eur</w:t>
            </w:r>
          </w:p>
        </w:tc>
      </w:tr>
      <w:tr w:rsidR="00A9393B" w:rsidRPr="00A9393B" w:rsidTr="00B0217D">
        <w:tc>
          <w:tcPr>
            <w:tcW w:w="8472" w:type="dxa"/>
          </w:tcPr>
          <w:p w:rsidR="00A9393B" w:rsidRPr="00A9393B" w:rsidRDefault="00A9393B" w:rsidP="00A9393B">
            <w:pPr>
              <w:autoSpaceDE w:val="0"/>
              <w:autoSpaceDN w:val="0"/>
              <w:adjustRightInd w:val="0"/>
              <w:jc w:val="both"/>
              <w:rPr>
                <w:rFonts w:eastAsia="Times New Roman"/>
                <w:b/>
                <w:color w:val="000000"/>
                <w:szCs w:val="24"/>
                <w:lang w:eastAsia="en-US"/>
              </w:rPr>
            </w:pPr>
            <w:r w:rsidRPr="00A9393B">
              <w:rPr>
                <w:rFonts w:eastAsia="Times New Roman"/>
                <w:b/>
                <w:color w:val="000000"/>
                <w:szCs w:val="24"/>
                <w:lang w:eastAsia="en-US"/>
              </w:rPr>
              <w:t>Savivaldybės visuomenės sveikatos rėmimo specialioji programa</w:t>
            </w:r>
          </w:p>
        </w:tc>
        <w:tc>
          <w:tcPr>
            <w:tcW w:w="1417" w:type="dxa"/>
          </w:tcPr>
          <w:p w:rsidR="00A9393B" w:rsidRPr="00F41588" w:rsidRDefault="0094511C" w:rsidP="00A9393B">
            <w:pPr>
              <w:autoSpaceDE w:val="0"/>
              <w:autoSpaceDN w:val="0"/>
              <w:adjustRightInd w:val="0"/>
              <w:jc w:val="both"/>
              <w:rPr>
                <w:rFonts w:eastAsia="Times New Roman"/>
                <w:szCs w:val="24"/>
                <w:lang w:eastAsia="en-US"/>
              </w:rPr>
            </w:pPr>
            <w:r>
              <w:rPr>
                <w:rFonts w:eastAsia="Times New Roman"/>
                <w:szCs w:val="24"/>
                <w:lang w:eastAsia="en-US"/>
              </w:rPr>
              <w:t>57 621</w:t>
            </w:r>
          </w:p>
        </w:tc>
      </w:tr>
    </w:tbl>
    <w:p w:rsidR="000D4EDC" w:rsidRDefault="000D4EDC" w:rsidP="00A9393B">
      <w:pPr>
        <w:widowControl/>
        <w:suppressAutoHyphens w:val="0"/>
        <w:autoSpaceDE w:val="0"/>
        <w:autoSpaceDN w:val="0"/>
        <w:adjustRightInd w:val="0"/>
        <w:jc w:val="both"/>
        <w:rPr>
          <w:rFonts w:eastAsia="Times New Roman"/>
          <w:b/>
          <w:szCs w:val="24"/>
          <w:lang w:eastAsia="en-US"/>
        </w:rPr>
      </w:pPr>
    </w:p>
    <w:p w:rsidR="00A9393B" w:rsidRPr="00A9393B" w:rsidRDefault="00A9393B" w:rsidP="00A9393B">
      <w:pPr>
        <w:widowControl/>
        <w:suppressAutoHyphens w:val="0"/>
        <w:autoSpaceDE w:val="0"/>
        <w:autoSpaceDN w:val="0"/>
        <w:adjustRightInd w:val="0"/>
        <w:jc w:val="both"/>
        <w:rPr>
          <w:rFonts w:eastAsia="Times New Roman"/>
          <w:b/>
          <w:color w:val="000000"/>
          <w:szCs w:val="24"/>
          <w:lang w:eastAsia="en-US"/>
        </w:rPr>
      </w:pPr>
      <w:r w:rsidRPr="00A9393B">
        <w:rPr>
          <w:rFonts w:eastAsia="Times New Roman"/>
          <w:b/>
          <w:szCs w:val="24"/>
          <w:lang w:eastAsia="en-US"/>
        </w:rPr>
        <w:t>4.</w:t>
      </w:r>
      <w:r w:rsidRPr="00A9393B">
        <w:rPr>
          <w:rFonts w:eastAsia="Times New Roman"/>
          <w:b/>
          <w:color w:val="000000"/>
          <w:szCs w:val="24"/>
          <w:lang w:eastAsia="en-US"/>
        </w:rPr>
        <w:t xml:space="preserve"> Kitos aplinkosaugos priemonės, kurioms įgyvendinti panaudotos Programos lėšos</w:t>
      </w:r>
    </w:p>
    <w:p w:rsidR="00A9393B" w:rsidRPr="00A9393B" w:rsidRDefault="00A9393B" w:rsidP="00A9393B">
      <w:pPr>
        <w:widowControl/>
        <w:suppressAutoHyphens w:val="0"/>
        <w:autoSpaceDE w:val="0"/>
        <w:autoSpaceDN w:val="0"/>
        <w:adjustRightInd w:val="0"/>
        <w:jc w:val="both"/>
        <w:rPr>
          <w:rFonts w:eastAsia="Times New Roman"/>
          <w:b/>
          <w:szCs w:val="24"/>
          <w:lang w:eastAsia="en-US"/>
        </w:rPr>
      </w:pPr>
    </w:p>
    <w:tbl>
      <w:tblPr>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625"/>
        <w:gridCol w:w="4888"/>
        <w:gridCol w:w="1393"/>
      </w:tblGrid>
      <w:tr w:rsidR="00A9393B" w:rsidRPr="00A9393B" w:rsidTr="00D91C32">
        <w:trPr>
          <w:tblHeader/>
        </w:trPr>
        <w:tc>
          <w:tcPr>
            <w:tcW w:w="959" w:type="dxa"/>
          </w:tcPr>
          <w:p w:rsidR="00A9393B" w:rsidRPr="00A9393B" w:rsidRDefault="00A9393B" w:rsidP="00A9393B">
            <w:pPr>
              <w:autoSpaceDE w:val="0"/>
              <w:autoSpaceDN w:val="0"/>
              <w:adjustRightInd w:val="0"/>
              <w:jc w:val="both"/>
              <w:rPr>
                <w:rFonts w:eastAsia="Times New Roman"/>
                <w:b/>
                <w:szCs w:val="24"/>
                <w:lang w:eastAsia="en-US"/>
              </w:rPr>
            </w:pPr>
            <w:r w:rsidRPr="00A9393B">
              <w:rPr>
                <w:rFonts w:eastAsia="Times New Roman"/>
                <w:b/>
                <w:szCs w:val="24"/>
                <w:lang w:eastAsia="en-US"/>
              </w:rPr>
              <w:t>Eil. Nr.</w:t>
            </w:r>
          </w:p>
        </w:tc>
        <w:tc>
          <w:tcPr>
            <w:tcW w:w="2625" w:type="dxa"/>
          </w:tcPr>
          <w:p w:rsidR="00A9393B" w:rsidRPr="00A9393B" w:rsidRDefault="00A9393B" w:rsidP="00A9393B">
            <w:pPr>
              <w:autoSpaceDE w:val="0"/>
              <w:autoSpaceDN w:val="0"/>
              <w:adjustRightInd w:val="0"/>
              <w:rPr>
                <w:rFonts w:eastAsia="Times New Roman"/>
                <w:szCs w:val="24"/>
                <w:lang w:eastAsia="en-US"/>
              </w:rPr>
            </w:pPr>
            <w:r w:rsidRPr="00A9393B">
              <w:rPr>
                <w:rFonts w:eastAsia="Times New Roman"/>
                <w:b/>
                <w:color w:val="000000"/>
                <w:szCs w:val="24"/>
                <w:lang w:eastAsia="en-US"/>
              </w:rPr>
              <w:t>Priemonės pavadinimas</w:t>
            </w:r>
          </w:p>
        </w:tc>
        <w:tc>
          <w:tcPr>
            <w:tcW w:w="4888" w:type="dxa"/>
          </w:tcPr>
          <w:p w:rsidR="00A9393B" w:rsidRPr="00A9393B" w:rsidRDefault="00A9393B" w:rsidP="00A9393B">
            <w:pPr>
              <w:autoSpaceDE w:val="0"/>
              <w:autoSpaceDN w:val="0"/>
              <w:adjustRightInd w:val="0"/>
              <w:ind w:firstLine="312"/>
              <w:jc w:val="both"/>
              <w:rPr>
                <w:rFonts w:eastAsia="Times New Roman"/>
                <w:b/>
                <w:szCs w:val="24"/>
                <w:lang w:eastAsia="en-US"/>
              </w:rPr>
            </w:pPr>
            <w:r w:rsidRPr="00A9393B">
              <w:rPr>
                <w:rFonts w:eastAsia="Times New Roman"/>
                <w:b/>
                <w:szCs w:val="24"/>
                <w:lang w:eastAsia="en-US"/>
              </w:rPr>
              <w:t>Detalus priemonės vykdymo aprašymas</w:t>
            </w:r>
          </w:p>
        </w:tc>
        <w:tc>
          <w:tcPr>
            <w:tcW w:w="1393" w:type="dxa"/>
          </w:tcPr>
          <w:p w:rsidR="00A9393B" w:rsidRPr="00A9393B" w:rsidRDefault="00012FDE" w:rsidP="00A9393B">
            <w:pPr>
              <w:autoSpaceDE w:val="0"/>
              <w:autoSpaceDN w:val="0"/>
              <w:adjustRightInd w:val="0"/>
              <w:jc w:val="both"/>
              <w:rPr>
                <w:rFonts w:eastAsia="Times New Roman"/>
                <w:b/>
                <w:szCs w:val="24"/>
                <w:lang w:eastAsia="en-US"/>
              </w:rPr>
            </w:pPr>
            <w:r>
              <w:rPr>
                <w:rFonts w:eastAsia="Times New Roman"/>
                <w:b/>
                <w:szCs w:val="24"/>
                <w:lang w:eastAsia="en-US"/>
              </w:rPr>
              <w:t>Panaudota lėšų, Eur</w:t>
            </w:r>
          </w:p>
        </w:tc>
      </w:tr>
      <w:tr w:rsidR="00A9393B" w:rsidRPr="00D83F35" w:rsidTr="00D91C32">
        <w:tc>
          <w:tcPr>
            <w:tcW w:w="959" w:type="dxa"/>
          </w:tcPr>
          <w:p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4.1.</w:t>
            </w:r>
          </w:p>
        </w:tc>
        <w:tc>
          <w:tcPr>
            <w:tcW w:w="7513" w:type="dxa"/>
            <w:gridSpan w:val="2"/>
          </w:tcPr>
          <w:p w:rsidR="00A9393B" w:rsidRPr="00BC5269" w:rsidRDefault="00A9393B" w:rsidP="00A9393B">
            <w:pPr>
              <w:autoSpaceDE w:val="0"/>
              <w:autoSpaceDN w:val="0"/>
              <w:adjustRightInd w:val="0"/>
              <w:ind w:firstLine="13"/>
              <w:rPr>
                <w:rFonts w:eastAsia="Times New Roman"/>
                <w:b/>
                <w:szCs w:val="24"/>
                <w:lang w:eastAsia="en-US"/>
              </w:rPr>
            </w:pPr>
            <w:r w:rsidRPr="00BC5269">
              <w:rPr>
                <w:rFonts w:eastAsia="Times New Roman"/>
                <w:b/>
                <w:szCs w:val="24"/>
                <w:lang w:eastAsia="en-US"/>
              </w:rPr>
              <w:t>Aplinkos kokybės gerinimo ir apsaugos priemonės</w:t>
            </w:r>
          </w:p>
        </w:tc>
        <w:tc>
          <w:tcPr>
            <w:tcW w:w="1393" w:type="dxa"/>
          </w:tcPr>
          <w:p w:rsidR="00A9393B" w:rsidRPr="00D83F35" w:rsidRDefault="00063DDA" w:rsidP="00A9393B">
            <w:pPr>
              <w:autoSpaceDE w:val="0"/>
              <w:autoSpaceDN w:val="0"/>
              <w:adjustRightInd w:val="0"/>
              <w:jc w:val="both"/>
              <w:rPr>
                <w:rFonts w:eastAsia="Times New Roman"/>
                <w:szCs w:val="24"/>
                <w:lang w:eastAsia="en-US"/>
              </w:rPr>
            </w:pPr>
            <w:r>
              <w:rPr>
                <w:rFonts w:eastAsia="Times New Roman"/>
                <w:szCs w:val="24"/>
                <w:lang w:eastAsia="en-US"/>
              </w:rPr>
              <w:t>20 018</w:t>
            </w:r>
          </w:p>
        </w:tc>
      </w:tr>
      <w:tr w:rsidR="00A9393B" w:rsidRPr="00A9393B" w:rsidTr="00D91C32">
        <w:tc>
          <w:tcPr>
            <w:tcW w:w="959" w:type="dxa"/>
          </w:tcPr>
          <w:p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4.1.1.</w:t>
            </w:r>
          </w:p>
        </w:tc>
        <w:tc>
          <w:tcPr>
            <w:tcW w:w="2625" w:type="dxa"/>
          </w:tcPr>
          <w:p w:rsidR="00A9393B" w:rsidRPr="0020785E" w:rsidRDefault="00A9393B" w:rsidP="00FB2C04">
            <w:pPr>
              <w:autoSpaceDE w:val="0"/>
              <w:autoSpaceDN w:val="0"/>
              <w:adjustRightInd w:val="0"/>
              <w:rPr>
                <w:rFonts w:eastAsia="Times New Roman"/>
                <w:szCs w:val="24"/>
                <w:lang w:eastAsia="en-US"/>
              </w:rPr>
            </w:pPr>
            <w:r w:rsidRPr="0020785E">
              <w:rPr>
                <w:rFonts w:eastAsia="Times New Roman"/>
                <w:szCs w:val="24"/>
                <w:lang w:eastAsia="en-US"/>
              </w:rPr>
              <w:t>Sosnovskio barščio naikinim</w:t>
            </w:r>
            <w:r w:rsidR="00E13B54">
              <w:rPr>
                <w:rFonts w:eastAsia="Times New Roman"/>
                <w:szCs w:val="24"/>
                <w:lang w:eastAsia="en-US"/>
              </w:rPr>
              <w:t>ui Kėdainių rajone</w:t>
            </w:r>
          </w:p>
        </w:tc>
        <w:tc>
          <w:tcPr>
            <w:tcW w:w="4888" w:type="dxa"/>
          </w:tcPr>
          <w:p w:rsidR="00A9393B" w:rsidRPr="0020785E" w:rsidRDefault="00A9393B" w:rsidP="00A9393B">
            <w:pPr>
              <w:autoSpaceDE w:val="0"/>
              <w:autoSpaceDN w:val="0"/>
              <w:adjustRightInd w:val="0"/>
              <w:ind w:firstLine="13"/>
              <w:rPr>
                <w:rFonts w:eastAsia="Times New Roman"/>
                <w:szCs w:val="24"/>
                <w:lang w:eastAsia="en-US"/>
              </w:rPr>
            </w:pPr>
            <w:r w:rsidRPr="0020785E">
              <w:rPr>
                <w:rFonts w:eastAsia="Times New Roman"/>
                <w:szCs w:val="24"/>
                <w:lang w:eastAsia="en-US"/>
              </w:rPr>
              <w:t>Sosnovsk</w:t>
            </w:r>
            <w:r w:rsidR="00A07B85">
              <w:rPr>
                <w:rFonts w:eastAsia="Times New Roman"/>
                <w:szCs w:val="24"/>
                <w:lang w:eastAsia="en-US"/>
              </w:rPr>
              <w:t xml:space="preserve">io barščio naikinimas vykdytas </w:t>
            </w:r>
            <w:r w:rsidR="00523997">
              <w:rPr>
                <w:rFonts w:eastAsia="Times New Roman"/>
                <w:szCs w:val="24"/>
                <w:lang w:eastAsia="en-US"/>
              </w:rPr>
              <w:t>5</w:t>
            </w:r>
            <w:r w:rsidRPr="0020785E">
              <w:rPr>
                <w:rFonts w:eastAsia="Times New Roman"/>
                <w:szCs w:val="24"/>
                <w:lang w:eastAsia="en-US"/>
              </w:rPr>
              <w:t xml:space="preserve"> Kėdainių rajono seniūnijose (</w:t>
            </w:r>
            <w:r w:rsidR="00083319" w:rsidRPr="0020785E">
              <w:rPr>
                <w:rFonts w:eastAsia="Times New Roman"/>
                <w:szCs w:val="24"/>
                <w:lang w:eastAsia="en-US"/>
              </w:rPr>
              <w:t>Dotnuvos</w:t>
            </w:r>
            <w:r w:rsidRPr="0020785E">
              <w:rPr>
                <w:rFonts w:eastAsia="Times New Roman"/>
                <w:szCs w:val="24"/>
                <w:lang w:eastAsia="en-US"/>
              </w:rPr>
              <w:t xml:space="preserve">, </w:t>
            </w:r>
            <w:r w:rsidR="008D1CD3">
              <w:rPr>
                <w:rFonts w:eastAsia="Times New Roman"/>
                <w:szCs w:val="24"/>
                <w:lang w:eastAsia="en-US"/>
              </w:rPr>
              <w:t>Krakių,</w:t>
            </w:r>
            <w:r w:rsidR="00350E07" w:rsidRPr="0020785E">
              <w:rPr>
                <w:rFonts w:eastAsia="Times New Roman"/>
                <w:szCs w:val="24"/>
                <w:lang w:eastAsia="en-US"/>
              </w:rPr>
              <w:t xml:space="preserve"> </w:t>
            </w:r>
            <w:r w:rsidR="00A07B85">
              <w:rPr>
                <w:rFonts w:eastAsia="Times New Roman"/>
                <w:szCs w:val="24"/>
                <w:lang w:eastAsia="en-US"/>
              </w:rPr>
              <w:t xml:space="preserve">Pelėdnagių, Šėtos, </w:t>
            </w:r>
            <w:r w:rsidRPr="0020785E">
              <w:rPr>
                <w:rFonts w:eastAsia="Times New Roman"/>
                <w:szCs w:val="24"/>
                <w:lang w:eastAsia="en-US"/>
              </w:rPr>
              <w:t>Vilainių)</w:t>
            </w:r>
            <w:r w:rsidR="00A10D6D">
              <w:rPr>
                <w:rFonts w:eastAsia="Times New Roman"/>
                <w:szCs w:val="24"/>
                <w:lang w:eastAsia="en-US"/>
              </w:rPr>
              <w:t>.</w:t>
            </w:r>
          </w:p>
          <w:p w:rsidR="00F11F5D" w:rsidRPr="00F834D3" w:rsidRDefault="00A07B85" w:rsidP="00F11F5D">
            <w:pPr>
              <w:autoSpaceDE w:val="0"/>
              <w:autoSpaceDN w:val="0"/>
              <w:adjustRightInd w:val="0"/>
              <w:ind w:firstLine="13"/>
              <w:rPr>
                <w:rFonts w:eastAsia="Times New Roman"/>
                <w:szCs w:val="24"/>
                <w:lang w:eastAsia="en-US"/>
              </w:rPr>
            </w:pPr>
            <w:r>
              <w:rPr>
                <w:rFonts w:eastAsia="Times New Roman"/>
                <w:szCs w:val="24"/>
                <w:lang w:eastAsia="en-US"/>
              </w:rPr>
              <w:t>Darbai atlikti 20</w:t>
            </w:r>
            <w:r w:rsidR="008021AE">
              <w:rPr>
                <w:rFonts w:eastAsia="Times New Roman"/>
                <w:szCs w:val="24"/>
                <w:lang w:eastAsia="en-US"/>
              </w:rPr>
              <w:t>21</w:t>
            </w:r>
            <w:r w:rsidR="00F11F5D" w:rsidRPr="00F834D3">
              <w:rPr>
                <w:rFonts w:eastAsia="Times New Roman"/>
                <w:szCs w:val="24"/>
                <w:lang w:eastAsia="en-US"/>
              </w:rPr>
              <w:t xml:space="preserve"> m. gegužės–</w:t>
            </w:r>
            <w:r w:rsidR="00F11F5D">
              <w:rPr>
                <w:rFonts w:eastAsia="Times New Roman"/>
                <w:szCs w:val="24"/>
                <w:lang w:eastAsia="en-US"/>
              </w:rPr>
              <w:t>spalio</w:t>
            </w:r>
            <w:r w:rsidR="00F11F5D" w:rsidRPr="00F834D3">
              <w:rPr>
                <w:rFonts w:eastAsia="Times New Roman"/>
                <w:szCs w:val="24"/>
                <w:lang w:eastAsia="en-US"/>
              </w:rPr>
              <w:t xml:space="preserve"> mėn.</w:t>
            </w:r>
          </w:p>
          <w:p w:rsidR="00A9393B" w:rsidRPr="0020785E" w:rsidRDefault="00A9393B" w:rsidP="00F44012">
            <w:pPr>
              <w:autoSpaceDE w:val="0"/>
              <w:autoSpaceDN w:val="0"/>
              <w:adjustRightInd w:val="0"/>
              <w:ind w:firstLine="13"/>
              <w:rPr>
                <w:rFonts w:eastAsia="Times New Roman"/>
                <w:szCs w:val="24"/>
                <w:lang w:eastAsia="en-US"/>
              </w:rPr>
            </w:pPr>
            <w:r w:rsidRPr="0020785E">
              <w:rPr>
                <w:rFonts w:eastAsia="Times New Roman"/>
                <w:szCs w:val="24"/>
                <w:lang w:eastAsia="en-US"/>
              </w:rPr>
              <w:t>Sosnovskio barščio plotai buvo purškiami cheminiais preparat</w:t>
            </w:r>
            <w:r w:rsidR="00F44012" w:rsidRPr="0020785E">
              <w:rPr>
                <w:rFonts w:eastAsia="Times New Roman"/>
                <w:szCs w:val="24"/>
                <w:lang w:eastAsia="en-US"/>
              </w:rPr>
              <w:t>ais, šienaujami mechaniniu būdu</w:t>
            </w:r>
            <w:r w:rsidR="00081F4E" w:rsidRPr="0020785E">
              <w:rPr>
                <w:rFonts w:eastAsia="Times New Roman"/>
                <w:szCs w:val="24"/>
                <w:lang w:eastAsia="en-US"/>
              </w:rPr>
              <w:t>.</w:t>
            </w:r>
          </w:p>
        </w:tc>
        <w:tc>
          <w:tcPr>
            <w:tcW w:w="1393" w:type="dxa"/>
          </w:tcPr>
          <w:p w:rsidR="00A9393B" w:rsidRPr="0020785E" w:rsidRDefault="008D2CB5" w:rsidP="00A9393B">
            <w:pPr>
              <w:autoSpaceDE w:val="0"/>
              <w:autoSpaceDN w:val="0"/>
              <w:adjustRightInd w:val="0"/>
              <w:jc w:val="both"/>
              <w:rPr>
                <w:rFonts w:eastAsia="Times New Roman"/>
                <w:szCs w:val="24"/>
                <w:lang w:eastAsia="en-US"/>
              </w:rPr>
            </w:pPr>
            <w:r>
              <w:rPr>
                <w:rFonts w:eastAsia="Times New Roman"/>
                <w:szCs w:val="24"/>
                <w:lang w:eastAsia="en-US"/>
              </w:rPr>
              <w:t>9</w:t>
            </w:r>
            <w:r w:rsidR="00717437">
              <w:rPr>
                <w:rFonts w:eastAsia="Times New Roman"/>
                <w:szCs w:val="24"/>
                <w:lang w:eastAsia="en-US"/>
              </w:rPr>
              <w:t xml:space="preserve"> </w:t>
            </w:r>
            <w:r>
              <w:rPr>
                <w:rFonts w:eastAsia="Times New Roman"/>
                <w:szCs w:val="24"/>
                <w:lang w:eastAsia="en-US"/>
              </w:rPr>
              <w:t>83</w:t>
            </w:r>
            <w:r w:rsidR="00717437">
              <w:rPr>
                <w:rFonts w:eastAsia="Times New Roman"/>
                <w:szCs w:val="24"/>
                <w:lang w:eastAsia="en-US"/>
              </w:rPr>
              <w:t>9</w:t>
            </w:r>
          </w:p>
        </w:tc>
      </w:tr>
      <w:tr w:rsidR="00AF2C8E" w:rsidRPr="00A9393B" w:rsidTr="00D91C32">
        <w:tc>
          <w:tcPr>
            <w:tcW w:w="959" w:type="dxa"/>
          </w:tcPr>
          <w:p w:rsidR="00AF2C8E" w:rsidRPr="00A9393B" w:rsidRDefault="003A2B9F" w:rsidP="00A9393B">
            <w:pPr>
              <w:autoSpaceDE w:val="0"/>
              <w:autoSpaceDN w:val="0"/>
              <w:adjustRightInd w:val="0"/>
              <w:jc w:val="both"/>
              <w:rPr>
                <w:rFonts w:eastAsia="Times New Roman"/>
                <w:szCs w:val="24"/>
                <w:lang w:eastAsia="en-US"/>
              </w:rPr>
            </w:pPr>
            <w:r>
              <w:rPr>
                <w:rFonts w:eastAsia="Times New Roman"/>
                <w:szCs w:val="24"/>
                <w:lang w:eastAsia="en-US"/>
              </w:rPr>
              <w:t>4.1.2.</w:t>
            </w:r>
          </w:p>
        </w:tc>
        <w:tc>
          <w:tcPr>
            <w:tcW w:w="2625" w:type="dxa"/>
          </w:tcPr>
          <w:p w:rsidR="00AF2C8E" w:rsidRPr="0020785E" w:rsidRDefault="003A2B9F" w:rsidP="005526DE">
            <w:pPr>
              <w:autoSpaceDE w:val="0"/>
              <w:autoSpaceDN w:val="0"/>
              <w:adjustRightInd w:val="0"/>
              <w:rPr>
                <w:rFonts w:eastAsia="Times New Roman"/>
                <w:szCs w:val="24"/>
                <w:lang w:eastAsia="en-US"/>
              </w:rPr>
            </w:pPr>
            <w:r w:rsidRPr="003A2B9F">
              <w:rPr>
                <w:rFonts w:eastAsia="Times New Roman"/>
                <w:szCs w:val="24"/>
                <w:lang w:eastAsia="en-US"/>
              </w:rPr>
              <w:t xml:space="preserve">Sosnovskio barščio </w:t>
            </w:r>
            <w:r w:rsidR="005526DE">
              <w:rPr>
                <w:rFonts w:eastAsia="Times New Roman"/>
                <w:szCs w:val="24"/>
                <w:lang w:eastAsia="en-US"/>
              </w:rPr>
              <w:t>naikinimui</w:t>
            </w:r>
            <w:r w:rsidR="00B23C62">
              <w:rPr>
                <w:rFonts w:eastAsia="Times New Roman"/>
                <w:szCs w:val="24"/>
                <w:lang w:eastAsia="en-US"/>
              </w:rPr>
              <w:t xml:space="preserve"> Kėdainių r</w:t>
            </w:r>
            <w:r w:rsidRPr="003A2B9F">
              <w:rPr>
                <w:rFonts w:eastAsia="Times New Roman"/>
                <w:szCs w:val="24"/>
                <w:lang w:eastAsia="en-US"/>
              </w:rPr>
              <w:t>.</w:t>
            </w:r>
            <w:r w:rsidR="005526DE">
              <w:rPr>
                <w:rFonts w:eastAsia="Times New Roman"/>
                <w:szCs w:val="24"/>
                <w:lang w:eastAsia="en-US"/>
              </w:rPr>
              <w:t xml:space="preserve"> pagal gausos reguliavimo veiksmų planą</w:t>
            </w:r>
          </w:p>
        </w:tc>
        <w:tc>
          <w:tcPr>
            <w:tcW w:w="4888" w:type="dxa"/>
          </w:tcPr>
          <w:p w:rsidR="00024E63" w:rsidRPr="00875A99" w:rsidRDefault="00024E63" w:rsidP="005D0D9F">
            <w:pPr>
              <w:autoSpaceDE w:val="0"/>
              <w:autoSpaceDN w:val="0"/>
              <w:adjustRightInd w:val="0"/>
              <w:jc w:val="both"/>
              <w:rPr>
                <w:rFonts w:eastAsia="Times New Roman"/>
                <w:szCs w:val="24"/>
                <w:lang w:eastAsia="en-US"/>
              </w:rPr>
            </w:pPr>
            <w:r w:rsidRPr="00875A99">
              <w:rPr>
                <w:rFonts w:eastAsia="Times New Roman"/>
                <w:szCs w:val="24"/>
                <w:lang w:eastAsia="en-US"/>
              </w:rPr>
              <w:t xml:space="preserve">UAB </w:t>
            </w:r>
            <w:r w:rsidR="005D0D9F" w:rsidRPr="00875A99">
              <w:rPr>
                <w:rFonts w:eastAsia="Times New Roman"/>
                <w:szCs w:val="24"/>
                <w:lang w:eastAsia="en-US"/>
              </w:rPr>
              <w:t>„</w:t>
            </w:r>
            <w:r w:rsidRPr="00875A99">
              <w:rPr>
                <w:rFonts w:eastAsia="Times New Roman"/>
                <w:szCs w:val="24"/>
                <w:lang w:eastAsia="en-US"/>
              </w:rPr>
              <w:t>Ecoservice projektai</w:t>
            </w:r>
            <w:r w:rsidR="005D0D9F" w:rsidRPr="00875A99">
              <w:rPr>
                <w:rFonts w:eastAsia="Times New Roman"/>
                <w:szCs w:val="24"/>
                <w:lang w:eastAsia="en-US"/>
              </w:rPr>
              <w:t>“</w:t>
            </w:r>
          </w:p>
          <w:p w:rsidR="00AF2C8E" w:rsidRPr="00875A99" w:rsidRDefault="005526DE" w:rsidP="002B6FF7">
            <w:pPr>
              <w:autoSpaceDE w:val="0"/>
              <w:autoSpaceDN w:val="0"/>
              <w:adjustRightInd w:val="0"/>
              <w:ind w:firstLine="13"/>
              <w:rPr>
                <w:rFonts w:eastAsia="Times New Roman"/>
                <w:szCs w:val="24"/>
                <w:lang w:eastAsia="en-US"/>
              </w:rPr>
            </w:pPr>
            <w:r w:rsidRPr="00875A99">
              <w:rPr>
                <w:rFonts w:eastAsia="Times New Roman"/>
                <w:szCs w:val="24"/>
                <w:lang w:eastAsia="en-US"/>
              </w:rPr>
              <w:t>Pagal</w:t>
            </w:r>
            <w:r w:rsidR="00E248B8" w:rsidRPr="00875A99">
              <w:rPr>
                <w:rFonts w:eastAsia="Times New Roman"/>
                <w:szCs w:val="24"/>
                <w:lang w:eastAsia="en-US"/>
              </w:rPr>
              <w:t xml:space="preserve"> p</w:t>
            </w:r>
            <w:r w:rsidR="001B41B7" w:rsidRPr="00875A99">
              <w:rPr>
                <w:rFonts w:eastAsia="Times New Roman"/>
                <w:szCs w:val="24"/>
                <w:lang w:eastAsia="en-US"/>
              </w:rPr>
              <w:t>areng</w:t>
            </w:r>
            <w:r w:rsidRPr="00875A99">
              <w:rPr>
                <w:rFonts w:eastAsia="Times New Roman"/>
                <w:szCs w:val="24"/>
                <w:lang w:eastAsia="en-US"/>
              </w:rPr>
              <w:t>tą</w:t>
            </w:r>
            <w:r w:rsidR="001B41B7" w:rsidRPr="00875A99">
              <w:rPr>
                <w:rFonts w:eastAsia="Times New Roman"/>
                <w:szCs w:val="24"/>
                <w:lang w:eastAsia="en-US"/>
              </w:rPr>
              <w:t xml:space="preserve"> Sosnovskio barščio inventorizavimo ir gausos reguliavimo veiksmų plan</w:t>
            </w:r>
            <w:r w:rsidR="00E248B8" w:rsidRPr="00875A99">
              <w:rPr>
                <w:rFonts w:eastAsia="Times New Roman"/>
                <w:szCs w:val="24"/>
                <w:lang w:eastAsia="en-US"/>
              </w:rPr>
              <w:t>ą</w:t>
            </w:r>
            <w:r w:rsidR="001B41B7" w:rsidRPr="00875A99">
              <w:rPr>
                <w:rFonts w:eastAsia="Times New Roman"/>
                <w:szCs w:val="24"/>
                <w:lang w:eastAsia="en-US"/>
              </w:rPr>
              <w:t xml:space="preserve"> </w:t>
            </w:r>
            <w:r w:rsidRPr="00875A99">
              <w:rPr>
                <w:rFonts w:eastAsia="Times New Roman"/>
                <w:szCs w:val="24"/>
                <w:lang w:eastAsia="en-US"/>
              </w:rPr>
              <w:t>Kėdainių r.  Sosnovskio barščio naikinimas vykdytas Kėdainių miesto ir</w:t>
            </w:r>
            <w:r w:rsidR="001B41B7" w:rsidRPr="00875A99">
              <w:rPr>
                <w:rFonts w:eastAsia="Times New Roman"/>
                <w:szCs w:val="24"/>
                <w:lang w:eastAsia="en-US"/>
              </w:rPr>
              <w:t xml:space="preserve"> </w:t>
            </w:r>
            <w:r w:rsidRPr="00875A99">
              <w:rPr>
                <w:rFonts w:eastAsia="Times New Roman"/>
                <w:szCs w:val="24"/>
                <w:lang w:eastAsia="en-US"/>
              </w:rPr>
              <w:t>Surviliškio</w:t>
            </w:r>
            <w:r w:rsidR="001B41B7" w:rsidRPr="00875A99">
              <w:rPr>
                <w:rFonts w:eastAsia="Times New Roman"/>
                <w:szCs w:val="24"/>
                <w:lang w:eastAsia="en-US"/>
              </w:rPr>
              <w:t xml:space="preserve"> seniūnijų teritorijose.</w:t>
            </w:r>
          </w:p>
          <w:p w:rsidR="002B6FF7" w:rsidRPr="00875A99" w:rsidRDefault="002B6FF7" w:rsidP="00935A5C">
            <w:pPr>
              <w:autoSpaceDE w:val="0"/>
              <w:autoSpaceDN w:val="0"/>
              <w:adjustRightInd w:val="0"/>
              <w:ind w:firstLine="13"/>
              <w:rPr>
                <w:rFonts w:eastAsia="Times New Roman"/>
                <w:szCs w:val="24"/>
                <w:lang w:eastAsia="en-US"/>
              </w:rPr>
            </w:pPr>
            <w:r w:rsidRPr="00875A99">
              <w:rPr>
                <w:rFonts w:eastAsia="Times New Roman"/>
                <w:szCs w:val="24"/>
                <w:lang w:eastAsia="en-US"/>
              </w:rPr>
              <w:t>Paslau</w:t>
            </w:r>
            <w:r w:rsidR="005526DE" w:rsidRPr="00875A99">
              <w:rPr>
                <w:rFonts w:eastAsia="Times New Roman"/>
                <w:szCs w:val="24"/>
                <w:lang w:eastAsia="en-US"/>
              </w:rPr>
              <w:t>gos suteiktos 2021</w:t>
            </w:r>
            <w:r w:rsidRPr="00875A99">
              <w:rPr>
                <w:rFonts w:eastAsia="Times New Roman"/>
                <w:szCs w:val="24"/>
                <w:lang w:eastAsia="en-US"/>
              </w:rPr>
              <w:t xml:space="preserve"> m. </w:t>
            </w:r>
            <w:r w:rsidR="00935A5C" w:rsidRPr="00875A99">
              <w:rPr>
                <w:rFonts w:eastAsia="Times New Roman"/>
                <w:szCs w:val="24"/>
                <w:lang w:eastAsia="en-US"/>
              </w:rPr>
              <w:t>balandžio</w:t>
            </w:r>
            <w:r w:rsidRPr="00875A99">
              <w:rPr>
                <w:rFonts w:eastAsia="Times New Roman"/>
                <w:szCs w:val="24"/>
                <w:lang w:eastAsia="en-US"/>
              </w:rPr>
              <w:t>–rugsėjo mėn.</w:t>
            </w:r>
          </w:p>
        </w:tc>
        <w:tc>
          <w:tcPr>
            <w:tcW w:w="1393" w:type="dxa"/>
          </w:tcPr>
          <w:p w:rsidR="00AF2C8E" w:rsidRDefault="00935A5C" w:rsidP="00A9393B">
            <w:pPr>
              <w:autoSpaceDE w:val="0"/>
              <w:autoSpaceDN w:val="0"/>
              <w:adjustRightInd w:val="0"/>
              <w:jc w:val="both"/>
              <w:rPr>
                <w:rFonts w:eastAsia="Times New Roman"/>
                <w:szCs w:val="24"/>
                <w:lang w:eastAsia="en-US"/>
              </w:rPr>
            </w:pPr>
            <w:r>
              <w:rPr>
                <w:rFonts w:eastAsia="Times New Roman"/>
                <w:szCs w:val="24"/>
                <w:lang w:eastAsia="en-US"/>
              </w:rPr>
              <w:t>3</w:t>
            </w:r>
            <w:r w:rsidR="00717437">
              <w:rPr>
                <w:rFonts w:eastAsia="Times New Roman"/>
                <w:szCs w:val="24"/>
                <w:lang w:eastAsia="en-US"/>
              </w:rPr>
              <w:t xml:space="preserve"> </w:t>
            </w:r>
            <w:r>
              <w:rPr>
                <w:rFonts w:eastAsia="Times New Roman"/>
                <w:szCs w:val="24"/>
                <w:lang w:eastAsia="en-US"/>
              </w:rPr>
              <w:t>7</w:t>
            </w:r>
            <w:r w:rsidR="00717437">
              <w:rPr>
                <w:rFonts w:eastAsia="Times New Roman"/>
                <w:szCs w:val="24"/>
                <w:lang w:eastAsia="en-US"/>
              </w:rPr>
              <w:t>30</w:t>
            </w:r>
          </w:p>
        </w:tc>
      </w:tr>
      <w:tr w:rsidR="00A9393B" w:rsidRPr="00A9393B" w:rsidTr="00D91C32">
        <w:tc>
          <w:tcPr>
            <w:tcW w:w="959" w:type="dxa"/>
          </w:tcPr>
          <w:p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4.1.</w:t>
            </w:r>
            <w:r w:rsidR="00AF2C8E">
              <w:rPr>
                <w:rFonts w:eastAsia="Times New Roman"/>
                <w:szCs w:val="24"/>
                <w:lang w:eastAsia="en-US"/>
              </w:rPr>
              <w:t>3</w:t>
            </w:r>
            <w:r w:rsidRPr="00A9393B">
              <w:rPr>
                <w:rFonts w:eastAsia="Times New Roman"/>
                <w:szCs w:val="24"/>
                <w:lang w:eastAsia="en-US"/>
              </w:rPr>
              <w:t>.</w:t>
            </w:r>
          </w:p>
        </w:tc>
        <w:tc>
          <w:tcPr>
            <w:tcW w:w="2625" w:type="dxa"/>
          </w:tcPr>
          <w:p w:rsidR="00A9393B" w:rsidRPr="00A9393B" w:rsidRDefault="00A9393B" w:rsidP="00A9393B">
            <w:pPr>
              <w:autoSpaceDE w:val="0"/>
              <w:autoSpaceDN w:val="0"/>
              <w:adjustRightInd w:val="0"/>
              <w:ind w:firstLine="13"/>
              <w:rPr>
                <w:rFonts w:eastAsia="Times New Roman"/>
                <w:szCs w:val="24"/>
                <w:lang w:eastAsia="en-US"/>
              </w:rPr>
            </w:pPr>
            <w:r w:rsidRPr="00A9393B">
              <w:rPr>
                <w:rFonts w:eastAsia="Times New Roman"/>
                <w:szCs w:val="24"/>
                <w:lang w:eastAsia="en-US"/>
              </w:rPr>
              <w:t>Kraujupio upelio minimaliam debitui papildyti Nevėžio upės vandeniu</w:t>
            </w:r>
          </w:p>
        </w:tc>
        <w:tc>
          <w:tcPr>
            <w:tcW w:w="4888" w:type="dxa"/>
          </w:tcPr>
          <w:p w:rsidR="00A9393B" w:rsidRPr="00875A99" w:rsidRDefault="00A9393B" w:rsidP="00A9393B">
            <w:pPr>
              <w:autoSpaceDE w:val="0"/>
              <w:autoSpaceDN w:val="0"/>
              <w:adjustRightInd w:val="0"/>
              <w:ind w:firstLine="13"/>
              <w:rPr>
                <w:rFonts w:eastAsia="Times New Roman"/>
                <w:szCs w:val="24"/>
                <w:lang w:eastAsia="en-US"/>
              </w:rPr>
            </w:pPr>
            <w:r w:rsidRPr="00875A99">
              <w:rPr>
                <w:rFonts w:eastAsia="Times New Roman"/>
                <w:szCs w:val="24"/>
                <w:lang w:eastAsia="en-US"/>
              </w:rPr>
              <w:t xml:space="preserve">Lėšos skirtos Vilainių seniūnijai </w:t>
            </w:r>
            <w:r w:rsidR="001D41C3" w:rsidRPr="00875A99">
              <w:rPr>
                <w:rFonts w:eastAsia="Times New Roman"/>
                <w:szCs w:val="24"/>
                <w:lang w:eastAsia="en-US"/>
              </w:rPr>
              <w:t xml:space="preserve">vandens siurblio </w:t>
            </w:r>
            <w:r w:rsidRPr="00875A99">
              <w:rPr>
                <w:rFonts w:eastAsia="Times New Roman"/>
                <w:szCs w:val="24"/>
                <w:lang w:eastAsia="en-US"/>
              </w:rPr>
              <w:t xml:space="preserve">elektros energijos sąnaudų </w:t>
            </w:r>
            <w:r w:rsidR="00B553CC" w:rsidRPr="00875A99">
              <w:rPr>
                <w:rFonts w:eastAsia="Times New Roman"/>
                <w:szCs w:val="24"/>
                <w:lang w:eastAsia="en-US"/>
              </w:rPr>
              <w:t>išlaidoms apmokėti</w:t>
            </w:r>
            <w:r w:rsidR="00A10D6D" w:rsidRPr="00875A99">
              <w:rPr>
                <w:rFonts w:eastAsia="Times New Roman"/>
                <w:szCs w:val="24"/>
                <w:lang w:eastAsia="en-US"/>
              </w:rPr>
              <w:t>.</w:t>
            </w:r>
          </w:p>
          <w:p w:rsidR="00A9393B" w:rsidRPr="00875A99" w:rsidRDefault="00A9393B" w:rsidP="00A9393B">
            <w:pPr>
              <w:autoSpaceDE w:val="0"/>
              <w:autoSpaceDN w:val="0"/>
              <w:adjustRightInd w:val="0"/>
              <w:ind w:firstLine="13"/>
              <w:rPr>
                <w:rFonts w:eastAsia="Times New Roman"/>
                <w:szCs w:val="24"/>
                <w:lang w:eastAsia="en-US"/>
              </w:rPr>
            </w:pPr>
            <w:r w:rsidRPr="00875A99">
              <w:rPr>
                <w:rFonts w:eastAsia="Times New Roman"/>
                <w:szCs w:val="24"/>
                <w:lang w:eastAsia="en-US"/>
              </w:rPr>
              <w:t>Įgyvendinimo laikotarpis nuo 20</w:t>
            </w:r>
            <w:r w:rsidR="00C36388" w:rsidRPr="00875A99">
              <w:rPr>
                <w:rFonts w:eastAsia="Times New Roman"/>
                <w:szCs w:val="24"/>
                <w:lang w:eastAsia="en-US"/>
              </w:rPr>
              <w:t>21</w:t>
            </w:r>
            <w:r w:rsidR="00372CD6" w:rsidRPr="00875A99">
              <w:rPr>
                <w:rFonts w:eastAsia="Times New Roman"/>
                <w:szCs w:val="24"/>
                <w:lang w:eastAsia="en-US"/>
              </w:rPr>
              <w:t>-05-01</w:t>
            </w:r>
            <w:r w:rsidRPr="00875A99">
              <w:rPr>
                <w:rFonts w:eastAsia="Times New Roman"/>
                <w:szCs w:val="24"/>
                <w:lang w:eastAsia="en-US"/>
              </w:rPr>
              <w:t xml:space="preserve"> iki</w:t>
            </w:r>
            <w:r w:rsidR="00372CD6" w:rsidRPr="00875A99">
              <w:rPr>
                <w:rFonts w:eastAsia="Times New Roman"/>
                <w:szCs w:val="24"/>
                <w:lang w:eastAsia="en-US"/>
              </w:rPr>
              <w:t xml:space="preserve"> 2</w:t>
            </w:r>
            <w:r w:rsidR="00513F14" w:rsidRPr="00875A99">
              <w:rPr>
                <w:rFonts w:eastAsia="Times New Roman"/>
                <w:szCs w:val="24"/>
                <w:lang w:eastAsia="en-US"/>
              </w:rPr>
              <w:t>0</w:t>
            </w:r>
            <w:r w:rsidR="00C36388" w:rsidRPr="00875A99">
              <w:rPr>
                <w:rFonts w:eastAsia="Times New Roman"/>
                <w:szCs w:val="24"/>
                <w:lang w:eastAsia="en-US"/>
              </w:rPr>
              <w:t>21</w:t>
            </w:r>
            <w:r w:rsidR="00EA1EDC" w:rsidRPr="00875A99">
              <w:rPr>
                <w:rFonts w:eastAsia="Times New Roman"/>
                <w:szCs w:val="24"/>
                <w:lang w:eastAsia="en-US"/>
              </w:rPr>
              <w:t>-12</w:t>
            </w:r>
            <w:r w:rsidRPr="00875A99">
              <w:rPr>
                <w:rFonts w:eastAsia="Times New Roman"/>
                <w:szCs w:val="24"/>
                <w:lang w:eastAsia="en-US"/>
              </w:rPr>
              <w:t>-</w:t>
            </w:r>
            <w:r w:rsidR="00A92DF4" w:rsidRPr="00875A99">
              <w:rPr>
                <w:rFonts w:eastAsia="Times New Roman"/>
                <w:szCs w:val="24"/>
                <w:lang w:eastAsia="en-US"/>
              </w:rPr>
              <w:t>01</w:t>
            </w:r>
            <w:r w:rsidR="006365A4" w:rsidRPr="00875A99">
              <w:rPr>
                <w:rFonts w:eastAsia="Times New Roman"/>
                <w:szCs w:val="24"/>
                <w:lang w:eastAsia="en-US"/>
              </w:rPr>
              <w:t>.</w:t>
            </w:r>
          </w:p>
          <w:p w:rsidR="00A9393B" w:rsidRPr="00875A99" w:rsidRDefault="00162657" w:rsidP="00DE32BA">
            <w:pPr>
              <w:autoSpaceDE w:val="0"/>
              <w:autoSpaceDN w:val="0"/>
              <w:adjustRightInd w:val="0"/>
              <w:ind w:firstLine="13"/>
              <w:rPr>
                <w:rFonts w:eastAsia="Times New Roman"/>
                <w:szCs w:val="24"/>
                <w:lang w:eastAsia="en-US"/>
              </w:rPr>
            </w:pPr>
            <w:r w:rsidRPr="00875A99">
              <w:rPr>
                <w:rFonts w:eastAsia="Times New Roman"/>
                <w:szCs w:val="24"/>
                <w:lang w:eastAsia="en-US"/>
              </w:rPr>
              <w:t>Kraujupio upelio vandens lygis buvo palaikomas papildant jį vandeniu iš Nevėžio upės s</w:t>
            </w:r>
            <w:r w:rsidR="00A9393B" w:rsidRPr="00875A99">
              <w:rPr>
                <w:rFonts w:eastAsia="Times New Roman"/>
                <w:szCs w:val="24"/>
                <w:lang w:eastAsia="en-US"/>
              </w:rPr>
              <w:t>iekia</w:t>
            </w:r>
            <w:r w:rsidR="00DE32BA" w:rsidRPr="00875A99">
              <w:rPr>
                <w:rFonts w:eastAsia="Times New Roman"/>
                <w:szCs w:val="24"/>
                <w:lang w:eastAsia="en-US"/>
              </w:rPr>
              <w:t>nt</w:t>
            </w:r>
            <w:r w:rsidRPr="00875A99">
              <w:rPr>
                <w:rFonts w:eastAsia="Times New Roman"/>
                <w:szCs w:val="24"/>
                <w:lang w:eastAsia="en-US"/>
              </w:rPr>
              <w:t xml:space="preserve"> išsaugoti biologinę įvairovę</w:t>
            </w:r>
            <w:r w:rsidR="00081F4E" w:rsidRPr="00875A99">
              <w:rPr>
                <w:rFonts w:eastAsia="Times New Roman"/>
                <w:szCs w:val="24"/>
                <w:lang w:eastAsia="en-US"/>
              </w:rPr>
              <w:t>.</w:t>
            </w:r>
          </w:p>
        </w:tc>
        <w:tc>
          <w:tcPr>
            <w:tcW w:w="1393" w:type="dxa"/>
          </w:tcPr>
          <w:p w:rsidR="00A9393B" w:rsidRPr="00A9393B" w:rsidRDefault="00717437" w:rsidP="000C65A2">
            <w:pPr>
              <w:autoSpaceDE w:val="0"/>
              <w:autoSpaceDN w:val="0"/>
              <w:adjustRightInd w:val="0"/>
              <w:jc w:val="both"/>
              <w:rPr>
                <w:rFonts w:eastAsia="Times New Roman"/>
                <w:szCs w:val="24"/>
                <w:lang w:eastAsia="en-US"/>
              </w:rPr>
            </w:pPr>
            <w:r>
              <w:rPr>
                <w:rFonts w:eastAsia="Times New Roman"/>
                <w:szCs w:val="24"/>
                <w:lang w:eastAsia="en-US"/>
              </w:rPr>
              <w:t>2 471</w:t>
            </w:r>
          </w:p>
        </w:tc>
      </w:tr>
      <w:tr w:rsidR="005E2888" w:rsidRPr="00A9393B" w:rsidTr="00D91C32">
        <w:tc>
          <w:tcPr>
            <w:tcW w:w="959" w:type="dxa"/>
          </w:tcPr>
          <w:p w:rsidR="005E2888" w:rsidRDefault="005E2888" w:rsidP="00E7250A">
            <w:pPr>
              <w:autoSpaceDE w:val="0"/>
              <w:autoSpaceDN w:val="0"/>
              <w:adjustRightInd w:val="0"/>
              <w:jc w:val="both"/>
              <w:rPr>
                <w:rFonts w:eastAsia="Times New Roman"/>
                <w:szCs w:val="24"/>
                <w:lang w:eastAsia="en-US"/>
              </w:rPr>
            </w:pPr>
            <w:r>
              <w:rPr>
                <w:rFonts w:eastAsia="Times New Roman"/>
                <w:szCs w:val="24"/>
                <w:lang w:eastAsia="en-US"/>
              </w:rPr>
              <w:t>4.1.</w:t>
            </w:r>
            <w:r w:rsidR="00F2672B">
              <w:rPr>
                <w:rFonts w:eastAsia="Times New Roman"/>
                <w:szCs w:val="24"/>
                <w:lang w:eastAsia="en-US"/>
              </w:rPr>
              <w:t>4</w:t>
            </w:r>
            <w:r>
              <w:rPr>
                <w:rFonts w:eastAsia="Times New Roman"/>
                <w:szCs w:val="24"/>
                <w:lang w:eastAsia="en-US"/>
              </w:rPr>
              <w:t>.</w:t>
            </w:r>
          </w:p>
        </w:tc>
        <w:tc>
          <w:tcPr>
            <w:tcW w:w="2625" w:type="dxa"/>
          </w:tcPr>
          <w:p w:rsidR="005E2888" w:rsidRDefault="00CF787D" w:rsidP="00FB2C04">
            <w:pPr>
              <w:autoSpaceDE w:val="0"/>
              <w:autoSpaceDN w:val="0"/>
              <w:adjustRightInd w:val="0"/>
              <w:rPr>
                <w:rFonts w:eastAsia="Times New Roman"/>
                <w:szCs w:val="24"/>
                <w:lang w:eastAsia="en-US"/>
              </w:rPr>
            </w:pPr>
            <w:r>
              <w:rPr>
                <w:rFonts w:eastAsia="Times New Roman"/>
                <w:szCs w:val="24"/>
                <w:lang w:eastAsia="en-US"/>
              </w:rPr>
              <w:t xml:space="preserve">Individualių nuotekų valymo įrenginių kompensavimui Kėdainių r. sav. </w:t>
            </w:r>
          </w:p>
        </w:tc>
        <w:tc>
          <w:tcPr>
            <w:tcW w:w="4888" w:type="dxa"/>
          </w:tcPr>
          <w:p w:rsidR="0063143D" w:rsidRPr="00E953E9" w:rsidRDefault="00FE43DF" w:rsidP="0079335D">
            <w:pPr>
              <w:autoSpaceDE w:val="0"/>
              <w:autoSpaceDN w:val="0"/>
              <w:adjustRightInd w:val="0"/>
              <w:ind w:firstLine="13"/>
              <w:rPr>
                <w:rFonts w:eastAsia="Times New Roman"/>
                <w:strike/>
                <w:szCs w:val="24"/>
                <w:lang w:eastAsia="en-US"/>
              </w:rPr>
            </w:pPr>
            <w:r w:rsidRPr="00875A99">
              <w:rPr>
                <w:rFonts w:eastAsia="Times New Roman"/>
                <w:szCs w:val="24"/>
                <w:lang w:eastAsia="en-US"/>
              </w:rPr>
              <w:t>Lėšos skirtos individualių nuotekų valymo įrenginių įsigijimo daliniam finansavimui.</w:t>
            </w:r>
            <w:r w:rsidR="00251BBE" w:rsidRPr="00875A99">
              <w:rPr>
                <w:rFonts w:eastAsia="Times New Roman"/>
                <w:szCs w:val="24"/>
                <w:lang w:eastAsia="en-US"/>
              </w:rPr>
              <w:t xml:space="preserve"> </w:t>
            </w:r>
          </w:p>
        </w:tc>
        <w:tc>
          <w:tcPr>
            <w:tcW w:w="1393" w:type="dxa"/>
          </w:tcPr>
          <w:p w:rsidR="005E2888" w:rsidRDefault="00717437" w:rsidP="00E7250A">
            <w:pPr>
              <w:autoSpaceDE w:val="0"/>
              <w:autoSpaceDN w:val="0"/>
              <w:adjustRightInd w:val="0"/>
              <w:jc w:val="both"/>
              <w:rPr>
                <w:rFonts w:eastAsia="Times New Roman"/>
                <w:szCs w:val="24"/>
                <w:lang w:eastAsia="en-US"/>
              </w:rPr>
            </w:pPr>
            <w:r>
              <w:rPr>
                <w:rFonts w:eastAsia="Times New Roman"/>
                <w:szCs w:val="24"/>
                <w:lang w:eastAsia="en-US"/>
              </w:rPr>
              <w:t>3 978</w:t>
            </w:r>
          </w:p>
        </w:tc>
      </w:tr>
      <w:tr w:rsidR="00251BBE" w:rsidRPr="00A9393B" w:rsidTr="00D91C32">
        <w:tc>
          <w:tcPr>
            <w:tcW w:w="959" w:type="dxa"/>
          </w:tcPr>
          <w:p w:rsidR="00251BBE" w:rsidRDefault="00251BBE" w:rsidP="00E7250A">
            <w:pPr>
              <w:autoSpaceDE w:val="0"/>
              <w:autoSpaceDN w:val="0"/>
              <w:adjustRightInd w:val="0"/>
              <w:jc w:val="both"/>
              <w:rPr>
                <w:rFonts w:eastAsia="Times New Roman"/>
                <w:szCs w:val="24"/>
                <w:lang w:eastAsia="en-US"/>
              </w:rPr>
            </w:pPr>
            <w:r>
              <w:rPr>
                <w:rFonts w:eastAsia="Times New Roman"/>
                <w:szCs w:val="24"/>
                <w:lang w:eastAsia="en-US"/>
              </w:rPr>
              <w:t>4.1.5.</w:t>
            </w:r>
          </w:p>
        </w:tc>
        <w:tc>
          <w:tcPr>
            <w:tcW w:w="2625" w:type="dxa"/>
          </w:tcPr>
          <w:p w:rsidR="00251BBE" w:rsidRDefault="00251BBE" w:rsidP="00FB2C04">
            <w:pPr>
              <w:autoSpaceDE w:val="0"/>
              <w:autoSpaceDN w:val="0"/>
              <w:adjustRightInd w:val="0"/>
              <w:rPr>
                <w:rFonts w:eastAsia="Times New Roman"/>
                <w:szCs w:val="24"/>
                <w:lang w:eastAsia="en-US"/>
              </w:rPr>
            </w:pPr>
            <w:r>
              <w:rPr>
                <w:rFonts w:eastAsia="Times New Roman"/>
                <w:szCs w:val="24"/>
                <w:lang w:eastAsia="en-US"/>
              </w:rPr>
              <w:t>Dviračių takų projektavimui Kėdainių r. sav.</w:t>
            </w:r>
          </w:p>
        </w:tc>
        <w:tc>
          <w:tcPr>
            <w:tcW w:w="4888" w:type="dxa"/>
          </w:tcPr>
          <w:p w:rsidR="00251BBE" w:rsidRDefault="00251BBE" w:rsidP="000E6EAF">
            <w:pPr>
              <w:autoSpaceDE w:val="0"/>
              <w:autoSpaceDN w:val="0"/>
              <w:adjustRightInd w:val="0"/>
              <w:ind w:firstLine="13"/>
              <w:rPr>
                <w:rFonts w:eastAsia="Times New Roman"/>
                <w:szCs w:val="24"/>
                <w:lang w:eastAsia="en-US"/>
              </w:rPr>
            </w:pPr>
            <w:r>
              <w:rPr>
                <w:rFonts w:eastAsia="Times New Roman"/>
                <w:szCs w:val="24"/>
                <w:lang w:eastAsia="en-US"/>
              </w:rPr>
              <w:t>Lėšos nepanaudotos</w:t>
            </w:r>
          </w:p>
        </w:tc>
        <w:tc>
          <w:tcPr>
            <w:tcW w:w="1393" w:type="dxa"/>
          </w:tcPr>
          <w:p w:rsidR="00251BBE" w:rsidRDefault="00251BBE" w:rsidP="00251BBE">
            <w:pPr>
              <w:autoSpaceDE w:val="0"/>
              <w:autoSpaceDN w:val="0"/>
              <w:adjustRightInd w:val="0"/>
              <w:jc w:val="center"/>
              <w:rPr>
                <w:rFonts w:eastAsia="Times New Roman"/>
                <w:szCs w:val="24"/>
                <w:lang w:eastAsia="en-US"/>
              </w:rPr>
            </w:pPr>
            <w:r>
              <w:rPr>
                <w:rFonts w:eastAsia="Times New Roman"/>
                <w:szCs w:val="24"/>
                <w:lang w:eastAsia="en-US"/>
              </w:rPr>
              <w:t>0</w:t>
            </w:r>
          </w:p>
        </w:tc>
      </w:tr>
      <w:tr w:rsidR="00DA222B" w:rsidRPr="00A9393B" w:rsidTr="00D91C32">
        <w:tc>
          <w:tcPr>
            <w:tcW w:w="959" w:type="dxa"/>
          </w:tcPr>
          <w:p w:rsidR="00DA222B" w:rsidRPr="00A9393B" w:rsidRDefault="00DA222B" w:rsidP="00A9393B">
            <w:pPr>
              <w:autoSpaceDE w:val="0"/>
              <w:autoSpaceDN w:val="0"/>
              <w:adjustRightInd w:val="0"/>
              <w:jc w:val="both"/>
              <w:rPr>
                <w:rFonts w:eastAsia="Times New Roman"/>
                <w:szCs w:val="24"/>
                <w:lang w:eastAsia="en-US"/>
              </w:rPr>
            </w:pPr>
            <w:r w:rsidRPr="00A9393B">
              <w:rPr>
                <w:rFonts w:eastAsia="Times New Roman"/>
                <w:szCs w:val="24"/>
                <w:lang w:eastAsia="en-US"/>
              </w:rPr>
              <w:t>4.2.</w:t>
            </w:r>
          </w:p>
        </w:tc>
        <w:tc>
          <w:tcPr>
            <w:tcW w:w="7513" w:type="dxa"/>
            <w:gridSpan w:val="2"/>
          </w:tcPr>
          <w:p w:rsidR="00DA222B" w:rsidRPr="00A9393B" w:rsidRDefault="00DA222B" w:rsidP="00A9393B">
            <w:pPr>
              <w:autoSpaceDE w:val="0"/>
              <w:autoSpaceDN w:val="0"/>
              <w:adjustRightInd w:val="0"/>
              <w:ind w:firstLine="13"/>
              <w:rPr>
                <w:rFonts w:eastAsia="Times New Roman"/>
                <w:b/>
                <w:szCs w:val="24"/>
                <w:lang w:eastAsia="en-US"/>
              </w:rPr>
            </w:pPr>
            <w:r w:rsidRPr="00A9393B">
              <w:rPr>
                <w:rFonts w:eastAsia="Times New Roman"/>
                <w:b/>
                <w:szCs w:val="24"/>
                <w:lang w:eastAsia="en-US"/>
              </w:rPr>
              <w:t>Atliekų tvarkymo infrastruktūros plėtros priemonės</w:t>
            </w:r>
          </w:p>
        </w:tc>
        <w:tc>
          <w:tcPr>
            <w:tcW w:w="1393" w:type="dxa"/>
          </w:tcPr>
          <w:p w:rsidR="00DA222B" w:rsidRPr="0076373F" w:rsidRDefault="00CB10EE" w:rsidP="00CB10EE">
            <w:pPr>
              <w:autoSpaceDE w:val="0"/>
              <w:autoSpaceDN w:val="0"/>
              <w:adjustRightInd w:val="0"/>
              <w:jc w:val="center"/>
              <w:rPr>
                <w:rFonts w:eastAsia="Times New Roman"/>
                <w:szCs w:val="24"/>
                <w:lang w:val="en-US" w:eastAsia="en-US"/>
              </w:rPr>
            </w:pPr>
            <w:r>
              <w:rPr>
                <w:rFonts w:eastAsia="Times New Roman"/>
                <w:szCs w:val="24"/>
                <w:lang w:val="en-US" w:eastAsia="en-US"/>
              </w:rPr>
              <w:t>0</w:t>
            </w:r>
          </w:p>
        </w:tc>
      </w:tr>
      <w:tr w:rsidR="00821644" w:rsidRPr="00A9393B" w:rsidTr="00D91C32">
        <w:tc>
          <w:tcPr>
            <w:tcW w:w="959" w:type="dxa"/>
          </w:tcPr>
          <w:p w:rsidR="00821644" w:rsidRDefault="00821644" w:rsidP="00A9393B">
            <w:pPr>
              <w:autoSpaceDE w:val="0"/>
              <w:autoSpaceDN w:val="0"/>
              <w:adjustRightInd w:val="0"/>
              <w:jc w:val="both"/>
              <w:rPr>
                <w:rFonts w:eastAsia="Times New Roman"/>
                <w:szCs w:val="24"/>
                <w:lang w:val="en-US" w:eastAsia="en-US"/>
              </w:rPr>
            </w:pPr>
            <w:r w:rsidRPr="008A780B">
              <w:rPr>
                <w:rFonts w:eastAsia="Times New Roman"/>
                <w:szCs w:val="24"/>
                <w:lang w:eastAsia="en-US"/>
              </w:rPr>
              <w:t>4.</w:t>
            </w:r>
            <w:r>
              <w:rPr>
                <w:rFonts w:eastAsia="Times New Roman"/>
                <w:szCs w:val="24"/>
                <w:lang w:eastAsia="en-US"/>
              </w:rPr>
              <w:t>3</w:t>
            </w:r>
            <w:r w:rsidRPr="008A780B">
              <w:rPr>
                <w:rFonts w:eastAsia="Times New Roman"/>
                <w:szCs w:val="24"/>
                <w:lang w:eastAsia="en-US"/>
              </w:rPr>
              <w:t>.</w:t>
            </w:r>
          </w:p>
        </w:tc>
        <w:tc>
          <w:tcPr>
            <w:tcW w:w="7513" w:type="dxa"/>
            <w:gridSpan w:val="2"/>
          </w:tcPr>
          <w:p w:rsidR="00821644" w:rsidRPr="00821644" w:rsidRDefault="00821644" w:rsidP="00A9393B">
            <w:pPr>
              <w:autoSpaceDE w:val="0"/>
              <w:autoSpaceDN w:val="0"/>
              <w:adjustRightInd w:val="0"/>
              <w:ind w:firstLine="13"/>
              <w:rPr>
                <w:rFonts w:eastAsia="Times New Roman"/>
                <w:b/>
                <w:szCs w:val="24"/>
                <w:lang w:eastAsia="en-US"/>
              </w:rPr>
            </w:pPr>
            <w:r w:rsidRPr="00821644">
              <w:rPr>
                <w:rFonts w:eastAsia="Times New Roman"/>
                <w:b/>
                <w:szCs w:val="24"/>
                <w:lang w:eastAsia="en-US"/>
              </w:rPr>
              <w:t>Atliekų, kurių turėtojo nustatyti neįmanoma arba kuris nebeegzistuoja, tvarkymo priemonės</w:t>
            </w:r>
          </w:p>
        </w:tc>
        <w:tc>
          <w:tcPr>
            <w:tcW w:w="1393" w:type="dxa"/>
          </w:tcPr>
          <w:p w:rsidR="00821644" w:rsidRPr="00821644" w:rsidRDefault="00CB10EE" w:rsidP="00CB10EE">
            <w:pPr>
              <w:autoSpaceDE w:val="0"/>
              <w:autoSpaceDN w:val="0"/>
              <w:adjustRightInd w:val="0"/>
              <w:jc w:val="center"/>
              <w:rPr>
                <w:rFonts w:eastAsia="Times New Roman"/>
                <w:szCs w:val="24"/>
                <w:lang w:val="en-US" w:eastAsia="en-US"/>
              </w:rPr>
            </w:pPr>
            <w:r>
              <w:rPr>
                <w:rFonts w:eastAsia="Times New Roman"/>
                <w:szCs w:val="24"/>
                <w:lang w:val="en-US" w:eastAsia="en-US"/>
              </w:rPr>
              <w:t>0</w:t>
            </w:r>
          </w:p>
        </w:tc>
      </w:tr>
      <w:tr w:rsidR="00DA222B" w:rsidRPr="00A9393B" w:rsidTr="00D91C32">
        <w:tc>
          <w:tcPr>
            <w:tcW w:w="959" w:type="dxa"/>
          </w:tcPr>
          <w:p w:rsidR="00DA222B" w:rsidRPr="008A780B" w:rsidRDefault="00DA222B" w:rsidP="00A9393B">
            <w:pPr>
              <w:autoSpaceDE w:val="0"/>
              <w:autoSpaceDN w:val="0"/>
              <w:adjustRightInd w:val="0"/>
              <w:jc w:val="both"/>
              <w:rPr>
                <w:rFonts w:eastAsia="Times New Roman"/>
                <w:szCs w:val="24"/>
                <w:lang w:eastAsia="en-US"/>
              </w:rPr>
            </w:pPr>
            <w:r w:rsidRPr="008A780B">
              <w:rPr>
                <w:rFonts w:eastAsia="Times New Roman"/>
                <w:szCs w:val="24"/>
                <w:lang w:eastAsia="en-US"/>
              </w:rPr>
              <w:t>4.</w:t>
            </w:r>
            <w:r w:rsidR="00821644">
              <w:rPr>
                <w:rFonts w:eastAsia="Times New Roman"/>
                <w:szCs w:val="24"/>
                <w:lang w:eastAsia="en-US"/>
              </w:rPr>
              <w:t>4</w:t>
            </w:r>
            <w:r w:rsidRPr="008A780B">
              <w:rPr>
                <w:rFonts w:eastAsia="Times New Roman"/>
                <w:szCs w:val="24"/>
                <w:lang w:eastAsia="en-US"/>
              </w:rPr>
              <w:t>.</w:t>
            </w:r>
          </w:p>
        </w:tc>
        <w:tc>
          <w:tcPr>
            <w:tcW w:w="7513" w:type="dxa"/>
            <w:gridSpan w:val="2"/>
          </w:tcPr>
          <w:p w:rsidR="00DA222B" w:rsidRPr="008A780B" w:rsidRDefault="00DA222B" w:rsidP="00A9393B">
            <w:pPr>
              <w:autoSpaceDE w:val="0"/>
              <w:autoSpaceDN w:val="0"/>
              <w:adjustRightInd w:val="0"/>
              <w:ind w:firstLine="13"/>
              <w:rPr>
                <w:rFonts w:eastAsia="Times New Roman"/>
                <w:b/>
                <w:szCs w:val="24"/>
                <w:lang w:eastAsia="en-US"/>
              </w:rPr>
            </w:pPr>
            <w:r w:rsidRPr="008A780B">
              <w:rPr>
                <w:rFonts w:eastAsia="Times New Roman"/>
                <w:b/>
                <w:color w:val="000000"/>
                <w:szCs w:val="24"/>
                <w:lang w:eastAsia="en-US"/>
              </w:rPr>
              <w:t>Aplinkos monitoringo, prevencinės, aplinkos atkūrimo priemonės</w:t>
            </w:r>
          </w:p>
        </w:tc>
        <w:tc>
          <w:tcPr>
            <w:tcW w:w="1393" w:type="dxa"/>
          </w:tcPr>
          <w:p w:rsidR="00DA222B" w:rsidRPr="008A780B" w:rsidRDefault="0005608E" w:rsidP="00A9393B">
            <w:pPr>
              <w:autoSpaceDE w:val="0"/>
              <w:autoSpaceDN w:val="0"/>
              <w:adjustRightInd w:val="0"/>
              <w:jc w:val="both"/>
              <w:rPr>
                <w:rFonts w:eastAsia="Times New Roman"/>
                <w:szCs w:val="24"/>
                <w:lang w:eastAsia="en-US"/>
              </w:rPr>
            </w:pPr>
            <w:r>
              <w:rPr>
                <w:rFonts w:eastAsia="Times New Roman"/>
                <w:szCs w:val="24"/>
                <w:lang w:eastAsia="en-US"/>
              </w:rPr>
              <w:t>89 116</w:t>
            </w:r>
          </w:p>
        </w:tc>
      </w:tr>
      <w:tr w:rsidR="00DA222B" w:rsidRPr="00A9393B" w:rsidTr="00D91C32">
        <w:tc>
          <w:tcPr>
            <w:tcW w:w="959" w:type="dxa"/>
          </w:tcPr>
          <w:p w:rsidR="00DA222B" w:rsidRPr="00463E44" w:rsidRDefault="00DA222B" w:rsidP="00E7250A">
            <w:pPr>
              <w:autoSpaceDE w:val="0"/>
              <w:autoSpaceDN w:val="0"/>
              <w:adjustRightInd w:val="0"/>
              <w:jc w:val="both"/>
              <w:rPr>
                <w:rFonts w:eastAsia="Times New Roman"/>
                <w:szCs w:val="24"/>
                <w:lang w:eastAsia="en-US"/>
              </w:rPr>
            </w:pPr>
            <w:bookmarkStart w:id="3" w:name="_Hlk60731538"/>
            <w:r w:rsidRPr="00463E44">
              <w:rPr>
                <w:rFonts w:eastAsia="Times New Roman"/>
                <w:szCs w:val="24"/>
                <w:lang w:eastAsia="en-US"/>
              </w:rPr>
              <w:t>4.</w:t>
            </w:r>
            <w:r w:rsidR="00821644">
              <w:rPr>
                <w:rFonts w:eastAsia="Times New Roman"/>
                <w:szCs w:val="24"/>
                <w:lang w:eastAsia="en-US"/>
              </w:rPr>
              <w:t>4</w:t>
            </w:r>
            <w:r w:rsidRPr="00463E44">
              <w:rPr>
                <w:rFonts w:eastAsia="Times New Roman"/>
                <w:szCs w:val="24"/>
                <w:lang w:eastAsia="en-US"/>
              </w:rPr>
              <w:t>.1.</w:t>
            </w:r>
          </w:p>
        </w:tc>
        <w:tc>
          <w:tcPr>
            <w:tcW w:w="2625" w:type="dxa"/>
          </w:tcPr>
          <w:p w:rsidR="00DA222B" w:rsidRPr="00463E44" w:rsidRDefault="00DA222B" w:rsidP="00FB2C04">
            <w:pPr>
              <w:autoSpaceDE w:val="0"/>
              <w:autoSpaceDN w:val="0"/>
              <w:adjustRightInd w:val="0"/>
              <w:rPr>
                <w:rFonts w:eastAsia="Times New Roman"/>
                <w:szCs w:val="24"/>
                <w:lang w:eastAsia="en-US"/>
              </w:rPr>
            </w:pPr>
            <w:r w:rsidRPr="00463E44">
              <w:rPr>
                <w:rFonts w:eastAsia="Times New Roman"/>
                <w:szCs w:val="24"/>
                <w:lang w:eastAsia="en-US"/>
              </w:rPr>
              <w:t>Gelbėjimo ir cheminių avarijų padariniams likviduoti ir priemonėms finansuoti</w:t>
            </w:r>
          </w:p>
        </w:tc>
        <w:tc>
          <w:tcPr>
            <w:tcW w:w="4888" w:type="dxa"/>
          </w:tcPr>
          <w:p w:rsidR="009A7E6A" w:rsidRPr="00273F44" w:rsidRDefault="009A7E6A" w:rsidP="009A7E6A">
            <w:r w:rsidRPr="00273F44">
              <w:t>Kėdainių rajono savivaldybės priešgaisrinė tarnyba</w:t>
            </w:r>
          </w:p>
          <w:p w:rsidR="00DD3B89" w:rsidRPr="005A3D94" w:rsidRDefault="00DD3B89" w:rsidP="00DD3B89">
            <w:r w:rsidRPr="005A3D94">
              <w:t>Įsigijimo laikotarpis 2021 m. gegužės mėn.</w:t>
            </w:r>
          </w:p>
          <w:p w:rsidR="00DD3B89" w:rsidRDefault="00DD3B89" w:rsidP="00DD3B89">
            <w:pPr>
              <w:rPr>
                <w:highlight w:val="yellow"/>
              </w:rPr>
            </w:pPr>
            <w:r w:rsidRPr="005A3D94">
              <w:t xml:space="preserve">Lėšos panaudotos </w:t>
            </w:r>
            <w:r>
              <w:t xml:space="preserve">101 vnt. </w:t>
            </w:r>
            <w:r w:rsidRPr="005A3D94">
              <w:t>dūmų</w:t>
            </w:r>
            <w:r>
              <w:t xml:space="preserve"> detektoriams</w:t>
            </w:r>
            <w:r w:rsidRPr="005A3D94">
              <w:t xml:space="preserve"> įsigyti.</w:t>
            </w:r>
            <w:r>
              <w:t xml:space="preserve"> </w:t>
            </w:r>
          </w:p>
          <w:p w:rsidR="0001148F" w:rsidRPr="005A3D94" w:rsidRDefault="0001148F" w:rsidP="0001148F">
            <w:r w:rsidRPr="005A3D94">
              <w:t>Įsigijimo laikotarpis 2021 m. gegužės mėn.</w:t>
            </w:r>
          </w:p>
          <w:p w:rsidR="0001148F" w:rsidRPr="00CB10EE" w:rsidRDefault="0001148F" w:rsidP="00DD3B89">
            <w:pPr>
              <w:rPr>
                <w:highlight w:val="yellow"/>
              </w:rPr>
            </w:pPr>
            <w:r w:rsidRPr="005A3D94">
              <w:t xml:space="preserve">Lėšos panaudotos </w:t>
            </w:r>
            <w:r w:rsidR="00E27420">
              <w:t xml:space="preserve">vandens </w:t>
            </w:r>
            <w:r>
              <w:t xml:space="preserve">siurbliui su </w:t>
            </w:r>
            <w:r w:rsidRPr="005A3D94">
              <w:t xml:space="preserve"> </w:t>
            </w:r>
            <w:r w:rsidR="00E27420">
              <w:t xml:space="preserve">priedais </w:t>
            </w:r>
            <w:r w:rsidRPr="005A3D94">
              <w:t>įsigyti.</w:t>
            </w:r>
            <w:r>
              <w:t xml:space="preserve"> </w:t>
            </w:r>
          </w:p>
          <w:p w:rsidR="0051331D" w:rsidRPr="0082027F" w:rsidRDefault="0051331D" w:rsidP="0051331D">
            <w:r w:rsidRPr="0082027F">
              <w:t>Įsigijim</w:t>
            </w:r>
            <w:r w:rsidR="00A80407" w:rsidRPr="0082027F">
              <w:t>o laikotarpis 20</w:t>
            </w:r>
            <w:r w:rsidR="0082027F" w:rsidRPr="0082027F">
              <w:t>21</w:t>
            </w:r>
            <w:r w:rsidR="00A80407" w:rsidRPr="0082027F">
              <w:t xml:space="preserve"> m. </w:t>
            </w:r>
            <w:r w:rsidR="0082027F" w:rsidRPr="0082027F">
              <w:t>birželio</w:t>
            </w:r>
            <w:r w:rsidRPr="0082027F">
              <w:t xml:space="preserve"> mėn.</w:t>
            </w:r>
          </w:p>
          <w:p w:rsidR="0051331D" w:rsidRPr="0082027F" w:rsidRDefault="0051331D" w:rsidP="0051331D">
            <w:r w:rsidRPr="0082027F">
              <w:t xml:space="preserve">Lėšos panaudotos </w:t>
            </w:r>
            <w:r w:rsidR="0082027F" w:rsidRPr="0082027F">
              <w:t>kvėpavimo aparatui su priedais</w:t>
            </w:r>
            <w:r w:rsidR="00273F44" w:rsidRPr="0082027F">
              <w:t xml:space="preserve"> įsigyti.</w:t>
            </w:r>
            <w:r w:rsidR="0082027F">
              <w:t xml:space="preserve"> </w:t>
            </w:r>
          </w:p>
          <w:p w:rsidR="00554A61" w:rsidRPr="00A26525" w:rsidRDefault="00A26525" w:rsidP="00554A61">
            <w:r w:rsidRPr="00A26525">
              <w:t>Įsigijimo laikotarpis 2021</w:t>
            </w:r>
            <w:r w:rsidR="009319D7" w:rsidRPr="00A26525">
              <w:t xml:space="preserve"> m. lapkričio mėn.</w:t>
            </w:r>
          </w:p>
          <w:p w:rsidR="00DA222B" w:rsidRPr="00463E44" w:rsidRDefault="00554A61" w:rsidP="00875A99">
            <w:r w:rsidRPr="00A26525">
              <w:t xml:space="preserve">Lėšos panaudotos </w:t>
            </w:r>
            <w:r w:rsidR="009319D7" w:rsidRPr="00A26525">
              <w:t xml:space="preserve">naftos </w:t>
            </w:r>
            <w:r w:rsidR="00A26525" w:rsidRPr="00A26525">
              <w:t>plovikliui</w:t>
            </w:r>
            <w:r w:rsidR="009319D7" w:rsidRPr="00A26525">
              <w:t xml:space="preserve"> </w:t>
            </w:r>
            <w:r w:rsidR="0025580A" w:rsidRPr="00A26525">
              <w:t>„</w:t>
            </w:r>
            <w:r w:rsidR="00A26525" w:rsidRPr="00A26525">
              <w:t>Aquaquick</w:t>
            </w:r>
            <w:r w:rsidR="009319D7" w:rsidRPr="00A26525">
              <w:t>2000</w:t>
            </w:r>
            <w:r w:rsidR="0025580A" w:rsidRPr="00A26525">
              <w:t>“ įsigyti</w:t>
            </w:r>
            <w:r w:rsidR="009319D7" w:rsidRPr="00A26525">
              <w:t>.</w:t>
            </w:r>
            <w:r w:rsidR="00A26525">
              <w:t xml:space="preserve"> </w:t>
            </w:r>
          </w:p>
        </w:tc>
        <w:tc>
          <w:tcPr>
            <w:tcW w:w="1393" w:type="dxa"/>
          </w:tcPr>
          <w:p w:rsidR="00DA222B" w:rsidRPr="00463E44" w:rsidRDefault="0057784A" w:rsidP="00E7250A">
            <w:pPr>
              <w:autoSpaceDE w:val="0"/>
              <w:autoSpaceDN w:val="0"/>
              <w:adjustRightInd w:val="0"/>
              <w:jc w:val="both"/>
              <w:rPr>
                <w:rFonts w:eastAsia="Times New Roman"/>
                <w:szCs w:val="24"/>
                <w:lang w:eastAsia="en-US"/>
              </w:rPr>
            </w:pPr>
            <w:r>
              <w:rPr>
                <w:rFonts w:eastAsia="Times New Roman"/>
                <w:szCs w:val="24"/>
                <w:lang w:eastAsia="en-US"/>
              </w:rPr>
              <w:t>2</w:t>
            </w:r>
            <w:r w:rsidR="004F0E87">
              <w:rPr>
                <w:rFonts w:eastAsia="Times New Roman"/>
                <w:szCs w:val="24"/>
                <w:lang w:eastAsia="en-US"/>
              </w:rPr>
              <w:t xml:space="preserve"> </w:t>
            </w:r>
            <w:r>
              <w:rPr>
                <w:rFonts w:eastAsia="Times New Roman"/>
                <w:szCs w:val="24"/>
                <w:lang w:eastAsia="en-US"/>
              </w:rPr>
              <w:t>915</w:t>
            </w:r>
          </w:p>
        </w:tc>
      </w:tr>
      <w:bookmarkEnd w:id="3"/>
      <w:tr w:rsidR="007722F9" w:rsidRPr="00A9393B" w:rsidTr="00D91C32">
        <w:tc>
          <w:tcPr>
            <w:tcW w:w="959" w:type="dxa"/>
          </w:tcPr>
          <w:p w:rsidR="007722F9" w:rsidRDefault="007722F9" w:rsidP="00A9393B">
            <w:pPr>
              <w:autoSpaceDE w:val="0"/>
              <w:autoSpaceDN w:val="0"/>
              <w:adjustRightInd w:val="0"/>
              <w:jc w:val="both"/>
              <w:rPr>
                <w:rFonts w:eastAsia="Times New Roman"/>
                <w:szCs w:val="24"/>
                <w:lang w:eastAsia="en-US"/>
              </w:rPr>
            </w:pPr>
            <w:r>
              <w:rPr>
                <w:rFonts w:eastAsia="Times New Roman"/>
                <w:szCs w:val="24"/>
                <w:lang w:eastAsia="en-US"/>
              </w:rPr>
              <w:t>4.</w:t>
            </w:r>
            <w:r w:rsidR="00821644">
              <w:rPr>
                <w:rFonts w:eastAsia="Times New Roman"/>
                <w:szCs w:val="24"/>
                <w:lang w:eastAsia="en-US"/>
              </w:rPr>
              <w:t>4</w:t>
            </w:r>
            <w:r>
              <w:rPr>
                <w:rFonts w:eastAsia="Times New Roman"/>
                <w:szCs w:val="24"/>
                <w:lang w:eastAsia="en-US"/>
              </w:rPr>
              <w:t>.</w:t>
            </w:r>
            <w:r w:rsidR="00735D8E">
              <w:rPr>
                <w:rFonts w:eastAsia="Times New Roman"/>
                <w:szCs w:val="24"/>
                <w:lang w:eastAsia="en-US"/>
              </w:rPr>
              <w:t>2</w:t>
            </w:r>
            <w:r>
              <w:rPr>
                <w:rFonts w:eastAsia="Times New Roman"/>
                <w:szCs w:val="24"/>
                <w:lang w:eastAsia="en-US"/>
              </w:rPr>
              <w:t>.</w:t>
            </w:r>
          </w:p>
        </w:tc>
        <w:tc>
          <w:tcPr>
            <w:tcW w:w="2625" w:type="dxa"/>
          </w:tcPr>
          <w:p w:rsidR="007722F9" w:rsidRDefault="007722F9" w:rsidP="00D833C5">
            <w:pPr>
              <w:autoSpaceDE w:val="0"/>
              <w:autoSpaceDN w:val="0"/>
              <w:adjustRightInd w:val="0"/>
              <w:rPr>
                <w:rFonts w:eastAsia="Times New Roman"/>
                <w:color w:val="000000"/>
                <w:szCs w:val="24"/>
                <w:lang w:eastAsia="en-US"/>
              </w:rPr>
            </w:pPr>
            <w:r>
              <w:rPr>
                <w:rFonts w:eastAsia="Times New Roman"/>
                <w:color w:val="000000"/>
                <w:szCs w:val="24"/>
                <w:lang w:eastAsia="en-US"/>
              </w:rPr>
              <w:t xml:space="preserve">Kėdainių rajono savivaldybės </w:t>
            </w:r>
            <w:r w:rsidR="0075412C">
              <w:rPr>
                <w:rFonts w:eastAsia="Times New Roman"/>
                <w:color w:val="000000"/>
                <w:szCs w:val="24"/>
                <w:lang w:eastAsia="en-US"/>
              </w:rPr>
              <w:t>2019–2024 m.</w:t>
            </w:r>
            <w:r w:rsidR="0075412C" w:rsidRPr="00A9393B">
              <w:rPr>
                <w:rFonts w:eastAsia="Times New Roman"/>
                <w:color w:val="000000"/>
                <w:szCs w:val="24"/>
                <w:lang w:eastAsia="en-US"/>
              </w:rPr>
              <w:t xml:space="preserve"> </w:t>
            </w:r>
            <w:r>
              <w:rPr>
                <w:rFonts w:eastAsia="Times New Roman"/>
                <w:color w:val="000000"/>
                <w:szCs w:val="24"/>
                <w:lang w:eastAsia="en-US"/>
              </w:rPr>
              <w:t>a</w:t>
            </w:r>
            <w:r w:rsidRPr="00A9393B">
              <w:rPr>
                <w:rFonts w:eastAsia="Times New Roman"/>
                <w:color w:val="000000"/>
                <w:szCs w:val="24"/>
                <w:lang w:eastAsia="en-US"/>
              </w:rPr>
              <w:t>plinkos monitoringo program</w:t>
            </w:r>
            <w:r w:rsidR="0075412C">
              <w:rPr>
                <w:rFonts w:eastAsia="Times New Roman"/>
                <w:color w:val="000000"/>
                <w:szCs w:val="24"/>
                <w:lang w:eastAsia="en-US"/>
              </w:rPr>
              <w:t>os</w:t>
            </w:r>
            <w:r w:rsidRPr="00A9393B">
              <w:rPr>
                <w:rFonts w:eastAsia="Times New Roman"/>
                <w:color w:val="000000"/>
                <w:szCs w:val="24"/>
                <w:lang w:eastAsia="en-US"/>
              </w:rPr>
              <w:t xml:space="preserve"> </w:t>
            </w:r>
            <w:r w:rsidR="00662DFB">
              <w:rPr>
                <w:rFonts w:eastAsia="Times New Roman"/>
                <w:color w:val="000000"/>
                <w:szCs w:val="24"/>
                <w:lang w:val="en-US" w:eastAsia="en-US"/>
              </w:rPr>
              <w:t>2021</w:t>
            </w:r>
            <w:r w:rsidR="0075412C">
              <w:rPr>
                <w:rFonts w:eastAsia="Times New Roman"/>
                <w:color w:val="000000"/>
                <w:szCs w:val="24"/>
                <w:lang w:val="en-US" w:eastAsia="en-US"/>
              </w:rPr>
              <w:t xml:space="preserve"> m. </w:t>
            </w:r>
            <w:r w:rsidR="0075412C" w:rsidRPr="00C906BE">
              <w:rPr>
                <w:rFonts w:eastAsia="Times New Roman"/>
                <w:color w:val="000000"/>
                <w:szCs w:val="24"/>
                <w:lang w:val="en-US" w:eastAsia="en-US"/>
              </w:rPr>
              <w:t>paslaug</w:t>
            </w:r>
            <w:r w:rsidR="00C906BE" w:rsidRPr="00C906BE">
              <w:rPr>
                <w:rFonts w:eastAsia="Times New Roman"/>
                <w:color w:val="000000"/>
                <w:szCs w:val="24"/>
                <w:lang w:eastAsia="en-US"/>
              </w:rPr>
              <w:t>ų</w:t>
            </w:r>
            <w:r w:rsidR="0075412C" w:rsidRPr="00C906BE">
              <w:rPr>
                <w:rFonts w:eastAsia="Times New Roman"/>
                <w:color w:val="000000"/>
                <w:szCs w:val="24"/>
                <w:lang w:eastAsia="en-US"/>
              </w:rPr>
              <w:t xml:space="preserve"> </w:t>
            </w:r>
            <w:r w:rsidR="00D833C5" w:rsidRPr="00C906BE">
              <w:rPr>
                <w:rFonts w:eastAsia="Times New Roman"/>
                <w:color w:val="000000"/>
                <w:szCs w:val="24"/>
                <w:lang w:eastAsia="en-US"/>
              </w:rPr>
              <w:t>įgyvendin</w:t>
            </w:r>
            <w:r w:rsidR="00C906BE" w:rsidRPr="00C906BE">
              <w:rPr>
                <w:rFonts w:eastAsia="Times New Roman"/>
                <w:color w:val="000000"/>
                <w:szCs w:val="24"/>
                <w:lang w:eastAsia="en-US"/>
              </w:rPr>
              <w:t>imui</w:t>
            </w:r>
          </w:p>
        </w:tc>
        <w:tc>
          <w:tcPr>
            <w:tcW w:w="4888" w:type="dxa"/>
          </w:tcPr>
          <w:p w:rsidR="007722F9" w:rsidRDefault="0025580A" w:rsidP="00321370">
            <w:pPr>
              <w:autoSpaceDE w:val="0"/>
              <w:autoSpaceDN w:val="0"/>
              <w:adjustRightInd w:val="0"/>
              <w:rPr>
                <w:rFonts w:eastAsia="Times New Roman"/>
                <w:color w:val="000000"/>
                <w:szCs w:val="24"/>
                <w:lang w:eastAsia="en-US"/>
              </w:rPr>
            </w:pPr>
            <w:r>
              <w:rPr>
                <w:rFonts w:eastAsia="Times New Roman"/>
                <w:color w:val="000000"/>
                <w:szCs w:val="24"/>
                <w:lang w:eastAsia="en-US"/>
              </w:rPr>
              <w:t xml:space="preserve">UAB </w:t>
            </w:r>
            <w:r w:rsidR="001602FB" w:rsidRPr="00A26525">
              <w:t>„</w:t>
            </w:r>
            <w:r>
              <w:rPr>
                <w:rFonts w:eastAsia="Times New Roman"/>
                <w:color w:val="000000"/>
                <w:szCs w:val="24"/>
                <w:lang w:eastAsia="en-US"/>
              </w:rPr>
              <w:t>Darnaus vystymosi institutas</w:t>
            </w:r>
            <w:r w:rsidR="001602FB" w:rsidRPr="00A26525">
              <w:t>“</w:t>
            </w:r>
          </w:p>
          <w:p w:rsidR="00391F00" w:rsidRDefault="00D833C5" w:rsidP="001602FB">
            <w:pPr>
              <w:autoSpaceDE w:val="0"/>
              <w:autoSpaceDN w:val="0"/>
              <w:adjustRightInd w:val="0"/>
              <w:ind w:firstLine="13"/>
              <w:rPr>
                <w:rFonts w:eastAsia="Times New Roman"/>
                <w:color w:val="000000"/>
                <w:szCs w:val="24"/>
                <w:lang w:eastAsia="en-US"/>
              </w:rPr>
            </w:pPr>
            <w:r w:rsidRPr="00D833C5">
              <w:rPr>
                <w:rFonts w:eastAsia="Times New Roman"/>
                <w:color w:val="000000"/>
                <w:szCs w:val="24"/>
                <w:lang w:eastAsia="en-US"/>
              </w:rPr>
              <w:t xml:space="preserve">Vykdytas </w:t>
            </w:r>
            <w:r w:rsidR="009D7903" w:rsidRPr="0027194D">
              <w:rPr>
                <w:rFonts w:eastAsia="Times New Roman"/>
                <w:szCs w:val="24"/>
                <w:lang w:eastAsia="x-none"/>
              </w:rPr>
              <w:t xml:space="preserve">aplinkos oro, paviršinio vandens (gyvulininkystės kompleksų nuotekų), </w:t>
            </w:r>
            <w:r w:rsidR="009D7903">
              <w:rPr>
                <w:rFonts w:eastAsia="Times New Roman"/>
                <w:szCs w:val="24"/>
                <w:lang w:eastAsia="x-none"/>
              </w:rPr>
              <w:t>požeminio vandens, dirvožemio ir aplinkos triukšmo monitoringas</w:t>
            </w:r>
            <w:r w:rsidRPr="00D833C5">
              <w:rPr>
                <w:rFonts w:eastAsia="Times New Roman"/>
                <w:color w:val="000000"/>
                <w:szCs w:val="24"/>
                <w:lang w:eastAsia="en-US"/>
              </w:rPr>
              <w:t>.</w:t>
            </w:r>
          </w:p>
        </w:tc>
        <w:tc>
          <w:tcPr>
            <w:tcW w:w="1393" w:type="dxa"/>
          </w:tcPr>
          <w:p w:rsidR="007722F9" w:rsidRDefault="00811053" w:rsidP="00E81EB5">
            <w:pPr>
              <w:autoSpaceDE w:val="0"/>
              <w:autoSpaceDN w:val="0"/>
              <w:adjustRightInd w:val="0"/>
              <w:jc w:val="both"/>
              <w:rPr>
                <w:rFonts w:eastAsia="Times New Roman"/>
                <w:szCs w:val="24"/>
                <w:lang w:eastAsia="en-US"/>
              </w:rPr>
            </w:pPr>
            <w:r>
              <w:rPr>
                <w:rFonts w:eastAsia="Times New Roman"/>
                <w:szCs w:val="24"/>
                <w:lang w:eastAsia="en-US"/>
              </w:rPr>
              <w:t>14</w:t>
            </w:r>
            <w:r w:rsidR="004F0E87">
              <w:rPr>
                <w:rFonts w:eastAsia="Times New Roman"/>
                <w:szCs w:val="24"/>
                <w:lang w:eastAsia="en-US"/>
              </w:rPr>
              <w:t xml:space="preserve"> </w:t>
            </w:r>
            <w:r>
              <w:rPr>
                <w:rFonts w:eastAsia="Times New Roman"/>
                <w:szCs w:val="24"/>
                <w:lang w:eastAsia="en-US"/>
              </w:rPr>
              <w:t>333</w:t>
            </w:r>
          </w:p>
        </w:tc>
      </w:tr>
      <w:tr w:rsidR="007F1627" w:rsidRPr="00A9393B" w:rsidTr="00D91C32">
        <w:tc>
          <w:tcPr>
            <w:tcW w:w="959" w:type="dxa"/>
          </w:tcPr>
          <w:p w:rsidR="007F1627" w:rsidRDefault="007F1627" w:rsidP="00A9393B">
            <w:pPr>
              <w:autoSpaceDE w:val="0"/>
              <w:autoSpaceDN w:val="0"/>
              <w:adjustRightInd w:val="0"/>
              <w:jc w:val="both"/>
              <w:rPr>
                <w:rFonts w:eastAsia="Times New Roman"/>
                <w:szCs w:val="24"/>
                <w:lang w:eastAsia="en-US"/>
              </w:rPr>
            </w:pPr>
            <w:r>
              <w:rPr>
                <w:rFonts w:eastAsia="Times New Roman"/>
                <w:szCs w:val="24"/>
                <w:lang w:eastAsia="en-US"/>
              </w:rPr>
              <w:t>4.</w:t>
            </w:r>
            <w:r w:rsidR="00821644">
              <w:rPr>
                <w:rFonts w:eastAsia="Times New Roman"/>
                <w:szCs w:val="24"/>
                <w:lang w:eastAsia="en-US"/>
              </w:rPr>
              <w:t>4</w:t>
            </w:r>
            <w:r>
              <w:rPr>
                <w:rFonts w:eastAsia="Times New Roman"/>
                <w:szCs w:val="24"/>
                <w:lang w:eastAsia="en-US"/>
              </w:rPr>
              <w:t>.</w:t>
            </w:r>
            <w:r w:rsidR="00984A9D">
              <w:rPr>
                <w:rFonts w:eastAsia="Times New Roman"/>
                <w:szCs w:val="24"/>
                <w:lang w:eastAsia="en-US"/>
              </w:rPr>
              <w:t>3</w:t>
            </w:r>
            <w:r>
              <w:rPr>
                <w:rFonts w:eastAsia="Times New Roman"/>
                <w:szCs w:val="24"/>
                <w:lang w:eastAsia="en-US"/>
              </w:rPr>
              <w:t>.</w:t>
            </w:r>
          </w:p>
        </w:tc>
        <w:tc>
          <w:tcPr>
            <w:tcW w:w="2625" w:type="dxa"/>
          </w:tcPr>
          <w:p w:rsidR="007F1627" w:rsidRDefault="00984A9D" w:rsidP="007F1627">
            <w:pPr>
              <w:autoSpaceDE w:val="0"/>
              <w:autoSpaceDN w:val="0"/>
              <w:adjustRightInd w:val="0"/>
              <w:rPr>
                <w:rFonts w:eastAsia="Times New Roman"/>
                <w:color w:val="000000"/>
                <w:szCs w:val="24"/>
                <w:lang w:eastAsia="en-US"/>
              </w:rPr>
            </w:pPr>
            <w:r w:rsidRPr="00984A9D">
              <w:rPr>
                <w:rFonts w:eastAsia="Times New Roman"/>
                <w:color w:val="000000"/>
                <w:szCs w:val="24"/>
                <w:lang w:eastAsia="en-US"/>
              </w:rPr>
              <w:t xml:space="preserve">Aplinkos oro, </w:t>
            </w:r>
            <w:r w:rsidR="007C5AE3">
              <w:rPr>
                <w:rFonts w:eastAsia="Times New Roman"/>
                <w:color w:val="000000"/>
                <w:szCs w:val="24"/>
                <w:lang w:eastAsia="en-US"/>
              </w:rPr>
              <w:t xml:space="preserve">dirvožemio, </w:t>
            </w:r>
            <w:r w:rsidRPr="00984A9D">
              <w:rPr>
                <w:rFonts w:eastAsia="Times New Roman"/>
                <w:color w:val="000000"/>
                <w:szCs w:val="24"/>
                <w:lang w:eastAsia="en-US"/>
              </w:rPr>
              <w:t>požeminio ir p</w:t>
            </w:r>
            <w:r w:rsidR="0025580A">
              <w:rPr>
                <w:rFonts w:eastAsia="Times New Roman"/>
                <w:color w:val="000000"/>
                <w:szCs w:val="24"/>
                <w:lang w:eastAsia="en-US"/>
              </w:rPr>
              <w:t xml:space="preserve">aviršinio vandens nuotekų </w:t>
            </w:r>
            <w:r w:rsidR="0025580A" w:rsidRPr="00C906BE">
              <w:rPr>
                <w:rFonts w:eastAsia="Times New Roman"/>
                <w:color w:val="000000"/>
                <w:szCs w:val="24"/>
                <w:lang w:eastAsia="en-US"/>
              </w:rPr>
              <w:t>tyrim</w:t>
            </w:r>
            <w:r w:rsidR="00C906BE" w:rsidRPr="00C906BE">
              <w:rPr>
                <w:rFonts w:eastAsia="Times New Roman"/>
                <w:color w:val="000000"/>
                <w:szCs w:val="24"/>
                <w:lang w:eastAsia="en-US"/>
              </w:rPr>
              <w:t>ų</w:t>
            </w:r>
            <w:r w:rsidR="0025580A" w:rsidRPr="00C906BE">
              <w:rPr>
                <w:rFonts w:eastAsia="Times New Roman"/>
                <w:color w:val="000000"/>
                <w:szCs w:val="24"/>
                <w:lang w:eastAsia="en-US"/>
              </w:rPr>
              <w:t xml:space="preserve"> atlik</w:t>
            </w:r>
            <w:r w:rsidR="00C906BE" w:rsidRPr="00C906BE">
              <w:rPr>
                <w:rFonts w:eastAsia="Times New Roman"/>
                <w:color w:val="000000"/>
                <w:szCs w:val="24"/>
                <w:lang w:eastAsia="en-US"/>
              </w:rPr>
              <w:t>imui</w:t>
            </w:r>
            <w:r w:rsidRPr="00984A9D">
              <w:rPr>
                <w:rFonts w:eastAsia="Times New Roman"/>
                <w:color w:val="000000"/>
                <w:szCs w:val="24"/>
                <w:lang w:eastAsia="en-US"/>
              </w:rPr>
              <w:t xml:space="preserve"> Kėdainių r</w:t>
            </w:r>
            <w:r w:rsidR="001B7B74">
              <w:rPr>
                <w:rFonts w:eastAsia="Times New Roman"/>
                <w:color w:val="000000"/>
                <w:szCs w:val="24"/>
                <w:lang w:eastAsia="en-US"/>
              </w:rPr>
              <w:t>.</w:t>
            </w:r>
          </w:p>
        </w:tc>
        <w:tc>
          <w:tcPr>
            <w:tcW w:w="4888" w:type="dxa"/>
          </w:tcPr>
          <w:p w:rsidR="007F1627" w:rsidRPr="00BE0E45" w:rsidRDefault="00662DFB" w:rsidP="000D6335">
            <w:pPr>
              <w:autoSpaceDE w:val="0"/>
              <w:autoSpaceDN w:val="0"/>
              <w:adjustRightInd w:val="0"/>
              <w:rPr>
                <w:rFonts w:eastAsia="Times New Roman"/>
                <w:szCs w:val="24"/>
                <w:lang w:eastAsia="en-US"/>
              </w:rPr>
            </w:pPr>
            <w:r>
              <w:rPr>
                <w:rFonts w:eastAsia="Times New Roman"/>
                <w:szCs w:val="24"/>
                <w:lang w:eastAsia="en-US"/>
              </w:rPr>
              <w:t>Lėšos nepanaudotos</w:t>
            </w:r>
          </w:p>
        </w:tc>
        <w:tc>
          <w:tcPr>
            <w:tcW w:w="1393" w:type="dxa"/>
          </w:tcPr>
          <w:p w:rsidR="007F1627" w:rsidRDefault="00662DFB" w:rsidP="00E81EB5">
            <w:pPr>
              <w:autoSpaceDE w:val="0"/>
              <w:autoSpaceDN w:val="0"/>
              <w:adjustRightInd w:val="0"/>
              <w:jc w:val="both"/>
              <w:rPr>
                <w:rFonts w:eastAsia="Times New Roman"/>
                <w:szCs w:val="24"/>
                <w:lang w:eastAsia="en-US"/>
              </w:rPr>
            </w:pPr>
            <w:r>
              <w:rPr>
                <w:rFonts w:eastAsia="Times New Roman"/>
                <w:szCs w:val="24"/>
                <w:lang w:eastAsia="en-US"/>
              </w:rPr>
              <w:t>0</w:t>
            </w:r>
          </w:p>
        </w:tc>
      </w:tr>
      <w:tr w:rsidR="00642708" w:rsidRPr="00A9393B" w:rsidTr="00D91C32">
        <w:tc>
          <w:tcPr>
            <w:tcW w:w="959" w:type="dxa"/>
          </w:tcPr>
          <w:p w:rsidR="00642708" w:rsidRDefault="00642708" w:rsidP="00A9393B">
            <w:pPr>
              <w:autoSpaceDE w:val="0"/>
              <w:autoSpaceDN w:val="0"/>
              <w:adjustRightInd w:val="0"/>
              <w:jc w:val="both"/>
              <w:rPr>
                <w:rFonts w:eastAsia="Times New Roman"/>
                <w:szCs w:val="24"/>
                <w:lang w:eastAsia="en-US"/>
              </w:rPr>
            </w:pPr>
            <w:r>
              <w:rPr>
                <w:rFonts w:eastAsia="Times New Roman"/>
                <w:szCs w:val="24"/>
                <w:lang w:eastAsia="en-US"/>
              </w:rPr>
              <w:t>4.</w:t>
            </w:r>
            <w:r w:rsidR="00821644">
              <w:rPr>
                <w:rFonts w:eastAsia="Times New Roman"/>
                <w:szCs w:val="24"/>
                <w:lang w:eastAsia="en-US"/>
              </w:rPr>
              <w:t>4</w:t>
            </w:r>
            <w:r>
              <w:rPr>
                <w:rFonts w:eastAsia="Times New Roman"/>
                <w:szCs w:val="24"/>
                <w:lang w:eastAsia="en-US"/>
              </w:rPr>
              <w:t>.</w:t>
            </w:r>
            <w:r w:rsidR="00D6565D">
              <w:rPr>
                <w:rFonts w:eastAsia="Times New Roman"/>
                <w:szCs w:val="24"/>
                <w:lang w:eastAsia="en-US"/>
              </w:rPr>
              <w:t>4</w:t>
            </w:r>
            <w:r>
              <w:rPr>
                <w:rFonts w:eastAsia="Times New Roman"/>
                <w:szCs w:val="24"/>
                <w:lang w:eastAsia="en-US"/>
              </w:rPr>
              <w:t>.</w:t>
            </w:r>
          </w:p>
        </w:tc>
        <w:tc>
          <w:tcPr>
            <w:tcW w:w="2625" w:type="dxa"/>
          </w:tcPr>
          <w:p w:rsidR="00642708" w:rsidRPr="007A6835" w:rsidRDefault="00642708" w:rsidP="007F1627">
            <w:pPr>
              <w:autoSpaceDE w:val="0"/>
              <w:autoSpaceDN w:val="0"/>
              <w:adjustRightInd w:val="0"/>
              <w:rPr>
                <w:rFonts w:eastAsia="Times New Roman"/>
                <w:color w:val="000000"/>
                <w:szCs w:val="24"/>
                <w:lang w:eastAsia="en-US"/>
              </w:rPr>
            </w:pPr>
            <w:r>
              <w:rPr>
                <w:rFonts w:eastAsia="Times New Roman"/>
                <w:color w:val="000000"/>
                <w:szCs w:val="24"/>
                <w:lang w:eastAsia="en-US"/>
              </w:rPr>
              <w:t xml:space="preserve">Nevėžio </w:t>
            </w:r>
            <w:r w:rsidRPr="007A6835">
              <w:rPr>
                <w:rFonts w:eastAsia="Times New Roman"/>
                <w:color w:val="000000"/>
                <w:szCs w:val="24"/>
                <w:lang w:eastAsia="en-US"/>
              </w:rPr>
              <w:t>upės pakrančių valymui</w:t>
            </w:r>
            <w:r w:rsidR="007C5AE3">
              <w:rPr>
                <w:rFonts w:eastAsia="Times New Roman"/>
                <w:color w:val="000000"/>
                <w:szCs w:val="24"/>
                <w:lang w:eastAsia="en-US"/>
              </w:rPr>
              <w:t>,</w:t>
            </w:r>
            <w:r w:rsidRPr="007A6835">
              <w:rPr>
                <w:rFonts w:eastAsia="Times New Roman"/>
                <w:color w:val="000000"/>
                <w:szCs w:val="24"/>
                <w:lang w:eastAsia="en-US"/>
              </w:rPr>
              <w:t xml:space="preserve"> tvarkymui </w:t>
            </w:r>
            <w:r>
              <w:rPr>
                <w:rFonts w:eastAsia="Times New Roman"/>
                <w:color w:val="000000"/>
                <w:szCs w:val="24"/>
                <w:lang w:eastAsia="en-US"/>
              </w:rPr>
              <w:t>Kėdainių m</w:t>
            </w:r>
            <w:r w:rsidR="001B7B74">
              <w:rPr>
                <w:rFonts w:eastAsia="Times New Roman"/>
                <w:color w:val="000000"/>
                <w:szCs w:val="24"/>
                <w:lang w:eastAsia="en-US"/>
              </w:rPr>
              <w:t>.</w:t>
            </w:r>
          </w:p>
        </w:tc>
        <w:tc>
          <w:tcPr>
            <w:tcW w:w="4888" w:type="dxa"/>
          </w:tcPr>
          <w:p w:rsidR="00642708" w:rsidRPr="00AE65EF" w:rsidRDefault="00642708" w:rsidP="00642708">
            <w:pPr>
              <w:autoSpaceDE w:val="0"/>
              <w:autoSpaceDN w:val="0"/>
              <w:adjustRightInd w:val="0"/>
              <w:ind w:firstLine="13"/>
              <w:rPr>
                <w:rFonts w:eastAsia="Times New Roman"/>
                <w:color w:val="000000"/>
                <w:szCs w:val="24"/>
                <w:lang w:eastAsia="en-US"/>
              </w:rPr>
            </w:pPr>
            <w:r w:rsidRPr="00AE65EF">
              <w:rPr>
                <w:rFonts w:eastAsia="Times New Roman"/>
                <w:color w:val="000000"/>
                <w:szCs w:val="24"/>
                <w:lang w:eastAsia="en-US"/>
              </w:rPr>
              <w:t>UAB „M</w:t>
            </w:r>
            <w:r w:rsidR="00ED10C8" w:rsidRPr="00AE65EF">
              <w:rPr>
                <w:rFonts w:eastAsia="Times New Roman"/>
                <w:color w:val="000000"/>
                <w:szCs w:val="24"/>
                <w:lang w:eastAsia="en-US"/>
              </w:rPr>
              <w:t>obarn-LT</w:t>
            </w:r>
            <w:r w:rsidRPr="00AE65EF">
              <w:rPr>
                <w:rFonts w:eastAsia="Times New Roman"/>
                <w:color w:val="000000"/>
                <w:szCs w:val="24"/>
                <w:lang w:eastAsia="en-US"/>
              </w:rPr>
              <w:t>“</w:t>
            </w:r>
          </w:p>
          <w:p w:rsidR="00642708" w:rsidRDefault="00642708" w:rsidP="00642708">
            <w:pPr>
              <w:autoSpaceDE w:val="0"/>
              <w:autoSpaceDN w:val="0"/>
              <w:adjustRightInd w:val="0"/>
              <w:ind w:firstLine="13"/>
              <w:rPr>
                <w:rFonts w:eastAsia="Times New Roman"/>
                <w:szCs w:val="24"/>
                <w:lang w:eastAsia="en-US"/>
              </w:rPr>
            </w:pPr>
            <w:r w:rsidRPr="00AE65EF">
              <w:rPr>
                <w:rFonts w:eastAsia="Times New Roman"/>
                <w:szCs w:val="24"/>
                <w:lang w:eastAsia="en-US"/>
              </w:rPr>
              <w:t xml:space="preserve">Nušienauti makrofitai Nevėžio upės atkarpoje nuo Tilto g. iki Skongalio g. </w:t>
            </w:r>
            <w:r w:rsidR="00AE65EF" w:rsidRPr="00AE65EF">
              <w:rPr>
                <w:rFonts w:eastAsia="Times New Roman"/>
                <w:szCs w:val="24"/>
                <w:lang w:eastAsia="en-US"/>
              </w:rPr>
              <w:t xml:space="preserve">pabaigos </w:t>
            </w:r>
            <w:r w:rsidRPr="00AE65EF">
              <w:rPr>
                <w:rFonts w:eastAsia="Times New Roman"/>
                <w:szCs w:val="24"/>
                <w:lang w:eastAsia="en-US"/>
              </w:rPr>
              <w:t>Kėdainių miesto sen.</w:t>
            </w:r>
          </w:p>
        </w:tc>
        <w:tc>
          <w:tcPr>
            <w:tcW w:w="1393" w:type="dxa"/>
          </w:tcPr>
          <w:p w:rsidR="00642708" w:rsidRDefault="0053580B" w:rsidP="00E81EB5">
            <w:pPr>
              <w:autoSpaceDE w:val="0"/>
              <w:autoSpaceDN w:val="0"/>
              <w:adjustRightInd w:val="0"/>
              <w:jc w:val="both"/>
              <w:rPr>
                <w:rFonts w:eastAsia="Times New Roman"/>
                <w:szCs w:val="24"/>
                <w:lang w:eastAsia="en-US"/>
              </w:rPr>
            </w:pPr>
            <w:r>
              <w:rPr>
                <w:rFonts w:eastAsia="Times New Roman"/>
                <w:szCs w:val="24"/>
                <w:lang w:eastAsia="en-US"/>
              </w:rPr>
              <w:t>11</w:t>
            </w:r>
            <w:r w:rsidR="00703E64">
              <w:rPr>
                <w:rFonts w:eastAsia="Times New Roman"/>
                <w:szCs w:val="24"/>
                <w:lang w:eastAsia="en-US"/>
              </w:rPr>
              <w:t xml:space="preserve"> </w:t>
            </w:r>
            <w:r>
              <w:rPr>
                <w:rFonts w:eastAsia="Times New Roman"/>
                <w:szCs w:val="24"/>
                <w:lang w:eastAsia="en-US"/>
              </w:rPr>
              <w:t>999</w:t>
            </w:r>
          </w:p>
        </w:tc>
      </w:tr>
      <w:tr w:rsidR="00D904B0" w:rsidRPr="00A9393B" w:rsidTr="00D91C32">
        <w:tc>
          <w:tcPr>
            <w:tcW w:w="959" w:type="dxa"/>
          </w:tcPr>
          <w:p w:rsidR="00D904B0" w:rsidRDefault="00D904B0" w:rsidP="00CB1A6A">
            <w:pPr>
              <w:autoSpaceDE w:val="0"/>
              <w:autoSpaceDN w:val="0"/>
              <w:adjustRightInd w:val="0"/>
              <w:rPr>
                <w:rFonts w:eastAsia="Times New Roman"/>
                <w:color w:val="000000"/>
                <w:szCs w:val="24"/>
                <w:lang w:eastAsia="en-US"/>
              </w:rPr>
            </w:pPr>
            <w:r>
              <w:rPr>
                <w:rFonts w:eastAsia="Times New Roman"/>
                <w:color w:val="000000"/>
                <w:szCs w:val="24"/>
                <w:lang w:eastAsia="en-US"/>
              </w:rPr>
              <w:t>4.</w:t>
            </w:r>
            <w:r w:rsidR="00821644">
              <w:rPr>
                <w:rFonts w:eastAsia="Times New Roman"/>
                <w:color w:val="000000"/>
                <w:szCs w:val="24"/>
                <w:lang w:eastAsia="en-US"/>
              </w:rPr>
              <w:t>4</w:t>
            </w:r>
            <w:r>
              <w:rPr>
                <w:rFonts w:eastAsia="Times New Roman"/>
                <w:color w:val="000000"/>
                <w:szCs w:val="24"/>
                <w:lang w:eastAsia="en-US"/>
              </w:rPr>
              <w:t>.</w:t>
            </w:r>
            <w:r w:rsidR="00BB7116">
              <w:rPr>
                <w:rFonts w:eastAsia="Times New Roman"/>
                <w:color w:val="000000"/>
                <w:szCs w:val="24"/>
                <w:lang w:eastAsia="en-US"/>
              </w:rPr>
              <w:t>5</w:t>
            </w:r>
            <w:r>
              <w:rPr>
                <w:rFonts w:eastAsia="Times New Roman"/>
                <w:color w:val="000000"/>
                <w:szCs w:val="24"/>
                <w:lang w:eastAsia="en-US"/>
              </w:rPr>
              <w:t>.</w:t>
            </w:r>
          </w:p>
        </w:tc>
        <w:tc>
          <w:tcPr>
            <w:tcW w:w="2625" w:type="dxa"/>
          </w:tcPr>
          <w:p w:rsidR="00D904B0" w:rsidRDefault="00F11999" w:rsidP="00FB2C04">
            <w:pPr>
              <w:autoSpaceDE w:val="0"/>
              <w:autoSpaceDN w:val="0"/>
              <w:adjustRightInd w:val="0"/>
              <w:rPr>
                <w:rFonts w:eastAsia="Times New Roman"/>
                <w:szCs w:val="24"/>
                <w:lang w:eastAsia="en-US"/>
              </w:rPr>
            </w:pPr>
            <w:r>
              <w:rPr>
                <w:rFonts w:eastAsia="Times New Roman"/>
                <w:szCs w:val="24"/>
                <w:lang w:eastAsia="en-US"/>
              </w:rPr>
              <w:t>Dotnuvėlės upelio pakrančių valymui, tvarkymui Kėdainių r.</w:t>
            </w:r>
          </w:p>
        </w:tc>
        <w:tc>
          <w:tcPr>
            <w:tcW w:w="4888" w:type="dxa"/>
          </w:tcPr>
          <w:p w:rsidR="00F11999" w:rsidRPr="00C95026" w:rsidRDefault="00F11999" w:rsidP="00F11999">
            <w:pPr>
              <w:autoSpaceDE w:val="0"/>
              <w:autoSpaceDN w:val="0"/>
              <w:adjustRightInd w:val="0"/>
              <w:ind w:firstLine="13"/>
              <w:rPr>
                <w:rFonts w:eastAsia="Times New Roman"/>
                <w:color w:val="000000"/>
                <w:szCs w:val="24"/>
                <w:lang w:eastAsia="en-US"/>
              </w:rPr>
            </w:pPr>
            <w:r w:rsidRPr="00C95026">
              <w:rPr>
                <w:rFonts w:eastAsia="Times New Roman"/>
                <w:color w:val="000000"/>
                <w:szCs w:val="24"/>
                <w:lang w:eastAsia="en-US"/>
              </w:rPr>
              <w:t>UAB „Mobarn-LT“</w:t>
            </w:r>
          </w:p>
          <w:p w:rsidR="00D904B0" w:rsidRPr="00BB7116" w:rsidRDefault="00BB7116" w:rsidP="00F11999">
            <w:pPr>
              <w:autoSpaceDE w:val="0"/>
              <w:autoSpaceDN w:val="0"/>
              <w:adjustRightInd w:val="0"/>
              <w:ind w:firstLine="13"/>
              <w:rPr>
                <w:rFonts w:eastAsia="Times New Roman"/>
                <w:color w:val="000000"/>
                <w:szCs w:val="24"/>
                <w:lang w:eastAsia="en-US"/>
              </w:rPr>
            </w:pPr>
            <w:r>
              <w:rPr>
                <w:rFonts w:eastAsia="Times New Roman"/>
                <w:szCs w:val="24"/>
                <w:lang w:eastAsia="en-US"/>
              </w:rPr>
              <w:t xml:space="preserve">Atlikti </w:t>
            </w:r>
            <w:r w:rsidR="005F5946">
              <w:rPr>
                <w:rFonts w:eastAsia="Times New Roman"/>
                <w:szCs w:val="24"/>
                <w:lang w:eastAsia="en-US"/>
              </w:rPr>
              <w:t>Dotnuvėlės upelio</w:t>
            </w:r>
            <w:r w:rsidR="00F11999">
              <w:rPr>
                <w:rFonts w:eastAsia="Times New Roman"/>
                <w:szCs w:val="24"/>
                <w:lang w:eastAsia="en-US"/>
              </w:rPr>
              <w:t xml:space="preserve"> pakrančių</w:t>
            </w:r>
            <w:r w:rsidR="005F5946">
              <w:rPr>
                <w:rFonts w:eastAsia="Times New Roman"/>
                <w:szCs w:val="24"/>
                <w:lang w:eastAsia="en-US"/>
              </w:rPr>
              <w:t xml:space="preserve"> valymo,</w:t>
            </w:r>
            <w:r w:rsidR="00F11999">
              <w:rPr>
                <w:rFonts w:eastAsia="Times New Roman"/>
                <w:szCs w:val="24"/>
                <w:lang w:eastAsia="en-US"/>
              </w:rPr>
              <w:t xml:space="preserve"> tvarkymo </w:t>
            </w:r>
            <w:r>
              <w:rPr>
                <w:rFonts w:cs="Times New Roman Bold"/>
              </w:rPr>
              <w:t>darbai</w:t>
            </w:r>
            <w:r w:rsidR="00F11999">
              <w:rPr>
                <w:rFonts w:cs="Times New Roman Bold"/>
              </w:rPr>
              <w:t xml:space="preserve">: makrofitų nupjovimas vandenyje ir upės pakrantėse, jų surinkimas ir išvežimas į </w:t>
            </w:r>
            <w:r w:rsidR="00C95026">
              <w:rPr>
                <w:rFonts w:cs="Times New Roman Bold"/>
              </w:rPr>
              <w:t>Zabieliškio sąvartyną.</w:t>
            </w:r>
          </w:p>
        </w:tc>
        <w:tc>
          <w:tcPr>
            <w:tcW w:w="1393" w:type="dxa"/>
          </w:tcPr>
          <w:p w:rsidR="00D904B0" w:rsidRDefault="00703E64" w:rsidP="005F3278">
            <w:r>
              <w:t>7 000</w:t>
            </w:r>
          </w:p>
        </w:tc>
      </w:tr>
      <w:tr w:rsidR="001258E4" w:rsidRPr="0053580B" w:rsidTr="00BB7116">
        <w:trPr>
          <w:trHeight w:val="1039"/>
        </w:trPr>
        <w:tc>
          <w:tcPr>
            <w:tcW w:w="959" w:type="dxa"/>
          </w:tcPr>
          <w:p w:rsidR="001258E4" w:rsidRDefault="001258E4" w:rsidP="00CB1A6A">
            <w:pPr>
              <w:autoSpaceDE w:val="0"/>
              <w:autoSpaceDN w:val="0"/>
              <w:adjustRightInd w:val="0"/>
              <w:rPr>
                <w:rFonts w:eastAsia="Times New Roman"/>
                <w:color w:val="000000"/>
                <w:szCs w:val="24"/>
                <w:lang w:eastAsia="en-US"/>
              </w:rPr>
            </w:pPr>
            <w:r>
              <w:rPr>
                <w:rFonts w:eastAsia="Times New Roman"/>
                <w:color w:val="000000"/>
                <w:szCs w:val="24"/>
                <w:lang w:eastAsia="en-US"/>
              </w:rPr>
              <w:t>4.4.6.</w:t>
            </w:r>
          </w:p>
        </w:tc>
        <w:tc>
          <w:tcPr>
            <w:tcW w:w="2625" w:type="dxa"/>
          </w:tcPr>
          <w:p w:rsidR="001258E4" w:rsidRPr="00A9393B" w:rsidRDefault="001258E4" w:rsidP="00FB2C04">
            <w:pPr>
              <w:autoSpaceDE w:val="0"/>
              <w:autoSpaceDN w:val="0"/>
              <w:adjustRightInd w:val="0"/>
              <w:rPr>
                <w:rFonts w:eastAsia="Times New Roman"/>
                <w:color w:val="000000"/>
                <w:szCs w:val="24"/>
                <w:lang w:eastAsia="en-US"/>
              </w:rPr>
            </w:pPr>
            <w:r>
              <w:rPr>
                <w:rFonts w:eastAsia="Times New Roman"/>
                <w:color w:val="000000"/>
                <w:szCs w:val="24"/>
                <w:lang w:eastAsia="en-US"/>
              </w:rPr>
              <w:t>Prūdo išvalymui, pakrantės sutvarkymui, maudymvietės įrengimui Pernaravos mstl., Pernaravos sen.</w:t>
            </w:r>
          </w:p>
        </w:tc>
        <w:tc>
          <w:tcPr>
            <w:tcW w:w="4888" w:type="dxa"/>
          </w:tcPr>
          <w:p w:rsidR="001258E4" w:rsidRDefault="00B83D53" w:rsidP="0084531C">
            <w:pPr>
              <w:autoSpaceDE w:val="0"/>
              <w:autoSpaceDN w:val="0"/>
              <w:adjustRightInd w:val="0"/>
              <w:ind w:firstLine="13"/>
              <w:rPr>
                <w:rFonts w:eastAsia="Times New Roman"/>
                <w:color w:val="000000"/>
                <w:szCs w:val="24"/>
                <w:lang w:eastAsia="en-US"/>
              </w:rPr>
            </w:pPr>
            <w:r>
              <w:rPr>
                <w:rFonts w:eastAsia="Times New Roman"/>
                <w:color w:val="000000"/>
                <w:szCs w:val="24"/>
                <w:lang w:eastAsia="en-US"/>
              </w:rPr>
              <w:t>UAB „Doresta“</w:t>
            </w:r>
          </w:p>
          <w:p w:rsidR="00B83D53" w:rsidRDefault="00194FBB" w:rsidP="0084531C">
            <w:pPr>
              <w:autoSpaceDE w:val="0"/>
              <w:autoSpaceDN w:val="0"/>
              <w:adjustRightInd w:val="0"/>
              <w:ind w:firstLine="13"/>
              <w:rPr>
                <w:rFonts w:eastAsia="Times New Roman"/>
                <w:color w:val="000000"/>
                <w:szCs w:val="24"/>
                <w:lang w:eastAsia="en-US"/>
              </w:rPr>
            </w:pPr>
            <w:r>
              <w:rPr>
                <w:rFonts w:eastAsia="Times New Roman"/>
                <w:color w:val="000000"/>
                <w:szCs w:val="24"/>
                <w:lang w:eastAsia="en-US"/>
              </w:rPr>
              <w:t xml:space="preserve">Atlikti vandens telkinio išvalymo </w:t>
            </w:r>
            <w:r w:rsidR="00B83D53">
              <w:rPr>
                <w:rFonts w:eastAsia="Times New Roman"/>
                <w:color w:val="000000"/>
                <w:szCs w:val="24"/>
                <w:lang w:eastAsia="en-US"/>
              </w:rPr>
              <w:t xml:space="preserve"> </w:t>
            </w:r>
            <w:r w:rsidR="00924510">
              <w:rPr>
                <w:rFonts w:eastAsia="Times New Roman"/>
                <w:color w:val="000000"/>
                <w:szCs w:val="24"/>
                <w:lang w:eastAsia="en-US"/>
              </w:rPr>
              <w:t xml:space="preserve">ir aplinkos sutvarkymo darbai </w:t>
            </w:r>
            <w:r w:rsidR="00B83D53">
              <w:rPr>
                <w:rFonts w:eastAsia="Times New Roman"/>
                <w:color w:val="000000"/>
                <w:szCs w:val="24"/>
                <w:lang w:eastAsia="en-US"/>
              </w:rPr>
              <w:t>Pernaravos mstl., Pernaravos sen., Kėdainių r. sav.</w:t>
            </w:r>
          </w:p>
        </w:tc>
        <w:tc>
          <w:tcPr>
            <w:tcW w:w="1393" w:type="dxa"/>
          </w:tcPr>
          <w:p w:rsidR="001258E4" w:rsidRPr="0053580B" w:rsidRDefault="0053580B" w:rsidP="005F3278">
            <w:pPr>
              <w:autoSpaceDE w:val="0"/>
              <w:autoSpaceDN w:val="0"/>
              <w:adjustRightInd w:val="0"/>
              <w:jc w:val="both"/>
              <w:rPr>
                <w:rFonts w:eastAsia="Times New Roman"/>
                <w:szCs w:val="24"/>
                <w:highlight w:val="yellow"/>
                <w:lang w:eastAsia="en-US"/>
              </w:rPr>
            </w:pPr>
            <w:r w:rsidRPr="002F02DB">
              <w:rPr>
                <w:rFonts w:eastAsia="Times New Roman"/>
                <w:szCs w:val="24"/>
                <w:lang w:eastAsia="en-US"/>
              </w:rPr>
              <w:t>23</w:t>
            </w:r>
            <w:r w:rsidR="002F02DB" w:rsidRPr="002F02DB">
              <w:rPr>
                <w:rFonts w:eastAsia="Times New Roman"/>
                <w:szCs w:val="24"/>
                <w:lang w:eastAsia="en-US"/>
              </w:rPr>
              <w:t xml:space="preserve"> </w:t>
            </w:r>
            <w:r w:rsidRPr="002F02DB">
              <w:rPr>
                <w:rFonts w:eastAsia="Times New Roman"/>
                <w:szCs w:val="24"/>
                <w:lang w:eastAsia="en-US"/>
              </w:rPr>
              <w:t>32</w:t>
            </w:r>
            <w:r w:rsidR="002F02DB" w:rsidRPr="002F02DB">
              <w:rPr>
                <w:rFonts w:eastAsia="Times New Roman"/>
                <w:szCs w:val="24"/>
                <w:lang w:eastAsia="en-US"/>
              </w:rPr>
              <w:t>3</w:t>
            </w:r>
          </w:p>
        </w:tc>
      </w:tr>
      <w:tr w:rsidR="00B23755" w:rsidRPr="00A9393B" w:rsidTr="00BB7116">
        <w:trPr>
          <w:trHeight w:val="1039"/>
        </w:trPr>
        <w:tc>
          <w:tcPr>
            <w:tcW w:w="959" w:type="dxa"/>
          </w:tcPr>
          <w:p w:rsidR="00B23755" w:rsidRDefault="0084531C" w:rsidP="00CB1A6A">
            <w:pPr>
              <w:autoSpaceDE w:val="0"/>
              <w:autoSpaceDN w:val="0"/>
              <w:adjustRightInd w:val="0"/>
              <w:rPr>
                <w:rFonts w:eastAsia="Times New Roman"/>
                <w:color w:val="000000"/>
                <w:szCs w:val="24"/>
                <w:lang w:eastAsia="en-US"/>
              </w:rPr>
            </w:pPr>
            <w:r>
              <w:rPr>
                <w:rFonts w:eastAsia="Times New Roman"/>
                <w:color w:val="000000"/>
                <w:szCs w:val="24"/>
                <w:lang w:eastAsia="en-US"/>
              </w:rPr>
              <w:t>4.</w:t>
            </w:r>
            <w:r w:rsidR="00821644">
              <w:rPr>
                <w:rFonts w:eastAsia="Times New Roman"/>
                <w:color w:val="000000"/>
                <w:szCs w:val="24"/>
                <w:lang w:eastAsia="en-US"/>
              </w:rPr>
              <w:t>4</w:t>
            </w:r>
            <w:r>
              <w:rPr>
                <w:rFonts w:eastAsia="Times New Roman"/>
                <w:color w:val="000000"/>
                <w:szCs w:val="24"/>
                <w:lang w:eastAsia="en-US"/>
              </w:rPr>
              <w:t>.</w:t>
            </w:r>
            <w:r w:rsidR="001258E4">
              <w:rPr>
                <w:rFonts w:eastAsia="Times New Roman"/>
                <w:color w:val="000000"/>
                <w:szCs w:val="24"/>
                <w:lang w:eastAsia="en-US"/>
              </w:rPr>
              <w:t>7</w:t>
            </w:r>
            <w:r>
              <w:rPr>
                <w:rFonts w:eastAsia="Times New Roman"/>
                <w:color w:val="000000"/>
                <w:szCs w:val="24"/>
                <w:lang w:eastAsia="en-US"/>
              </w:rPr>
              <w:t>.</w:t>
            </w:r>
          </w:p>
        </w:tc>
        <w:tc>
          <w:tcPr>
            <w:tcW w:w="2625" w:type="dxa"/>
          </w:tcPr>
          <w:p w:rsidR="00B23755" w:rsidRDefault="0084531C" w:rsidP="00FB2C04">
            <w:pPr>
              <w:autoSpaceDE w:val="0"/>
              <w:autoSpaceDN w:val="0"/>
              <w:adjustRightInd w:val="0"/>
              <w:rPr>
                <w:rFonts w:eastAsia="Times New Roman"/>
                <w:szCs w:val="24"/>
                <w:lang w:eastAsia="en-US"/>
              </w:rPr>
            </w:pPr>
            <w:r w:rsidRPr="00A9393B">
              <w:rPr>
                <w:rFonts w:eastAsia="Times New Roman"/>
                <w:color w:val="000000"/>
                <w:szCs w:val="24"/>
                <w:lang w:eastAsia="en-US"/>
              </w:rPr>
              <w:t>Jūrinių erelių perimv</w:t>
            </w:r>
            <w:r w:rsidR="0042710B">
              <w:rPr>
                <w:rFonts w:eastAsia="Times New Roman"/>
                <w:color w:val="000000"/>
                <w:szCs w:val="24"/>
                <w:lang w:eastAsia="en-US"/>
              </w:rPr>
              <w:t>i</w:t>
            </w:r>
            <w:r w:rsidRPr="00A9393B">
              <w:rPr>
                <w:rFonts w:eastAsia="Times New Roman"/>
                <w:color w:val="000000"/>
                <w:szCs w:val="24"/>
                <w:lang w:eastAsia="en-US"/>
              </w:rPr>
              <w:t>ečių stebėjimui Kėdainių rajone</w:t>
            </w:r>
          </w:p>
        </w:tc>
        <w:tc>
          <w:tcPr>
            <w:tcW w:w="4888" w:type="dxa"/>
          </w:tcPr>
          <w:p w:rsidR="0084531C" w:rsidRPr="00A9393B" w:rsidRDefault="0084531C" w:rsidP="0084531C">
            <w:pPr>
              <w:autoSpaceDE w:val="0"/>
              <w:autoSpaceDN w:val="0"/>
              <w:adjustRightInd w:val="0"/>
              <w:ind w:firstLine="13"/>
              <w:rPr>
                <w:rFonts w:eastAsia="Times New Roman"/>
                <w:color w:val="000000"/>
                <w:szCs w:val="24"/>
                <w:lang w:eastAsia="en-US"/>
              </w:rPr>
            </w:pPr>
            <w:r>
              <w:rPr>
                <w:rFonts w:eastAsia="Times New Roman"/>
                <w:color w:val="000000"/>
                <w:szCs w:val="24"/>
                <w:lang w:eastAsia="en-US"/>
              </w:rPr>
              <w:t>V</w:t>
            </w:r>
            <w:r w:rsidRPr="00A9393B">
              <w:rPr>
                <w:rFonts w:eastAsia="Times New Roman"/>
                <w:color w:val="000000"/>
                <w:szCs w:val="24"/>
                <w:lang w:eastAsia="en-US"/>
              </w:rPr>
              <w:t>Į Gamtosaugos projektų vystymo fondas</w:t>
            </w:r>
          </w:p>
          <w:p w:rsidR="0084531C" w:rsidRPr="00EC1E40" w:rsidRDefault="0084531C" w:rsidP="0084531C">
            <w:pPr>
              <w:autoSpaceDE w:val="0"/>
              <w:autoSpaceDN w:val="0"/>
              <w:adjustRightInd w:val="0"/>
              <w:ind w:firstLine="13"/>
              <w:rPr>
                <w:rFonts w:eastAsia="Times New Roman"/>
                <w:szCs w:val="24"/>
                <w:lang w:eastAsia="en-US"/>
              </w:rPr>
            </w:pPr>
            <w:r w:rsidRPr="00EC1E40">
              <w:rPr>
                <w:rFonts w:eastAsia="Times New Roman"/>
                <w:color w:val="000000"/>
                <w:szCs w:val="24"/>
                <w:lang w:eastAsia="en-US"/>
              </w:rPr>
              <w:t xml:space="preserve">Vykdymo laikotarpis </w:t>
            </w:r>
            <w:r>
              <w:rPr>
                <w:rFonts w:eastAsia="Times New Roman"/>
                <w:szCs w:val="24"/>
                <w:lang w:eastAsia="en-US"/>
              </w:rPr>
              <w:t>20</w:t>
            </w:r>
            <w:r w:rsidR="0062269D">
              <w:rPr>
                <w:rFonts w:eastAsia="Times New Roman"/>
                <w:szCs w:val="24"/>
                <w:lang w:eastAsia="en-US"/>
              </w:rPr>
              <w:t>21</w:t>
            </w:r>
            <w:r w:rsidRPr="00EC1E40">
              <w:rPr>
                <w:rFonts w:eastAsia="Times New Roman"/>
                <w:szCs w:val="24"/>
                <w:lang w:eastAsia="en-US"/>
              </w:rPr>
              <w:t xml:space="preserve"> m. </w:t>
            </w:r>
            <w:r>
              <w:rPr>
                <w:rFonts w:eastAsia="Times New Roman"/>
                <w:szCs w:val="24"/>
                <w:lang w:eastAsia="en-US"/>
              </w:rPr>
              <w:t>balandžio</w:t>
            </w:r>
            <w:r w:rsidRPr="00EC1E40">
              <w:rPr>
                <w:rFonts w:eastAsia="Times New Roman"/>
                <w:szCs w:val="24"/>
                <w:lang w:eastAsia="en-US"/>
              </w:rPr>
              <w:t>–</w:t>
            </w:r>
            <w:r>
              <w:rPr>
                <w:rFonts w:eastAsia="Times New Roman"/>
                <w:szCs w:val="24"/>
                <w:lang w:eastAsia="en-US"/>
              </w:rPr>
              <w:t>lapkričio</w:t>
            </w:r>
            <w:r w:rsidRPr="00EC1E40">
              <w:rPr>
                <w:rFonts w:eastAsia="Times New Roman"/>
                <w:szCs w:val="24"/>
                <w:lang w:eastAsia="en-US"/>
              </w:rPr>
              <w:t xml:space="preserve"> mėn.</w:t>
            </w:r>
          </w:p>
          <w:p w:rsidR="00B23755" w:rsidRDefault="0084531C" w:rsidP="0084531C">
            <w:pPr>
              <w:autoSpaceDE w:val="0"/>
              <w:autoSpaceDN w:val="0"/>
              <w:adjustRightInd w:val="0"/>
              <w:ind w:firstLine="13"/>
              <w:rPr>
                <w:rFonts w:eastAsia="Times New Roman"/>
                <w:szCs w:val="24"/>
                <w:lang w:eastAsia="en-US"/>
              </w:rPr>
            </w:pPr>
            <w:r w:rsidRPr="00EC1E40">
              <w:rPr>
                <w:rFonts w:eastAsia="Times New Roman"/>
                <w:color w:val="000000"/>
                <w:szCs w:val="24"/>
                <w:lang w:eastAsia="en-US"/>
              </w:rPr>
              <w:t>Vykdytas jūrinių</w:t>
            </w:r>
            <w:r>
              <w:rPr>
                <w:rFonts w:eastAsia="Times New Roman"/>
                <w:color w:val="000000"/>
                <w:szCs w:val="24"/>
                <w:lang w:eastAsia="en-US"/>
              </w:rPr>
              <w:t xml:space="preserve"> erelių perimviečių stebėjimas Kėdainių rajone.</w:t>
            </w:r>
          </w:p>
        </w:tc>
        <w:tc>
          <w:tcPr>
            <w:tcW w:w="1393" w:type="dxa"/>
          </w:tcPr>
          <w:p w:rsidR="00B23755" w:rsidRDefault="001752A5" w:rsidP="005F3278">
            <w:pPr>
              <w:autoSpaceDE w:val="0"/>
              <w:autoSpaceDN w:val="0"/>
              <w:adjustRightInd w:val="0"/>
              <w:jc w:val="both"/>
              <w:rPr>
                <w:rFonts w:eastAsia="Times New Roman"/>
                <w:szCs w:val="24"/>
                <w:lang w:eastAsia="en-US"/>
              </w:rPr>
            </w:pPr>
            <w:r>
              <w:rPr>
                <w:rFonts w:eastAsia="Times New Roman"/>
                <w:szCs w:val="24"/>
                <w:lang w:eastAsia="en-US"/>
              </w:rPr>
              <w:t>1</w:t>
            </w:r>
            <w:r w:rsidR="002F02DB">
              <w:rPr>
                <w:rFonts w:eastAsia="Times New Roman"/>
                <w:szCs w:val="24"/>
                <w:lang w:eastAsia="en-US"/>
              </w:rPr>
              <w:t xml:space="preserve"> </w:t>
            </w:r>
            <w:r>
              <w:rPr>
                <w:rFonts w:eastAsia="Times New Roman"/>
                <w:szCs w:val="24"/>
                <w:lang w:eastAsia="en-US"/>
              </w:rPr>
              <w:t>000</w:t>
            </w:r>
          </w:p>
        </w:tc>
      </w:tr>
      <w:tr w:rsidR="00883889" w:rsidRPr="00A9393B" w:rsidTr="00594166">
        <w:trPr>
          <w:trHeight w:val="1039"/>
        </w:trPr>
        <w:tc>
          <w:tcPr>
            <w:tcW w:w="959" w:type="dxa"/>
          </w:tcPr>
          <w:p w:rsidR="00883889" w:rsidRDefault="00883889" w:rsidP="00594166">
            <w:pPr>
              <w:autoSpaceDE w:val="0"/>
              <w:autoSpaceDN w:val="0"/>
              <w:adjustRightInd w:val="0"/>
              <w:rPr>
                <w:rFonts w:eastAsia="Times New Roman"/>
                <w:color w:val="000000"/>
                <w:szCs w:val="24"/>
                <w:lang w:eastAsia="en-US"/>
              </w:rPr>
            </w:pPr>
            <w:r>
              <w:rPr>
                <w:rFonts w:eastAsia="Times New Roman"/>
                <w:color w:val="000000"/>
                <w:szCs w:val="24"/>
                <w:lang w:eastAsia="en-US"/>
              </w:rPr>
              <w:t>4.4.8.</w:t>
            </w:r>
          </w:p>
        </w:tc>
        <w:tc>
          <w:tcPr>
            <w:tcW w:w="2625" w:type="dxa"/>
          </w:tcPr>
          <w:p w:rsidR="00883889" w:rsidRPr="00A9393B" w:rsidRDefault="00883889" w:rsidP="00594166">
            <w:pPr>
              <w:autoSpaceDE w:val="0"/>
              <w:autoSpaceDN w:val="0"/>
              <w:adjustRightInd w:val="0"/>
              <w:rPr>
                <w:rFonts w:eastAsia="Times New Roman"/>
                <w:color w:val="000000"/>
                <w:szCs w:val="24"/>
                <w:lang w:eastAsia="en-US"/>
              </w:rPr>
            </w:pPr>
            <w:r>
              <w:rPr>
                <w:rFonts w:eastAsia="Times New Roman"/>
                <w:color w:val="000000"/>
                <w:szCs w:val="24"/>
                <w:lang w:eastAsia="en-US"/>
              </w:rPr>
              <w:t>Tvenkinių ir upių valymo projektų parengimui</w:t>
            </w:r>
          </w:p>
        </w:tc>
        <w:tc>
          <w:tcPr>
            <w:tcW w:w="4888" w:type="dxa"/>
          </w:tcPr>
          <w:p w:rsidR="00883889" w:rsidRDefault="0065533E" w:rsidP="00594166">
            <w:pPr>
              <w:autoSpaceDE w:val="0"/>
              <w:autoSpaceDN w:val="0"/>
              <w:adjustRightInd w:val="0"/>
              <w:ind w:firstLine="13"/>
              <w:rPr>
                <w:rFonts w:eastAsia="Times New Roman"/>
                <w:color w:val="000000"/>
                <w:szCs w:val="24"/>
                <w:lang w:eastAsia="en-US"/>
              </w:rPr>
            </w:pPr>
            <w:r>
              <w:rPr>
                <w:rFonts w:eastAsia="Times New Roman"/>
                <w:color w:val="000000"/>
                <w:szCs w:val="24"/>
                <w:lang w:eastAsia="en-US"/>
              </w:rPr>
              <w:t>Projektuotojas V. Gasiūnas (veikiantis pagal individ</w:t>
            </w:r>
            <w:r w:rsidR="00D4624B">
              <w:rPr>
                <w:rFonts w:eastAsia="Times New Roman"/>
                <w:color w:val="000000"/>
                <w:szCs w:val="24"/>
                <w:lang w:eastAsia="en-US"/>
              </w:rPr>
              <w:t>ualios veiklos vykdymo pažymą) Parengtas</w:t>
            </w:r>
            <w:r>
              <w:rPr>
                <w:rFonts w:eastAsia="Times New Roman"/>
                <w:color w:val="000000"/>
                <w:szCs w:val="24"/>
                <w:lang w:eastAsia="en-US"/>
              </w:rPr>
              <w:t xml:space="preserve"> </w:t>
            </w:r>
            <w:r w:rsidR="00CD2BA7">
              <w:rPr>
                <w:rFonts w:eastAsia="Times New Roman"/>
                <w:color w:val="000000"/>
                <w:szCs w:val="24"/>
                <w:lang w:eastAsia="en-US"/>
              </w:rPr>
              <w:t>vandens telkinio Pernaravos mstl., Pernaravos sen</w:t>
            </w:r>
            <w:r w:rsidR="00D4624B">
              <w:rPr>
                <w:rFonts w:eastAsia="Times New Roman"/>
                <w:color w:val="000000"/>
                <w:szCs w:val="24"/>
                <w:lang w:eastAsia="en-US"/>
              </w:rPr>
              <w:t>., Kėdainių r. išvalymo projektas</w:t>
            </w:r>
            <w:r w:rsidR="00CD2BA7">
              <w:rPr>
                <w:rFonts w:eastAsia="Times New Roman"/>
                <w:color w:val="000000"/>
                <w:szCs w:val="24"/>
                <w:lang w:eastAsia="en-US"/>
              </w:rPr>
              <w:t>.</w:t>
            </w:r>
            <w:r w:rsidR="00705FC7">
              <w:rPr>
                <w:rFonts w:eastAsia="Times New Roman"/>
                <w:color w:val="000000"/>
                <w:szCs w:val="24"/>
                <w:lang w:eastAsia="en-US"/>
              </w:rPr>
              <w:t xml:space="preserve"> </w:t>
            </w:r>
          </w:p>
          <w:p w:rsidR="009115D2" w:rsidRDefault="009115D2" w:rsidP="00594166">
            <w:pPr>
              <w:autoSpaceDE w:val="0"/>
              <w:autoSpaceDN w:val="0"/>
              <w:adjustRightInd w:val="0"/>
              <w:ind w:firstLine="13"/>
              <w:rPr>
                <w:rFonts w:eastAsia="Times New Roman"/>
                <w:color w:val="000000"/>
                <w:szCs w:val="24"/>
                <w:lang w:eastAsia="en-US"/>
              </w:rPr>
            </w:pPr>
            <w:r>
              <w:rPr>
                <w:rFonts w:eastAsia="Times New Roman"/>
                <w:color w:val="000000"/>
                <w:szCs w:val="24"/>
                <w:lang w:eastAsia="en-US"/>
              </w:rPr>
              <w:t xml:space="preserve">UAB „DA Kontaktas“ </w:t>
            </w:r>
          </w:p>
          <w:p w:rsidR="00CD2BA7" w:rsidRDefault="009115D2" w:rsidP="00594166">
            <w:pPr>
              <w:autoSpaceDE w:val="0"/>
              <w:autoSpaceDN w:val="0"/>
              <w:adjustRightInd w:val="0"/>
              <w:ind w:firstLine="13"/>
              <w:rPr>
                <w:rFonts w:eastAsia="Times New Roman"/>
                <w:color w:val="000000"/>
                <w:szCs w:val="24"/>
                <w:lang w:eastAsia="en-US"/>
              </w:rPr>
            </w:pPr>
            <w:r>
              <w:rPr>
                <w:rFonts w:eastAsia="Times New Roman"/>
                <w:color w:val="000000"/>
                <w:szCs w:val="24"/>
                <w:lang w:eastAsia="en-US"/>
              </w:rPr>
              <w:t>Parengtas Krakių tvenkinių išvalymo projektas</w:t>
            </w:r>
            <w:r w:rsidR="00705FC7">
              <w:rPr>
                <w:rFonts w:eastAsia="Times New Roman"/>
                <w:color w:val="000000"/>
                <w:szCs w:val="24"/>
                <w:lang w:eastAsia="en-US"/>
              </w:rPr>
              <w:t>.</w:t>
            </w:r>
            <w:r w:rsidR="00505484">
              <w:rPr>
                <w:rFonts w:eastAsia="Times New Roman"/>
                <w:color w:val="000000"/>
                <w:szCs w:val="24"/>
                <w:lang w:eastAsia="en-US"/>
              </w:rPr>
              <w:t xml:space="preserve"> </w:t>
            </w:r>
          </w:p>
          <w:p w:rsidR="009115D2" w:rsidRDefault="009115D2" w:rsidP="00594166">
            <w:pPr>
              <w:autoSpaceDE w:val="0"/>
              <w:autoSpaceDN w:val="0"/>
              <w:adjustRightInd w:val="0"/>
              <w:ind w:firstLine="13"/>
              <w:rPr>
                <w:rFonts w:eastAsia="Times New Roman"/>
                <w:color w:val="000000"/>
                <w:szCs w:val="24"/>
                <w:lang w:eastAsia="en-US"/>
              </w:rPr>
            </w:pPr>
            <w:r>
              <w:rPr>
                <w:rFonts w:eastAsia="Times New Roman"/>
                <w:color w:val="000000"/>
                <w:szCs w:val="24"/>
                <w:lang w:eastAsia="en-US"/>
              </w:rPr>
              <w:t>UAB „Inžinerinis projektavimas“</w:t>
            </w:r>
          </w:p>
          <w:p w:rsidR="009115D2" w:rsidRDefault="009115D2" w:rsidP="00FD3553">
            <w:pPr>
              <w:autoSpaceDE w:val="0"/>
              <w:autoSpaceDN w:val="0"/>
              <w:adjustRightInd w:val="0"/>
              <w:ind w:firstLine="13"/>
              <w:rPr>
                <w:rFonts w:eastAsia="Times New Roman"/>
                <w:color w:val="000000"/>
                <w:szCs w:val="24"/>
                <w:lang w:eastAsia="en-US"/>
              </w:rPr>
            </w:pPr>
            <w:r>
              <w:rPr>
                <w:rFonts w:eastAsia="Times New Roman"/>
                <w:color w:val="000000"/>
                <w:szCs w:val="24"/>
                <w:lang w:eastAsia="en-US"/>
              </w:rPr>
              <w:t>Parengtas Kėdainių tvenkinio</w:t>
            </w:r>
            <w:r w:rsidR="00D4624B">
              <w:rPr>
                <w:rFonts w:eastAsia="Times New Roman"/>
                <w:color w:val="000000"/>
                <w:szCs w:val="24"/>
                <w:lang w:eastAsia="en-US"/>
              </w:rPr>
              <w:t xml:space="preserve"> ant Dotnuvėlės upės Kėdainių miesto</w:t>
            </w:r>
            <w:r>
              <w:rPr>
                <w:rFonts w:eastAsia="Times New Roman"/>
                <w:color w:val="000000"/>
                <w:szCs w:val="24"/>
                <w:lang w:eastAsia="en-US"/>
              </w:rPr>
              <w:t xml:space="preserve"> parke valymo darbų projektas</w:t>
            </w:r>
            <w:r w:rsidR="00705FC7">
              <w:rPr>
                <w:rFonts w:eastAsia="Times New Roman"/>
                <w:color w:val="000000"/>
                <w:szCs w:val="24"/>
                <w:lang w:eastAsia="en-US"/>
              </w:rPr>
              <w:t>.</w:t>
            </w:r>
            <w:r w:rsidR="0075319A">
              <w:rPr>
                <w:rFonts w:eastAsia="Times New Roman"/>
                <w:color w:val="000000"/>
                <w:szCs w:val="24"/>
                <w:lang w:eastAsia="en-US"/>
              </w:rPr>
              <w:t xml:space="preserve"> </w:t>
            </w:r>
          </w:p>
        </w:tc>
        <w:tc>
          <w:tcPr>
            <w:tcW w:w="1393" w:type="dxa"/>
          </w:tcPr>
          <w:p w:rsidR="00883889" w:rsidRDefault="000D27BD" w:rsidP="00594166">
            <w:pPr>
              <w:autoSpaceDE w:val="0"/>
              <w:autoSpaceDN w:val="0"/>
              <w:adjustRightInd w:val="0"/>
              <w:jc w:val="both"/>
              <w:rPr>
                <w:rFonts w:eastAsia="Times New Roman"/>
                <w:szCs w:val="24"/>
                <w:lang w:eastAsia="en-US"/>
              </w:rPr>
            </w:pPr>
            <w:r>
              <w:rPr>
                <w:rFonts w:eastAsia="Times New Roman"/>
                <w:szCs w:val="24"/>
                <w:lang w:eastAsia="en-US"/>
              </w:rPr>
              <w:t>19</w:t>
            </w:r>
            <w:r w:rsidR="002F02DB">
              <w:rPr>
                <w:rFonts w:eastAsia="Times New Roman"/>
                <w:szCs w:val="24"/>
                <w:lang w:eastAsia="en-US"/>
              </w:rPr>
              <w:t xml:space="preserve"> </w:t>
            </w:r>
            <w:r>
              <w:rPr>
                <w:rFonts w:eastAsia="Times New Roman"/>
                <w:szCs w:val="24"/>
                <w:lang w:eastAsia="en-US"/>
              </w:rPr>
              <w:t>42</w:t>
            </w:r>
            <w:r w:rsidR="002F02DB">
              <w:rPr>
                <w:rFonts w:eastAsia="Times New Roman"/>
                <w:szCs w:val="24"/>
                <w:lang w:eastAsia="en-US"/>
              </w:rPr>
              <w:t>1</w:t>
            </w:r>
          </w:p>
        </w:tc>
      </w:tr>
      <w:tr w:rsidR="00883889" w:rsidRPr="00A9393B" w:rsidTr="00BB7116">
        <w:trPr>
          <w:trHeight w:val="1039"/>
        </w:trPr>
        <w:tc>
          <w:tcPr>
            <w:tcW w:w="959" w:type="dxa"/>
          </w:tcPr>
          <w:p w:rsidR="00883889" w:rsidRDefault="00883889" w:rsidP="00CB1A6A">
            <w:pPr>
              <w:autoSpaceDE w:val="0"/>
              <w:autoSpaceDN w:val="0"/>
              <w:adjustRightInd w:val="0"/>
              <w:rPr>
                <w:rFonts w:eastAsia="Times New Roman"/>
                <w:color w:val="000000"/>
                <w:szCs w:val="24"/>
                <w:lang w:eastAsia="en-US"/>
              </w:rPr>
            </w:pPr>
            <w:r>
              <w:rPr>
                <w:rFonts w:eastAsia="Times New Roman"/>
                <w:color w:val="000000"/>
                <w:szCs w:val="24"/>
                <w:lang w:eastAsia="en-US"/>
              </w:rPr>
              <w:t>4.4.9.</w:t>
            </w:r>
          </w:p>
        </w:tc>
        <w:tc>
          <w:tcPr>
            <w:tcW w:w="2625" w:type="dxa"/>
          </w:tcPr>
          <w:p w:rsidR="00883889" w:rsidRPr="00A9393B" w:rsidRDefault="00883889" w:rsidP="00FB2C04">
            <w:pPr>
              <w:autoSpaceDE w:val="0"/>
              <w:autoSpaceDN w:val="0"/>
              <w:adjustRightInd w:val="0"/>
              <w:rPr>
                <w:rFonts w:eastAsia="Times New Roman"/>
                <w:color w:val="000000"/>
                <w:szCs w:val="24"/>
                <w:lang w:eastAsia="en-US"/>
              </w:rPr>
            </w:pPr>
            <w:r>
              <w:rPr>
                <w:rFonts w:eastAsia="Times New Roman"/>
                <w:color w:val="000000"/>
                <w:szCs w:val="24"/>
                <w:lang w:eastAsia="en-US"/>
              </w:rPr>
              <w:t>Upių vandens tyrimams atlikti Kėdainių r. sav.</w:t>
            </w:r>
          </w:p>
        </w:tc>
        <w:tc>
          <w:tcPr>
            <w:tcW w:w="4888" w:type="dxa"/>
          </w:tcPr>
          <w:p w:rsidR="00C135E4" w:rsidRDefault="003E16E1" w:rsidP="00C135E4">
            <w:pPr>
              <w:autoSpaceDE w:val="0"/>
              <w:autoSpaceDN w:val="0"/>
              <w:adjustRightInd w:val="0"/>
              <w:ind w:firstLine="13"/>
              <w:rPr>
                <w:rFonts w:eastAsia="Times New Roman"/>
                <w:color w:val="000000"/>
                <w:szCs w:val="24"/>
                <w:lang w:eastAsia="en-US"/>
              </w:rPr>
            </w:pPr>
            <w:r>
              <w:rPr>
                <w:rFonts w:eastAsia="Times New Roman"/>
                <w:color w:val="000000"/>
                <w:szCs w:val="24"/>
                <w:lang w:eastAsia="en-US"/>
              </w:rPr>
              <w:t>UAB „Aplinkos inžinierių grupė“</w:t>
            </w:r>
          </w:p>
          <w:p w:rsidR="00883889" w:rsidRDefault="003E16E1" w:rsidP="0084531C">
            <w:pPr>
              <w:autoSpaceDE w:val="0"/>
              <w:autoSpaceDN w:val="0"/>
              <w:adjustRightInd w:val="0"/>
              <w:ind w:firstLine="13"/>
              <w:rPr>
                <w:rFonts w:eastAsia="Times New Roman"/>
                <w:color w:val="000000"/>
                <w:szCs w:val="24"/>
                <w:lang w:eastAsia="en-US"/>
              </w:rPr>
            </w:pPr>
            <w:r>
              <w:rPr>
                <w:rFonts w:eastAsia="Times New Roman"/>
                <w:color w:val="000000"/>
                <w:szCs w:val="24"/>
                <w:lang w:eastAsia="en-US"/>
              </w:rPr>
              <w:t>Atlikti</w:t>
            </w:r>
            <w:r w:rsidR="00C135E4">
              <w:rPr>
                <w:rFonts w:eastAsia="Times New Roman"/>
                <w:color w:val="000000"/>
                <w:szCs w:val="24"/>
                <w:lang w:eastAsia="en-US"/>
              </w:rPr>
              <w:t xml:space="preserve"> Nevėžio, Obelies, Šerkšnio upių vandens tyrimai.</w:t>
            </w:r>
          </w:p>
        </w:tc>
        <w:tc>
          <w:tcPr>
            <w:tcW w:w="1393" w:type="dxa"/>
          </w:tcPr>
          <w:p w:rsidR="00883889" w:rsidRDefault="002F3A58" w:rsidP="005F3278">
            <w:pPr>
              <w:autoSpaceDE w:val="0"/>
              <w:autoSpaceDN w:val="0"/>
              <w:adjustRightInd w:val="0"/>
              <w:jc w:val="both"/>
              <w:rPr>
                <w:rFonts w:eastAsia="Times New Roman"/>
                <w:szCs w:val="24"/>
                <w:lang w:eastAsia="en-US"/>
              </w:rPr>
            </w:pPr>
            <w:r>
              <w:rPr>
                <w:rFonts w:eastAsia="Times New Roman"/>
                <w:szCs w:val="24"/>
                <w:lang w:eastAsia="en-US"/>
              </w:rPr>
              <w:t>6 625</w:t>
            </w:r>
          </w:p>
        </w:tc>
      </w:tr>
      <w:tr w:rsidR="00E40EF0" w:rsidRPr="00A9393B" w:rsidTr="00BB7116">
        <w:trPr>
          <w:trHeight w:val="1039"/>
        </w:trPr>
        <w:tc>
          <w:tcPr>
            <w:tcW w:w="959" w:type="dxa"/>
          </w:tcPr>
          <w:p w:rsidR="00E40EF0" w:rsidRDefault="00E40EF0" w:rsidP="00CB1A6A">
            <w:pPr>
              <w:autoSpaceDE w:val="0"/>
              <w:autoSpaceDN w:val="0"/>
              <w:adjustRightInd w:val="0"/>
              <w:rPr>
                <w:rFonts w:eastAsia="Times New Roman"/>
                <w:color w:val="000000"/>
                <w:szCs w:val="24"/>
                <w:lang w:eastAsia="en-US"/>
              </w:rPr>
            </w:pPr>
            <w:r>
              <w:rPr>
                <w:rFonts w:eastAsia="Times New Roman"/>
                <w:color w:val="000000"/>
                <w:szCs w:val="24"/>
                <w:lang w:eastAsia="en-US"/>
              </w:rPr>
              <w:t>4.4.10.</w:t>
            </w:r>
          </w:p>
        </w:tc>
        <w:tc>
          <w:tcPr>
            <w:tcW w:w="2625" w:type="dxa"/>
          </w:tcPr>
          <w:p w:rsidR="00E40EF0" w:rsidRDefault="00E40EF0" w:rsidP="00FB2C04">
            <w:pPr>
              <w:autoSpaceDE w:val="0"/>
              <w:autoSpaceDN w:val="0"/>
              <w:adjustRightInd w:val="0"/>
              <w:rPr>
                <w:rFonts w:eastAsia="Times New Roman"/>
                <w:color w:val="000000"/>
                <w:szCs w:val="24"/>
                <w:lang w:eastAsia="en-US"/>
              </w:rPr>
            </w:pPr>
            <w:r>
              <w:rPr>
                <w:rFonts w:eastAsia="Times New Roman"/>
                <w:color w:val="000000"/>
                <w:szCs w:val="24"/>
                <w:lang w:eastAsia="en-US"/>
              </w:rPr>
              <w:t>Akademijos tvenkinio pakrantės sutvarkymui</w:t>
            </w:r>
          </w:p>
        </w:tc>
        <w:tc>
          <w:tcPr>
            <w:tcW w:w="4888" w:type="dxa"/>
          </w:tcPr>
          <w:p w:rsidR="00E40EF0" w:rsidRDefault="0041231F" w:rsidP="00C135E4">
            <w:pPr>
              <w:autoSpaceDE w:val="0"/>
              <w:autoSpaceDN w:val="0"/>
              <w:adjustRightInd w:val="0"/>
              <w:ind w:firstLine="13"/>
              <w:rPr>
                <w:rFonts w:eastAsia="Times New Roman"/>
                <w:color w:val="000000"/>
                <w:szCs w:val="24"/>
                <w:lang w:eastAsia="en-US"/>
              </w:rPr>
            </w:pPr>
            <w:r>
              <w:rPr>
                <w:rFonts w:eastAsia="Times New Roman"/>
                <w:color w:val="000000"/>
                <w:szCs w:val="24"/>
                <w:lang w:eastAsia="en-US"/>
              </w:rPr>
              <w:t>UAB „Kedmela“</w:t>
            </w:r>
          </w:p>
          <w:p w:rsidR="0041231F" w:rsidRDefault="00726D4F" w:rsidP="009F22B8">
            <w:pPr>
              <w:autoSpaceDE w:val="0"/>
              <w:autoSpaceDN w:val="0"/>
              <w:adjustRightInd w:val="0"/>
              <w:ind w:firstLine="13"/>
              <w:rPr>
                <w:rFonts w:eastAsia="Times New Roman"/>
                <w:color w:val="000000"/>
                <w:szCs w:val="24"/>
                <w:lang w:eastAsia="en-US"/>
              </w:rPr>
            </w:pPr>
            <w:r>
              <w:rPr>
                <w:rFonts w:eastAsia="Times New Roman"/>
                <w:color w:val="000000"/>
                <w:szCs w:val="24"/>
                <w:lang w:eastAsia="en-US"/>
              </w:rPr>
              <w:t>Atlikti</w:t>
            </w:r>
            <w:r w:rsidR="0041231F">
              <w:rPr>
                <w:rFonts w:eastAsia="Times New Roman"/>
                <w:color w:val="000000"/>
                <w:szCs w:val="24"/>
                <w:lang w:eastAsia="en-US"/>
              </w:rPr>
              <w:t xml:space="preserve"> Akademijos tvenkinio pakrantės tvarkymo darbai</w:t>
            </w:r>
            <w:r w:rsidR="0097060F">
              <w:rPr>
                <w:rFonts w:eastAsia="Times New Roman"/>
                <w:color w:val="000000"/>
                <w:szCs w:val="24"/>
                <w:lang w:eastAsia="en-US"/>
              </w:rPr>
              <w:t>.</w:t>
            </w:r>
          </w:p>
        </w:tc>
        <w:tc>
          <w:tcPr>
            <w:tcW w:w="1393" w:type="dxa"/>
          </w:tcPr>
          <w:p w:rsidR="00E40EF0" w:rsidRDefault="00BF2877" w:rsidP="005F3278">
            <w:pPr>
              <w:autoSpaceDE w:val="0"/>
              <w:autoSpaceDN w:val="0"/>
              <w:adjustRightInd w:val="0"/>
              <w:jc w:val="both"/>
              <w:rPr>
                <w:rFonts w:eastAsia="Times New Roman"/>
                <w:szCs w:val="24"/>
                <w:lang w:eastAsia="en-US"/>
              </w:rPr>
            </w:pPr>
            <w:r>
              <w:rPr>
                <w:rFonts w:eastAsia="Times New Roman"/>
                <w:szCs w:val="24"/>
                <w:lang w:eastAsia="en-US"/>
              </w:rPr>
              <w:t>2 500</w:t>
            </w:r>
          </w:p>
        </w:tc>
      </w:tr>
      <w:tr w:rsidR="007A6835" w:rsidRPr="00E40EF0" w:rsidTr="00D91C32">
        <w:tc>
          <w:tcPr>
            <w:tcW w:w="959" w:type="dxa"/>
          </w:tcPr>
          <w:p w:rsidR="007A6835" w:rsidRPr="00E40EF0" w:rsidRDefault="007A6835" w:rsidP="00A9393B">
            <w:pPr>
              <w:autoSpaceDE w:val="0"/>
              <w:autoSpaceDN w:val="0"/>
              <w:adjustRightInd w:val="0"/>
              <w:jc w:val="both"/>
              <w:rPr>
                <w:rFonts w:eastAsia="Times New Roman"/>
                <w:b/>
                <w:szCs w:val="24"/>
                <w:lang w:eastAsia="en-US"/>
              </w:rPr>
            </w:pPr>
            <w:r w:rsidRPr="00E40EF0">
              <w:rPr>
                <w:rFonts w:eastAsia="Times New Roman"/>
                <w:b/>
                <w:szCs w:val="24"/>
                <w:lang w:eastAsia="en-US"/>
              </w:rPr>
              <w:t>4.</w:t>
            </w:r>
            <w:r w:rsidR="00821644" w:rsidRPr="00E40EF0">
              <w:rPr>
                <w:rFonts w:eastAsia="Times New Roman"/>
                <w:b/>
                <w:szCs w:val="24"/>
                <w:lang w:eastAsia="en-US"/>
              </w:rPr>
              <w:t>5</w:t>
            </w:r>
            <w:r w:rsidRPr="00E40EF0">
              <w:rPr>
                <w:rFonts w:eastAsia="Times New Roman"/>
                <w:b/>
                <w:szCs w:val="24"/>
                <w:lang w:eastAsia="en-US"/>
              </w:rPr>
              <w:t>.</w:t>
            </w:r>
          </w:p>
        </w:tc>
        <w:tc>
          <w:tcPr>
            <w:tcW w:w="7513" w:type="dxa"/>
            <w:gridSpan w:val="2"/>
          </w:tcPr>
          <w:p w:rsidR="007A6835" w:rsidRPr="00E40EF0" w:rsidRDefault="007A6835" w:rsidP="00A9393B">
            <w:pPr>
              <w:autoSpaceDE w:val="0"/>
              <w:autoSpaceDN w:val="0"/>
              <w:adjustRightInd w:val="0"/>
              <w:ind w:firstLine="13"/>
              <w:rPr>
                <w:rFonts w:eastAsia="Times New Roman"/>
                <w:b/>
                <w:szCs w:val="24"/>
                <w:lang w:eastAsia="en-US"/>
              </w:rPr>
            </w:pPr>
            <w:r w:rsidRPr="00E40EF0">
              <w:rPr>
                <w:rFonts w:eastAsia="Times New Roman"/>
                <w:b/>
                <w:color w:val="000000"/>
                <w:szCs w:val="24"/>
                <w:lang w:eastAsia="en-US"/>
              </w:rPr>
              <w:t>Visuomenės švietimo ir mokymo aplinkosaugos klausimais priemonės</w:t>
            </w:r>
          </w:p>
        </w:tc>
        <w:tc>
          <w:tcPr>
            <w:tcW w:w="1393" w:type="dxa"/>
          </w:tcPr>
          <w:p w:rsidR="007A6835" w:rsidRPr="0005608E" w:rsidRDefault="0005608E" w:rsidP="00A9393B">
            <w:pPr>
              <w:autoSpaceDE w:val="0"/>
              <w:autoSpaceDN w:val="0"/>
              <w:adjustRightInd w:val="0"/>
              <w:jc w:val="both"/>
              <w:rPr>
                <w:rFonts w:eastAsia="Times New Roman"/>
                <w:szCs w:val="24"/>
                <w:highlight w:val="yellow"/>
                <w:lang w:eastAsia="en-US"/>
              </w:rPr>
            </w:pPr>
            <w:r w:rsidRPr="0005608E">
              <w:rPr>
                <w:rFonts w:eastAsia="Times New Roman"/>
                <w:szCs w:val="24"/>
                <w:lang w:eastAsia="en-US"/>
              </w:rPr>
              <w:t>9 752</w:t>
            </w:r>
          </w:p>
        </w:tc>
      </w:tr>
      <w:tr w:rsidR="007A6835" w:rsidRPr="00A9393B" w:rsidTr="00D91C32">
        <w:tc>
          <w:tcPr>
            <w:tcW w:w="959" w:type="dxa"/>
          </w:tcPr>
          <w:p w:rsidR="007A6835" w:rsidRPr="00A9393B" w:rsidRDefault="007A6835" w:rsidP="00A9393B">
            <w:pPr>
              <w:autoSpaceDE w:val="0"/>
              <w:autoSpaceDN w:val="0"/>
              <w:adjustRightInd w:val="0"/>
              <w:jc w:val="both"/>
              <w:rPr>
                <w:rFonts w:eastAsia="Times New Roman"/>
                <w:szCs w:val="24"/>
                <w:lang w:eastAsia="en-US"/>
              </w:rPr>
            </w:pPr>
            <w:r>
              <w:rPr>
                <w:rFonts w:eastAsia="Times New Roman"/>
                <w:szCs w:val="24"/>
                <w:lang w:eastAsia="en-US"/>
              </w:rPr>
              <w:t>4.</w:t>
            </w:r>
            <w:r w:rsidR="00821644">
              <w:rPr>
                <w:rFonts w:eastAsia="Times New Roman"/>
                <w:szCs w:val="24"/>
                <w:lang w:eastAsia="en-US"/>
              </w:rPr>
              <w:t>5</w:t>
            </w:r>
            <w:r w:rsidRPr="00A9393B">
              <w:rPr>
                <w:rFonts w:eastAsia="Times New Roman"/>
                <w:szCs w:val="24"/>
                <w:lang w:eastAsia="en-US"/>
              </w:rPr>
              <w:t>.</w:t>
            </w:r>
            <w:r w:rsidR="00885E7C">
              <w:rPr>
                <w:rFonts w:eastAsia="Times New Roman"/>
                <w:szCs w:val="24"/>
                <w:lang w:eastAsia="en-US"/>
              </w:rPr>
              <w:t>1</w:t>
            </w:r>
            <w:r w:rsidRPr="00A9393B">
              <w:rPr>
                <w:rFonts w:eastAsia="Times New Roman"/>
                <w:szCs w:val="24"/>
                <w:lang w:eastAsia="en-US"/>
              </w:rPr>
              <w:t>.</w:t>
            </w:r>
          </w:p>
        </w:tc>
        <w:tc>
          <w:tcPr>
            <w:tcW w:w="2625" w:type="dxa"/>
          </w:tcPr>
          <w:p w:rsidR="007A6835" w:rsidRPr="008147E5" w:rsidRDefault="00A723CE" w:rsidP="00A9393B">
            <w:pPr>
              <w:autoSpaceDE w:val="0"/>
              <w:autoSpaceDN w:val="0"/>
              <w:adjustRightInd w:val="0"/>
              <w:ind w:firstLine="13"/>
              <w:rPr>
                <w:rFonts w:eastAsia="Times New Roman"/>
                <w:szCs w:val="24"/>
                <w:highlight w:val="green"/>
                <w:lang w:eastAsia="en-US"/>
              </w:rPr>
            </w:pPr>
            <w:r w:rsidRPr="008147E5">
              <w:rPr>
                <w:rFonts w:eastAsia="Times New Roman"/>
                <w:szCs w:val="24"/>
                <w:lang w:eastAsia="en-US"/>
              </w:rPr>
              <w:t xml:space="preserve">Kėdainių r. sav. </w:t>
            </w:r>
            <w:r w:rsidRPr="00C906BE">
              <w:rPr>
                <w:rFonts w:eastAsia="Times New Roman"/>
                <w:szCs w:val="24"/>
                <w:lang w:eastAsia="en-US"/>
              </w:rPr>
              <w:t>aplinkosaug</w:t>
            </w:r>
            <w:r w:rsidR="0025580A" w:rsidRPr="00C906BE">
              <w:rPr>
                <w:rFonts w:eastAsia="Times New Roman"/>
                <w:szCs w:val="24"/>
                <w:lang w:eastAsia="en-US"/>
              </w:rPr>
              <w:t>in</w:t>
            </w:r>
            <w:r w:rsidR="00C906BE" w:rsidRPr="00C906BE">
              <w:rPr>
                <w:rFonts w:eastAsia="Times New Roman"/>
                <w:szCs w:val="24"/>
                <w:lang w:eastAsia="en-US"/>
              </w:rPr>
              <w:t>io</w:t>
            </w:r>
            <w:r w:rsidR="0025580A" w:rsidRPr="00C906BE">
              <w:rPr>
                <w:rFonts w:eastAsia="Times New Roman"/>
                <w:szCs w:val="24"/>
                <w:lang w:eastAsia="en-US"/>
              </w:rPr>
              <w:t xml:space="preserve"> švietim</w:t>
            </w:r>
            <w:r w:rsidR="00C906BE" w:rsidRPr="00C906BE">
              <w:rPr>
                <w:rFonts w:eastAsia="Times New Roman"/>
                <w:szCs w:val="24"/>
                <w:lang w:eastAsia="en-US"/>
              </w:rPr>
              <w:t>o</w:t>
            </w:r>
            <w:r w:rsidR="0025580A" w:rsidRPr="00C906BE">
              <w:rPr>
                <w:rFonts w:eastAsia="Times New Roman"/>
                <w:szCs w:val="24"/>
                <w:lang w:eastAsia="en-US"/>
              </w:rPr>
              <w:t xml:space="preserve">  įgyvendin</w:t>
            </w:r>
            <w:r w:rsidR="00C906BE" w:rsidRPr="00C906BE">
              <w:rPr>
                <w:rFonts w:eastAsia="Times New Roman"/>
                <w:szCs w:val="24"/>
                <w:lang w:eastAsia="en-US"/>
              </w:rPr>
              <w:t>imui</w:t>
            </w:r>
          </w:p>
        </w:tc>
        <w:tc>
          <w:tcPr>
            <w:tcW w:w="4888" w:type="dxa"/>
          </w:tcPr>
          <w:p w:rsidR="009B29D6" w:rsidRDefault="009B29D6" w:rsidP="00D52EF9">
            <w:pPr>
              <w:autoSpaceDE w:val="0"/>
              <w:autoSpaceDN w:val="0"/>
              <w:adjustRightInd w:val="0"/>
              <w:ind w:firstLine="13"/>
              <w:jc w:val="both"/>
              <w:rPr>
                <w:rFonts w:eastAsia="Times New Roman"/>
                <w:szCs w:val="24"/>
                <w:lang w:eastAsia="en-US"/>
              </w:rPr>
            </w:pPr>
            <w:r w:rsidRPr="009B29D6">
              <w:rPr>
                <w:rFonts w:eastAsia="Times New Roman"/>
                <w:szCs w:val="24"/>
                <w:lang w:eastAsia="en-US"/>
              </w:rPr>
              <w:t>UAB „</w:t>
            </w:r>
            <w:r>
              <w:rPr>
                <w:rFonts w:eastAsia="Times New Roman"/>
                <w:szCs w:val="24"/>
                <w:lang w:eastAsia="en-US"/>
              </w:rPr>
              <w:t>Kūrybiniai komunikacijos sprendimai</w:t>
            </w:r>
            <w:r w:rsidRPr="009B29D6">
              <w:rPr>
                <w:rFonts w:eastAsia="Times New Roman"/>
                <w:szCs w:val="24"/>
                <w:lang w:eastAsia="en-US"/>
              </w:rPr>
              <w:t>“</w:t>
            </w:r>
          </w:p>
          <w:p w:rsidR="009B29D6" w:rsidRDefault="009B29D6" w:rsidP="00D52EF9">
            <w:pPr>
              <w:autoSpaceDE w:val="0"/>
              <w:autoSpaceDN w:val="0"/>
              <w:adjustRightInd w:val="0"/>
              <w:ind w:firstLine="13"/>
              <w:jc w:val="both"/>
              <w:rPr>
                <w:rFonts w:eastAsia="Times New Roman"/>
                <w:szCs w:val="24"/>
                <w:lang w:eastAsia="en-US"/>
              </w:rPr>
            </w:pPr>
            <w:r>
              <w:rPr>
                <w:rFonts w:eastAsia="Times New Roman"/>
                <w:szCs w:val="24"/>
                <w:lang w:eastAsia="en-US"/>
              </w:rPr>
              <w:t>Suteiktos atliekų rūšiavimo ir aplinkosaugos kampanijos komunikacijos priemonių parengimo paslaugos</w:t>
            </w:r>
            <w:r w:rsidR="00961BE0">
              <w:rPr>
                <w:rFonts w:eastAsia="Times New Roman"/>
                <w:szCs w:val="24"/>
                <w:lang w:eastAsia="en-US"/>
              </w:rPr>
              <w:t>.</w:t>
            </w:r>
            <w:r>
              <w:rPr>
                <w:rFonts w:eastAsia="Times New Roman"/>
                <w:szCs w:val="24"/>
                <w:lang w:eastAsia="en-US"/>
              </w:rPr>
              <w:t xml:space="preserve"> </w:t>
            </w:r>
          </w:p>
          <w:p w:rsidR="004A44A9" w:rsidRDefault="004A44A9" w:rsidP="00D52EF9">
            <w:pPr>
              <w:autoSpaceDE w:val="0"/>
              <w:autoSpaceDN w:val="0"/>
              <w:adjustRightInd w:val="0"/>
              <w:ind w:firstLine="13"/>
              <w:jc w:val="both"/>
              <w:rPr>
                <w:rFonts w:eastAsia="Times New Roman"/>
                <w:szCs w:val="24"/>
                <w:lang w:eastAsia="en-US"/>
              </w:rPr>
            </w:pPr>
            <w:r>
              <w:rPr>
                <w:rFonts w:eastAsia="Times New Roman"/>
                <w:szCs w:val="24"/>
                <w:lang w:eastAsia="en-US"/>
              </w:rPr>
              <w:t>MB „Vilniaus Primavera“</w:t>
            </w:r>
          </w:p>
          <w:p w:rsidR="009B29D6" w:rsidRPr="005E1068" w:rsidRDefault="004A44A9" w:rsidP="005E1068">
            <w:pPr>
              <w:autoSpaceDE w:val="0"/>
              <w:autoSpaceDN w:val="0"/>
              <w:adjustRightInd w:val="0"/>
              <w:ind w:firstLine="13"/>
              <w:jc w:val="both"/>
              <w:rPr>
                <w:rFonts w:eastAsia="Times New Roman"/>
                <w:szCs w:val="24"/>
                <w:lang w:eastAsia="en-US"/>
              </w:rPr>
            </w:pPr>
            <w:r>
              <w:rPr>
                <w:rFonts w:eastAsia="Times New Roman"/>
                <w:szCs w:val="24"/>
                <w:lang w:eastAsia="en-US"/>
              </w:rPr>
              <w:t xml:space="preserve">Sukurtas vaizdo klipas apie atliekų rūšiavimą ir aplinkosaugą. </w:t>
            </w:r>
          </w:p>
          <w:p w:rsidR="00D52EF9" w:rsidRPr="00D7778E" w:rsidRDefault="00D52EF9" w:rsidP="00D52EF9">
            <w:pPr>
              <w:pStyle w:val="Sraopastraipa"/>
              <w:ind w:left="0"/>
            </w:pPr>
            <w:r w:rsidRPr="00D7778E">
              <w:t>Kėdainių rajono savivaldybės administracija</w:t>
            </w:r>
          </w:p>
          <w:p w:rsidR="00D52EF9" w:rsidRPr="00D7778E" w:rsidRDefault="00D52EF9" w:rsidP="00D52EF9">
            <w:pPr>
              <w:pStyle w:val="Sraopastraipa"/>
              <w:ind w:left="0"/>
            </w:pPr>
            <w:r w:rsidRPr="00D7778E">
              <w:t>20</w:t>
            </w:r>
            <w:r>
              <w:t>2</w:t>
            </w:r>
            <w:r w:rsidR="00693B77">
              <w:t>1</w:t>
            </w:r>
            <w:r w:rsidRPr="00D7778E">
              <w:t>-11-</w:t>
            </w:r>
            <w:r w:rsidR="008C791F">
              <w:t>12</w:t>
            </w:r>
          </w:p>
          <w:p w:rsidR="00D52EF9" w:rsidRDefault="00D52EF9" w:rsidP="00D52EF9">
            <w:pPr>
              <w:autoSpaceDE w:val="0"/>
              <w:autoSpaceDN w:val="0"/>
              <w:adjustRightInd w:val="0"/>
              <w:ind w:firstLine="13"/>
              <w:rPr>
                <w:rFonts w:eastAsia="Times New Roman"/>
                <w:color w:val="000000"/>
                <w:szCs w:val="24"/>
                <w:lang w:eastAsia="en-US"/>
              </w:rPr>
            </w:pPr>
            <w:r w:rsidRPr="00D7778E">
              <w:t>Kėdainių lopšeliui-darželiui „Puriena“ Gamtosauginių mokyklų progr</w:t>
            </w:r>
            <w:r>
              <w:t>amos dalyvio mokesčiui sumokėti</w:t>
            </w:r>
            <w:r w:rsidR="00F41588">
              <w:t>.</w:t>
            </w:r>
            <w:r w:rsidR="008C791F">
              <w:t xml:space="preserve"> </w:t>
            </w:r>
          </w:p>
          <w:p w:rsidR="001150BC" w:rsidRPr="000F058E" w:rsidRDefault="001150BC" w:rsidP="001150BC">
            <w:pPr>
              <w:pStyle w:val="Sraopastraipa"/>
              <w:ind w:left="0"/>
            </w:pPr>
            <w:r w:rsidRPr="000F058E">
              <w:t>Kėdainių rajono savivaldybės administracija</w:t>
            </w:r>
          </w:p>
          <w:p w:rsidR="001150BC" w:rsidRPr="000F058E" w:rsidRDefault="00693B77" w:rsidP="001150BC">
            <w:pPr>
              <w:pStyle w:val="Sraopastraipa"/>
              <w:ind w:left="0"/>
            </w:pPr>
            <w:r w:rsidRPr="00693B77">
              <w:t>2021</w:t>
            </w:r>
            <w:r w:rsidR="001150BC" w:rsidRPr="00693B77">
              <w:t>-12-03</w:t>
            </w:r>
          </w:p>
          <w:p w:rsidR="001150BC" w:rsidRPr="000F058E" w:rsidRDefault="001150BC" w:rsidP="001150BC">
            <w:pPr>
              <w:autoSpaceDE w:val="0"/>
              <w:autoSpaceDN w:val="0"/>
              <w:adjustRightInd w:val="0"/>
              <w:ind w:firstLine="13"/>
            </w:pPr>
            <w:r w:rsidRPr="000F058E">
              <w:t xml:space="preserve">Kėdainių </w:t>
            </w:r>
            <w:r>
              <w:t xml:space="preserve">„Atžalyno“ gimnazijai </w:t>
            </w:r>
            <w:r w:rsidR="0015770E">
              <w:t>G</w:t>
            </w:r>
            <w:r w:rsidRPr="000F058E">
              <w:t xml:space="preserve">amtosauginių mokyklų programos dalyvio mokesčiui sumokėti. </w:t>
            </w:r>
          </w:p>
          <w:p w:rsidR="001150BC" w:rsidRDefault="001150BC" w:rsidP="001150BC">
            <w:pPr>
              <w:autoSpaceDE w:val="0"/>
              <w:autoSpaceDN w:val="0"/>
              <w:adjustRightInd w:val="0"/>
              <w:ind w:firstLine="13"/>
              <w:rPr>
                <w:szCs w:val="24"/>
              </w:rPr>
            </w:pPr>
            <w:r w:rsidRPr="00DF443E">
              <w:rPr>
                <w:szCs w:val="24"/>
              </w:rPr>
              <w:t>Viešoji įstaiga „Autoriai“</w:t>
            </w:r>
            <w:r>
              <w:rPr>
                <w:szCs w:val="24"/>
              </w:rPr>
              <w:t xml:space="preserve"> </w:t>
            </w:r>
          </w:p>
          <w:p w:rsidR="00D52EF9" w:rsidRDefault="00294D9B" w:rsidP="00294D9B">
            <w:pPr>
              <w:autoSpaceDE w:val="0"/>
              <w:autoSpaceDN w:val="0"/>
              <w:adjustRightInd w:val="0"/>
              <w:ind w:firstLine="13"/>
              <w:rPr>
                <w:rFonts w:eastAsia="Times New Roman"/>
                <w:szCs w:val="24"/>
                <w:lang w:eastAsia="en-US"/>
              </w:rPr>
            </w:pPr>
            <w:r>
              <w:rPr>
                <w:rFonts w:eastAsia="Times New Roman"/>
                <w:szCs w:val="24"/>
                <w:lang w:eastAsia="en-US"/>
              </w:rPr>
              <w:t xml:space="preserve">Suteiktos </w:t>
            </w:r>
            <w:r w:rsidR="0015770E">
              <w:rPr>
                <w:rFonts w:eastAsia="Times New Roman"/>
                <w:szCs w:val="24"/>
                <w:lang w:eastAsia="en-US"/>
              </w:rPr>
              <w:t>i</w:t>
            </w:r>
            <w:r>
              <w:rPr>
                <w:rFonts w:eastAsia="Times New Roman"/>
                <w:szCs w:val="24"/>
                <w:lang w:eastAsia="en-US"/>
              </w:rPr>
              <w:t>ntegruotos komunikacijos kampanijos aplinkosaugos klausimais konsultacinės paslaugos.</w:t>
            </w:r>
          </w:p>
          <w:p w:rsidR="00D63E6C" w:rsidRDefault="00D63E6C" w:rsidP="00D63E6C">
            <w:pPr>
              <w:autoSpaceDE w:val="0"/>
              <w:autoSpaceDN w:val="0"/>
              <w:adjustRightInd w:val="0"/>
              <w:ind w:firstLine="13"/>
            </w:pPr>
            <w:r>
              <w:rPr>
                <w:rFonts w:eastAsia="Times New Roman"/>
                <w:szCs w:val="24"/>
                <w:lang w:eastAsia="en-US"/>
              </w:rPr>
              <w:t xml:space="preserve">UAB </w:t>
            </w:r>
            <w:r>
              <w:t xml:space="preserve">„Eurispauda“ </w:t>
            </w:r>
          </w:p>
          <w:p w:rsidR="00D63E6C" w:rsidRPr="00294D9B" w:rsidRDefault="00D63E6C" w:rsidP="00D63E6C">
            <w:pPr>
              <w:autoSpaceDE w:val="0"/>
              <w:autoSpaceDN w:val="0"/>
              <w:adjustRightInd w:val="0"/>
              <w:ind w:firstLine="13"/>
              <w:rPr>
                <w:rFonts w:eastAsia="Times New Roman"/>
                <w:szCs w:val="24"/>
                <w:lang w:eastAsia="en-US"/>
              </w:rPr>
            </w:pPr>
            <w:r>
              <w:rPr>
                <w:rFonts w:eastAsia="Times New Roman"/>
                <w:szCs w:val="24"/>
                <w:lang w:eastAsia="en-US"/>
              </w:rPr>
              <w:t xml:space="preserve">Plakatų </w:t>
            </w:r>
            <w:r>
              <w:t xml:space="preserve">„Nedegink žolės“ gamyba </w:t>
            </w:r>
            <w:r>
              <w:rPr>
                <w:szCs w:val="24"/>
              </w:rPr>
              <w:t>Kėdainių rajono mokykloms, darželiams, švietimo ir savivaldybės įstaigoms.</w:t>
            </w:r>
          </w:p>
        </w:tc>
        <w:tc>
          <w:tcPr>
            <w:tcW w:w="1393" w:type="dxa"/>
          </w:tcPr>
          <w:p w:rsidR="007A6835" w:rsidRPr="00A9393B" w:rsidRDefault="00616C44" w:rsidP="0074646C">
            <w:pPr>
              <w:autoSpaceDE w:val="0"/>
              <w:autoSpaceDN w:val="0"/>
              <w:adjustRightInd w:val="0"/>
              <w:jc w:val="both"/>
              <w:rPr>
                <w:rFonts w:eastAsia="Times New Roman"/>
                <w:szCs w:val="24"/>
                <w:lang w:eastAsia="en-US"/>
              </w:rPr>
            </w:pPr>
            <w:r>
              <w:rPr>
                <w:rFonts w:eastAsia="Times New Roman"/>
                <w:szCs w:val="24"/>
                <w:lang w:eastAsia="en-US"/>
              </w:rPr>
              <w:t>8</w:t>
            </w:r>
            <w:r w:rsidR="0074646C">
              <w:rPr>
                <w:rFonts w:eastAsia="Times New Roman"/>
                <w:szCs w:val="24"/>
                <w:lang w:eastAsia="en-US"/>
              </w:rPr>
              <w:t xml:space="preserve"> 253</w:t>
            </w:r>
          </w:p>
        </w:tc>
      </w:tr>
      <w:tr w:rsidR="007A6835" w:rsidRPr="00A9393B" w:rsidTr="00D91C32">
        <w:tc>
          <w:tcPr>
            <w:tcW w:w="959" w:type="dxa"/>
          </w:tcPr>
          <w:p w:rsidR="007A6835" w:rsidRPr="00A9393B" w:rsidRDefault="007A6835" w:rsidP="00A9393B">
            <w:pPr>
              <w:autoSpaceDE w:val="0"/>
              <w:autoSpaceDN w:val="0"/>
              <w:adjustRightInd w:val="0"/>
              <w:jc w:val="both"/>
              <w:rPr>
                <w:rFonts w:eastAsia="Times New Roman"/>
                <w:szCs w:val="24"/>
                <w:lang w:eastAsia="en-US"/>
              </w:rPr>
            </w:pPr>
            <w:r>
              <w:rPr>
                <w:rFonts w:eastAsia="Times New Roman"/>
                <w:szCs w:val="24"/>
                <w:lang w:eastAsia="en-US"/>
              </w:rPr>
              <w:t>4.</w:t>
            </w:r>
            <w:r w:rsidR="00821644">
              <w:rPr>
                <w:rFonts w:eastAsia="Times New Roman"/>
                <w:szCs w:val="24"/>
                <w:lang w:eastAsia="en-US"/>
              </w:rPr>
              <w:t>5</w:t>
            </w:r>
            <w:r w:rsidRPr="00A9393B">
              <w:rPr>
                <w:rFonts w:eastAsia="Times New Roman"/>
                <w:szCs w:val="24"/>
                <w:lang w:eastAsia="en-US"/>
              </w:rPr>
              <w:t>.</w:t>
            </w:r>
            <w:r w:rsidR="00885E7C">
              <w:rPr>
                <w:rFonts w:eastAsia="Times New Roman"/>
                <w:szCs w:val="24"/>
                <w:lang w:eastAsia="en-US"/>
              </w:rPr>
              <w:t>2</w:t>
            </w:r>
            <w:r w:rsidRPr="00A9393B">
              <w:rPr>
                <w:rFonts w:eastAsia="Times New Roman"/>
                <w:szCs w:val="24"/>
                <w:lang w:eastAsia="en-US"/>
              </w:rPr>
              <w:t>.</w:t>
            </w:r>
          </w:p>
        </w:tc>
        <w:tc>
          <w:tcPr>
            <w:tcW w:w="2625" w:type="dxa"/>
          </w:tcPr>
          <w:p w:rsidR="007A6835" w:rsidRPr="00A9393B" w:rsidRDefault="00A723CE" w:rsidP="00A9393B">
            <w:pPr>
              <w:autoSpaceDE w:val="0"/>
              <w:autoSpaceDN w:val="0"/>
              <w:adjustRightInd w:val="0"/>
              <w:ind w:firstLine="13"/>
              <w:rPr>
                <w:rFonts w:eastAsia="Times New Roman"/>
                <w:szCs w:val="24"/>
                <w:lang w:eastAsia="en-US"/>
              </w:rPr>
            </w:pPr>
            <w:r w:rsidRPr="00A723CE">
              <w:rPr>
                <w:rFonts w:eastAsia="Times New Roman"/>
                <w:szCs w:val="24"/>
                <w:lang w:eastAsia="en-US"/>
              </w:rPr>
              <w:t>Prenumeruoti spaudos leidinius aplinkosaugine tema ugdymo įstaigoms</w:t>
            </w:r>
          </w:p>
        </w:tc>
        <w:tc>
          <w:tcPr>
            <w:tcW w:w="4888" w:type="dxa"/>
          </w:tcPr>
          <w:p w:rsidR="00AB7B21" w:rsidRDefault="00AB7B21" w:rsidP="00A9393B">
            <w:pPr>
              <w:autoSpaceDE w:val="0"/>
              <w:autoSpaceDN w:val="0"/>
              <w:adjustRightInd w:val="0"/>
              <w:ind w:firstLine="13"/>
              <w:rPr>
                <w:rFonts w:eastAsia="Times New Roman"/>
                <w:szCs w:val="24"/>
                <w:lang w:eastAsia="en-US"/>
              </w:rPr>
            </w:pPr>
            <w:r>
              <w:rPr>
                <w:rFonts w:eastAsia="Times New Roman"/>
                <w:szCs w:val="24"/>
                <w:lang w:eastAsia="en-US"/>
              </w:rPr>
              <w:t>VšĮ „Lututės“ leidykla</w:t>
            </w:r>
          </w:p>
          <w:p w:rsidR="00AB7B21" w:rsidRDefault="00AB7B21" w:rsidP="00AB7B21">
            <w:pPr>
              <w:autoSpaceDE w:val="0"/>
              <w:autoSpaceDN w:val="0"/>
              <w:adjustRightInd w:val="0"/>
              <w:ind w:firstLine="13"/>
              <w:rPr>
                <w:rFonts w:eastAsia="Times New Roman"/>
                <w:szCs w:val="24"/>
                <w:lang w:eastAsia="en-US"/>
              </w:rPr>
            </w:pPr>
            <w:r>
              <w:rPr>
                <w:rFonts w:eastAsia="Times New Roman"/>
                <w:szCs w:val="24"/>
                <w:lang w:eastAsia="en-US"/>
              </w:rPr>
              <w:t>Paslaugų suteikimo laikotarpis 202</w:t>
            </w:r>
            <w:r w:rsidR="00754BBA">
              <w:rPr>
                <w:rFonts w:eastAsia="Times New Roman"/>
                <w:szCs w:val="24"/>
                <w:lang w:eastAsia="en-US"/>
              </w:rPr>
              <w:t>2</w:t>
            </w:r>
            <w:r w:rsidRPr="00C15F9D">
              <w:rPr>
                <w:rFonts w:eastAsia="Times New Roman"/>
                <w:szCs w:val="24"/>
                <w:lang w:eastAsia="en-US"/>
              </w:rPr>
              <w:t xml:space="preserve"> m. </w:t>
            </w:r>
            <w:r>
              <w:rPr>
                <w:rFonts w:eastAsia="Times New Roman"/>
                <w:szCs w:val="24"/>
                <w:lang w:eastAsia="en-US"/>
              </w:rPr>
              <w:t>sausio</w:t>
            </w:r>
            <w:r w:rsidRPr="00C15F9D">
              <w:rPr>
                <w:rFonts w:eastAsia="Times New Roman"/>
                <w:szCs w:val="24"/>
                <w:lang w:eastAsia="en-US"/>
              </w:rPr>
              <w:t>–</w:t>
            </w:r>
            <w:r>
              <w:rPr>
                <w:rFonts w:eastAsia="Times New Roman"/>
                <w:szCs w:val="24"/>
                <w:lang w:eastAsia="en-US"/>
              </w:rPr>
              <w:t xml:space="preserve">gruodžio </w:t>
            </w:r>
            <w:r w:rsidRPr="00C15F9D">
              <w:rPr>
                <w:rFonts w:eastAsia="Times New Roman"/>
                <w:szCs w:val="24"/>
                <w:lang w:eastAsia="en-US"/>
              </w:rPr>
              <w:t>mėn.</w:t>
            </w:r>
          </w:p>
          <w:p w:rsidR="00AB7B21" w:rsidRPr="0079335D" w:rsidRDefault="00954FA5" w:rsidP="00954FA5">
            <w:pPr>
              <w:autoSpaceDE w:val="0"/>
              <w:autoSpaceDN w:val="0"/>
              <w:adjustRightInd w:val="0"/>
              <w:ind w:firstLine="13"/>
              <w:rPr>
                <w:rFonts w:eastAsia="Times New Roman"/>
                <w:szCs w:val="24"/>
                <w:lang w:eastAsia="en-US"/>
              </w:rPr>
            </w:pPr>
            <w:r w:rsidRPr="0079335D">
              <w:rPr>
                <w:rFonts w:eastAsia="Times New Roman"/>
                <w:szCs w:val="24"/>
                <w:lang w:eastAsia="en-US"/>
              </w:rPr>
              <w:t xml:space="preserve">Žurnalo „Lututė“ prenumerata (33 egz.) </w:t>
            </w:r>
            <w:r w:rsidR="00AB7B21" w:rsidRPr="0079335D">
              <w:rPr>
                <w:rFonts w:eastAsia="Times New Roman"/>
                <w:szCs w:val="24"/>
                <w:lang w:eastAsia="en-US"/>
              </w:rPr>
              <w:t>Kėdainių miesto ir rajono lopšeliams</w:t>
            </w:r>
            <w:r w:rsidR="00A80407" w:rsidRPr="0079335D">
              <w:rPr>
                <w:rFonts w:eastAsia="Times New Roman"/>
                <w:szCs w:val="24"/>
                <w:lang w:eastAsia="en-US"/>
              </w:rPr>
              <w:t>-</w:t>
            </w:r>
            <w:r w:rsidR="00AB7B21" w:rsidRPr="0079335D">
              <w:rPr>
                <w:rFonts w:eastAsia="Times New Roman"/>
                <w:szCs w:val="24"/>
                <w:lang w:eastAsia="en-US"/>
              </w:rPr>
              <w:t>darželiams, mokykloms</w:t>
            </w:r>
            <w:r w:rsidR="00A80407" w:rsidRPr="0079335D">
              <w:rPr>
                <w:rFonts w:eastAsia="Times New Roman"/>
                <w:szCs w:val="24"/>
                <w:lang w:eastAsia="en-US"/>
              </w:rPr>
              <w:t>-</w:t>
            </w:r>
            <w:r w:rsidR="00AB7B21" w:rsidRPr="0079335D">
              <w:rPr>
                <w:rFonts w:eastAsia="Times New Roman"/>
                <w:szCs w:val="24"/>
                <w:lang w:eastAsia="en-US"/>
              </w:rPr>
              <w:t>darželiams ir bibliotekoms.</w:t>
            </w:r>
            <w:r w:rsidR="00754BBA" w:rsidRPr="0079335D">
              <w:rPr>
                <w:rFonts w:eastAsia="Times New Roman"/>
                <w:szCs w:val="24"/>
                <w:lang w:eastAsia="en-US"/>
              </w:rPr>
              <w:t xml:space="preserve"> </w:t>
            </w:r>
          </w:p>
          <w:p w:rsidR="00AB7B21" w:rsidRPr="0079335D" w:rsidRDefault="00764505" w:rsidP="00A9393B">
            <w:pPr>
              <w:autoSpaceDE w:val="0"/>
              <w:autoSpaceDN w:val="0"/>
              <w:adjustRightInd w:val="0"/>
              <w:ind w:firstLine="13"/>
              <w:rPr>
                <w:rFonts w:eastAsia="Times New Roman"/>
                <w:szCs w:val="24"/>
                <w:lang w:eastAsia="en-US"/>
              </w:rPr>
            </w:pPr>
            <w:r w:rsidRPr="0079335D">
              <w:rPr>
                <w:rFonts w:eastAsia="Times New Roman"/>
                <w:szCs w:val="24"/>
                <w:lang w:eastAsia="en-US"/>
              </w:rPr>
              <w:t xml:space="preserve">VšĮ </w:t>
            </w:r>
            <w:r w:rsidR="00A80407" w:rsidRPr="0079335D">
              <w:rPr>
                <w:rFonts w:eastAsia="Times New Roman"/>
                <w:szCs w:val="24"/>
                <w:lang w:eastAsia="en-US"/>
              </w:rPr>
              <w:t>„</w:t>
            </w:r>
            <w:r w:rsidRPr="0079335D">
              <w:rPr>
                <w:rFonts w:eastAsia="Times New Roman"/>
                <w:szCs w:val="24"/>
                <w:lang w:eastAsia="en-US"/>
              </w:rPr>
              <w:t>Baltijos miškai</w:t>
            </w:r>
            <w:r w:rsidR="00A80407" w:rsidRPr="0079335D">
              <w:rPr>
                <w:rFonts w:eastAsia="Times New Roman"/>
                <w:szCs w:val="24"/>
                <w:lang w:eastAsia="en-US"/>
              </w:rPr>
              <w:t>“</w:t>
            </w:r>
          </w:p>
          <w:p w:rsidR="00764505" w:rsidRPr="0079335D" w:rsidRDefault="00764505" w:rsidP="00764505">
            <w:pPr>
              <w:autoSpaceDE w:val="0"/>
              <w:autoSpaceDN w:val="0"/>
              <w:adjustRightInd w:val="0"/>
              <w:ind w:firstLine="13"/>
              <w:rPr>
                <w:rFonts w:eastAsia="Times New Roman"/>
                <w:szCs w:val="24"/>
                <w:lang w:eastAsia="en-US"/>
              </w:rPr>
            </w:pPr>
            <w:r w:rsidRPr="0079335D">
              <w:rPr>
                <w:rFonts w:eastAsia="Times New Roman"/>
                <w:szCs w:val="24"/>
                <w:lang w:eastAsia="en-US"/>
              </w:rPr>
              <w:t>Paslaugų suteikimo laikotarpis 202</w:t>
            </w:r>
            <w:r w:rsidR="00754BBA" w:rsidRPr="0079335D">
              <w:rPr>
                <w:rFonts w:eastAsia="Times New Roman"/>
                <w:szCs w:val="24"/>
                <w:lang w:eastAsia="en-US"/>
              </w:rPr>
              <w:t>2</w:t>
            </w:r>
            <w:r w:rsidRPr="0079335D">
              <w:rPr>
                <w:rFonts w:eastAsia="Times New Roman"/>
                <w:szCs w:val="24"/>
                <w:lang w:eastAsia="en-US"/>
              </w:rPr>
              <w:t xml:space="preserve"> m. sausio–gruodžio mėn.</w:t>
            </w:r>
          </w:p>
          <w:p w:rsidR="00764505" w:rsidRPr="0079335D" w:rsidRDefault="00954FA5" w:rsidP="00954FA5">
            <w:pPr>
              <w:autoSpaceDE w:val="0"/>
              <w:autoSpaceDN w:val="0"/>
              <w:adjustRightInd w:val="0"/>
              <w:ind w:firstLine="13"/>
              <w:rPr>
                <w:rFonts w:eastAsia="Times New Roman"/>
                <w:szCs w:val="24"/>
                <w:lang w:eastAsia="en-US"/>
              </w:rPr>
            </w:pPr>
            <w:r w:rsidRPr="0079335D">
              <w:rPr>
                <w:rFonts w:eastAsia="Times New Roman"/>
                <w:szCs w:val="24"/>
                <w:lang w:eastAsia="en-US"/>
              </w:rPr>
              <w:t>Žurnalo „Miškai“ prenumerata (7 egz.)</w:t>
            </w:r>
            <w:r w:rsidR="003F2FB0" w:rsidRPr="0079335D">
              <w:rPr>
                <w:rFonts w:eastAsia="Times New Roman"/>
                <w:szCs w:val="24"/>
                <w:lang w:eastAsia="en-US"/>
              </w:rPr>
              <w:t xml:space="preserve"> </w:t>
            </w:r>
            <w:r w:rsidR="00764505" w:rsidRPr="0079335D">
              <w:rPr>
                <w:rFonts w:eastAsia="Times New Roman"/>
                <w:szCs w:val="24"/>
                <w:lang w:eastAsia="en-US"/>
              </w:rPr>
              <w:t>Kėdainių miesto ir rajono bibliotekoms.</w:t>
            </w:r>
            <w:r w:rsidR="00754BBA" w:rsidRPr="0079335D">
              <w:rPr>
                <w:rFonts w:eastAsia="Times New Roman"/>
                <w:szCs w:val="24"/>
                <w:lang w:eastAsia="en-US"/>
              </w:rPr>
              <w:t xml:space="preserve"> </w:t>
            </w:r>
          </w:p>
          <w:p w:rsidR="00AB7B21" w:rsidRPr="0079335D" w:rsidRDefault="00AB075A" w:rsidP="00A9393B">
            <w:pPr>
              <w:autoSpaceDE w:val="0"/>
              <w:autoSpaceDN w:val="0"/>
              <w:adjustRightInd w:val="0"/>
              <w:ind w:firstLine="13"/>
              <w:rPr>
                <w:rFonts w:eastAsia="Times New Roman"/>
                <w:szCs w:val="24"/>
                <w:lang w:eastAsia="en-US"/>
              </w:rPr>
            </w:pPr>
            <w:r w:rsidRPr="0079335D">
              <w:rPr>
                <w:rFonts w:eastAsia="Times New Roman"/>
                <w:szCs w:val="24"/>
                <w:lang w:eastAsia="en-US"/>
              </w:rPr>
              <w:t xml:space="preserve">VšĮ </w:t>
            </w:r>
            <w:r w:rsidR="00754BBA" w:rsidRPr="0079335D">
              <w:rPr>
                <w:rFonts w:eastAsia="Times New Roman"/>
                <w:szCs w:val="24"/>
                <w:lang w:eastAsia="en-US"/>
              </w:rPr>
              <w:t>„</w:t>
            </w:r>
            <w:r w:rsidRPr="0079335D">
              <w:rPr>
                <w:rFonts w:eastAsia="Times New Roman"/>
                <w:szCs w:val="24"/>
                <w:lang w:eastAsia="en-US"/>
              </w:rPr>
              <w:t>Ekologinio švietimo centras</w:t>
            </w:r>
            <w:r w:rsidR="00754BBA" w:rsidRPr="0079335D">
              <w:rPr>
                <w:rFonts w:eastAsia="Times New Roman"/>
                <w:szCs w:val="24"/>
                <w:lang w:eastAsia="en-US"/>
              </w:rPr>
              <w:t>“</w:t>
            </w:r>
          </w:p>
          <w:p w:rsidR="00AB075A" w:rsidRPr="0079335D" w:rsidRDefault="00AB075A" w:rsidP="00AB075A">
            <w:pPr>
              <w:autoSpaceDE w:val="0"/>
              <w:autoSpaceDN w:val="0"/>
              <w:adjustRightInd w:val="0"/>
              <w:ind w:firstLine="13"/>
              <w:rPr>
                <w:rFonts w:eastAsia="Times New Roman"/>
                <w:szCs w:val="24"/>
                <w:lang w:eastAsia="en-US"/>
              </w:rPr>
            </w:pPr>
            <w:r w:rsidRPr="0079335D">
              <w:rPr>
                <w:rFonts w:eastAsia="Times New Roman"/>
                <w:szCs w:val="24"/>
                <w:lang w:eastAsia="en-US"/>
              </w:rPr>
              <w:t>Paslaugų suteikimo laikotarpis 202</w:t>
            </w:r>
            <w:r w:rsidR="00754BBA" w:rsidRPr="0079335D">
              <w:rPr>
                <w:rFonts w:eastAsia="Times New Roman"/>
                <w:szCs w:val="24"/>
                <w:lang w:eastAsia="en-US"/>
              </w:rPr>
              <w:t>2</w:t>
            </w:r>
            <w:r w:rsidRPr="0079335D">
              <w:rPr>
                <w:rFonts w:eastAsia="Times New Roman"/>
                <w:szCs w:val="24"/>
                <w:lang w:eastAsia="en-US"/>
              </w:rPr>
              <w:t xml:space="preserve"> m. sausio–gruodžio mėn.</w:t>
            </w:r>
          </w:p>
          <w:p w:rsidR="007A6835" w:rsidRPr="00A9393B" w:rsidRDefault="00954FA5" w:rsidP="00954FA5">
            <w:pPr>
              <w:autoSpaceDE w:val="0"/>
              <w:autoSpaceDN w:val="0"/>
              <w:adjustRightInd w:val="0"/>
              <w:ind w:firstLine="13"/>
              <w:rPr>
                <w:rFonts w:eastAsia="Times New Roman"/>
                <w:szCs w:val="24"/>
                <w:lang w:eastAsia="en-US"/>
              </w:rPr>
            </w:pPr>
            <w:r w:rsidRPr="0079335D">
              <w:rPr>
                <w:rFonts w:eastAsia="Times New Roman"/>
                <w:szCs w:val="24"/>
                <w:lang w:eastAsia="en-US"/>
              </w:rPr>
              <w:t xml:space="preserve">Savaitraščio „Žaliasis pasaulis“ prenumerata (12 egz.) </w:t>
            </w:r>
            <w:r w:rsidR="00AB075A" w:rsidRPr="0079335D">
              <w:rPr>
                <w:rFonts w:eastAsia="Times New Roman"/>
                <w:szCs w:val="24"/>
                <w:lang w:eastAsia="en-US"/>
              </w:rPr>
              <w:t>Kėdainių miesto</w:t>
            </w:r>
            <w:r w:rsidR="00AB075A">
              <w:rPr>
                <w:rFonts w:eastAsia="Times New Roman"/>
                <w:szCs w:val="24"/>
                <w:lang w:eastAsia="en-US"/>
              </w:rPr>
              <w:t xml:space="preserve"> ir rajono bibliotekoms.</w:t>
            </w:r>
            <w:r w:rsidR="00754BBA">
              <w:rPr>
                <w:rFonts w:eastAsia="Times New Roman"/>
                <w:szCs w:val="24"/>
                <w:lang w:eastAsia="en-US"/>
              </w:rPr>
              <w:t xml:space="preserve"> </w:t>
            </w:r>
          </w:p>
        </w:tc>
        <w:tc>
          <w:tcPr>
            <w:tcW w:w="1393" w:type="dxa"/>
          </w:tcPr>
          <w:p w:rsidR="007A6835" w:rsidRPr="00A9393B" w:rsidRDefault="00754BBA" w:rsidP="00A37F2C">
            <w:pPr>
              <w:autoSpaceDE w:val="0"/>
              <w:autoSpaceDN w:val="0"/>
              <w:adjustRightInd w:val="0"/>
              <w:jc w:val="both"/>
              <w:rPr>
                <w:rFonts w:eastAsia="Times New Roman"/>
                <w:szCs w:val="24"/>
                <w:lang w:eastAsia="en-US"/>
              </w:rPr>
            </w:pPr>
            <w:r>
              <w:rPr>
                <w:rFonts w:eastAsia="Times New Roman"/>
                <w:szCs w:val="24"/>
                <w:lang w:eastAsia="en-US"/>
              </w:rPr>
              <w:t>1 499</w:t>
            </w:r>
          </w:p>
        </w:tc>
      </w:tr>
      <w:tr w:rsidR="007A6835" w:rsidRPr="00A9393B" w:rsidTr="00D91C32">
        <w:tc>
          <w:tcPr>
            <w:tcW w:w="959" w:type="dxa"/>
          </w:tcPr>
          <w:p w:rsidR="007A6835" w:rsidRPr="0089261B" w:rsidRDefault="007A6835" w:rsidP="00A9393B">
            <w:pPr>
              <w:autoSpaceDE w:val="0"/>
              <w:autoSpaceDN w:val="0"/>
              <w:adjustRightInd w:val="0"/>
              <w:jc w:val="both"/>
              <w:rPr>
                <w:rFonts w:eastAsia="Times New Roman"/>
                <w:szCs w:val="24"/>
                <w:lang w:eastAsia="en-US"/>
              </w:rPr>
            </w:pPr>
            <w:r w:rsidRPr="0089261B">
              <w:rPr>
                <w:rFonts w:eastAsia="Times New Roman"/>
                <w:szCs w:val="24"/>
                <w:lang w:eastAsia="en-US"/>
              </w:rPr>
              <w:t>4.</w:t>
            </w:r>
            <w:r w:rsidR="00821644">
              <w:rPr>
                <w:rFonts w:eastAsia="Times New Roman"/>
                <w:szCs w:val="24"/>
                <w:lang w:eastAsia="en-US"/>
              </w:rPr>
              <w:t>6</w:t>
            </w:r>
            <w:r w:rsidRPr="0089261B">
              <w:rPr>
                <w:rFonts w:eastAsia="Times New Roman"/>
                <w:szCs w:val="24"/>
                <w:lang w:eastAsia="en-US"/>
              </w:rPr>
              <w:t>.</w:t>
            </w:r>
          </w:p>
        </w:tc>
        <w:tc>
          <w:tcPr>
            <w:tcW w:w="7513" w:type="dxa"/>
            <w:gridSpan w:val="2"/>
          </w:tcPr>
          <w:p w:rsidR="007A6835" w:rsidRPr="0089261B" w:rsidRDefault="007A6835" w:rsidP="00A9393B">
            <w:pPr>
              <w:autoSpaceDE w:val="0"/>
              <w:autoSpaceDN w:val="0"/>
              <w:adjustRightInd w:val="0"/>
              <w:ind w:firstLine="13"/>
              <w:rPr>
                <w:rFonts w:eastAsia="Times New Roman"/>
                <w:b/>
                <w:szCs w:val="24"/>
                <w:lang w:eastAsia="en-US"/>
              </w:rPr>
            </w:pPr>
            <w:r w:rsidRPr="0089261B">
              <w:rPr>
                <w:rFonts w:eastAsia="Times New Roman"/>
                <w:b/>
                <w:color w:val="000000"/>
                <w:szCs w:val="24"/>
                <w:lang w:eastAsia="en-US"/>
              </w:rPr>
              <w:t>Želdynų ir želdinių apsaugos, tvarkymo, būklės stebėsenos, želdynų kūrimo, želdinių veisimo ir inventorizavimo priemonės</w:t>
            </w:r>
          </w:p>
        </w:tc>
        <w:tc>
          <w:tcPr>
            <w:tcW w:w="1393" w:type="dxa"/>
          </w:tcPr>
          <w:p w:rsidR="007A6835" w:rsidRPr="00746F2A" w:rsidRDefault="0005608E" w:rsidP="00401483">
            <w:pPr>
              <w:autoSpaceDE w:val="0"/>
              <w:autoSpaceDN w:val="0"/>
              <w:adjustRightInd w:val="0"/>
              <w:jc w:val="both"/>
              <w:rPr>
                <w:rFonts w:eastAsia="Times New Roman"/>
                <w:szCs w:val="24"/>
                <w:highlight w:val="green"/>
                <w:lang w:eastAsia="en-US"/>
              </w:rPr>
            </w:pPr>
            <w:r w:rsidRPr="0005608E">
              <w:rPr>
                <w:rFonts w:eastAsia="Times New Roman"/>
                <w:szCs w:val="24"/>
                <w:lang w:eastAsia="en-US"/>
              </w:rPr>
              <w:t>50 152</w:t>
            </w:r>
          </w:p>
        </w:tc>
      </w:tr>
      <w:tr w:rsidR="007A6835" w:rsidRPr="00A9393B" w:rsidTr="00D91C32">
        <w:tc>
          <w:tcPr>
            <w:tcW w:w="959" w:type="dxa"/>
          </w:tcPr>
          <w:p w:rsidR="007A6835" w:rsidRPr="00A42A55" w:rsidRDefault="007A6835" w:rsidP="00A9393B">
            <w:pPr>
              <w:autoSpaceDE w:val="0"/>
              <w:autoSpaceDN w:val="0"/>
              <w:adjustRightInd w:val="0"/>
              <w:jc w:val="both"/>
              <w:rPr>
                <w:rFonts w:eastAsia="Times New Roman"/>
                <w:szCs w:val="24"/>
                <w:lang w:eastAsia="en-US"/>
              </w:rPr>
            </w:pPr>
            <w:r w:rsidRPr="00A42A55">
              <w:rPr>
                <w:rFonts w:eastAsia="Times New Roman"/>
                <w:szCs w:val="24"/>
                <w:lang w:eastAsia="en-US"/>
              </w:rPr>
              <w:t>4.</w:t>
            </w:r>
            <w:r w:rsidR="00821644">
              <w:rPr>
                <w:rFonts w:eastAsia="Times New Roman"/>
                <w:szCs w:val="24"/>
                <w:lang w:eastAsia="en-US"/>
              </w:rPr>
              <w:t>6</w:t>
            </w:r>
            <w:r w:rsidRPr="00A42A55">
              <w:rPr>
                <w:rFonts w:eastAsia="Times New Roman"/>
                <w:szCs w:val="24"/>
                <w:lang w:eastAsia="en-US"/>
              </w:rPr>
              <w:t>.1.</w:t>
            </w:r>
          </w:p>
        </w:tc>
        <w:tc>
          <w:tcPr>
            <w:tcW w:w="2625" w:type="dxa"/>
          </w:tcPr>
          <w:p w:rsidR="007A6835" w:rsidRPr="00A42A55" w:rsidRDefault="007A6835" w:rsidP="00A9393B">
            <w:pPr>
              <w:autoSpaceDE w:val="0"/>
              <w:autoSpaceDN w:val="0"/>
              <w:adjustRightInd w:val="0"/>
              <w:ind w:firstLine="13"/>
              <w:rPr>
                <w:rFonts w:eastAsia="Times New Roman"/>
                <w:szCs w:val="24"/>
                <w:lang w:eastAsia="en-US"/>
              </w:rPr>
            </w:pPr>
            <w:r w:rsidRPr="00A42A55">
              <w:rPr>
                <w:rFonts w:eastAsia="Times New Roman"/>
                <w:szCs w:val="24"/>
                <w:lang w:eastAsia="en-US"/>
              </w:rPr>
              <w:t>Medeliams ir želdiniams sodinti ir prižiūrėti</w:t>
            </w:r>
          </w:p>
        </w:tc>
        <w:tc>
          <w:tcPr>
            <w:tcW w:w="4888" w:type="dxa"/>
          </w:tcPr>
          <w:p w:rsidR="00105DA6" w:rsidRPr="00A42A55" w:rsidRDefault="007A6835" w:rsidP="00105DA6">
            <w:pPr>
              <w:autoSpaceDE w:val="0"/>
              <w:autoSpaceDN w:val="0"/>
              <w:adjustRightInd w:val="0"/>
              <w:ind w:firstLine="13"/>
              <w:rPr>
                <w:rFonts w:eastAsia="Times New Roman"/>
                <w:szCs w:val="24"/>
                <w:lang w:eastAsia="en-US"/>
              </w:rPr>
            </w:pPr>
            <w:r w:rsidRPr="00A42A55">
              <w:rPr>
                <w:rFonts w:eastAsia="Times New Roman"/>
                <w:szCs w:val="24"/>
                <w:lang w:eastAsia="en-US"/>
              </w:rPr>
              <w:t xml:space="preserve">11 </w:t>
            </w:r>
            <w:r w:rsidR="00105DA6" w:rsidRPr="00A42A55">
              <w:rPr>
                <w:rFonts w:eastAsia="Times New Roman"/>
                <w:szCs w:val="24"/>
                <w:lang w:eastAsia="en-US"/>
              </w:rPr>
              <w:t xml:space="preserve">Kėdainių </w:t>
            </w:r>
            <w:r w:rsidRPr="00A42A55">
              <w:rPr>
                <w:rFonts w:eastAsia="Times New Roman"/>
                <w:szCs w:val="24"/>
                <w:lang w:eastAsia="en-US"/>
              </w:rPr>
              <w:t xml:space="preserve">rajono seniūnijų skirtos lėšos medelių ir želdinių sodinimui ir priežiūrai </w:t>
            </w:r>
            <w:r w:rsidR="00A42A55" w:rsidRPr="00A42A55">
              <w:rPr>
                <w:rFonts w:eastAsia="Times New Roman"/>
                <w:szCs w:val="24"/>
                <w:lang w:eastAsia="en-US"/>
              </w:rPr>
              <w:t>20</w:t>
            </w:r>
            <w:r w:rsidR="00DB08E6">
              <w:rPr>
                <w:rFonts w:eastAsia="Times New Roman"/>
                <w:szCs w:val="24"/>
                <w:lang w:eastAsia="en-US"/>
              </w:rPr>
              <w:t>21</w:t>
            </w:r>
            <w:r w:rsidR="0025580A">
              <w:rPr>
                <w:rFonts w:eastAsia="Times New Roman"/>
                <w:szCs w:val="24"/>
                <w:lang w:eastAsia="en-US"/>
              </w:rPr>
              <w:t xml:space="preserve"> m. balandžio–</w:t>
            </w:r>
            <w:r w:rsidR="00105DA6" w:rsidRPr="00A42A55">
              <w:rPr>
                <w:rFonts w:eastAsia="Times New Roman"/>
                <w:szCs w:val="24"/>
                <w:lang w:eastAsia="en-US"/>
              </w:rPr>
              <w:t>lapkričio mėn.</w:t>
            </w:r>
          </w:p>
          <w:p w:rsidR="007A6835" w:rsidRPr="0089261B" w:rsidRDefault="007A6835" w:rsidP="00DB1CC5">
            <w:pPr>
              <w:autoSpaceDE w:val="0"/>
              <w:autoSpaceDN w:val="0"/>
              <w:adjustRightInd w:val="0"/>
              <w:rPr>
                <w:rFonts w:eastAsia="Times New Roman"/>
                <w:szCs w:val="24"/>
                <w:highlight w:val="yellow"/>
                <w:lang w:eastAsia="en-US"/>
              </w:rPr>
            </w:pPr>
            <w:r w:rsidRPr="00A42A55">
              <w:rPr>
                <w:rFonts w:eastAsia="Times New Roman"/>
                <w:szCs w:val="24"/>
                <w:lang w:eastAsia="en-US"/>
              </w:rPr>
              <w:t>Įsigyti, veisti ir prižiūrėti želdynai ir želdiniai.</w:t>
            </w:r>
          </w:p>
        </w:tc>
        <w:tc>
          <w:tcPr>
            <w:tcW w:w="1393" w:type="dxa"/>
          </w:tcPr>
          <w:p w:rsidR="007A6835" w:rsidRPr="0089261B" w:rsidRDefault="009112E6" w:rsidP="00DB1101">
            <w:pPr>
              <w:autoSpaceDE w:val="0"/>
              <w:autoSpaceDN w:val="0"/>
              <w:adjustRightInd w:val="0"/>
              <w:jc w:val="both"/>
              <w:rPr>
                <w:rFonts w:eastAsia="Times New Roman"/>
                <w:szCs w:val="24"/>
                <w:highlight w:val="yellow"/>
                <w:lang w:eastAsia="en-US"/>
              </w:rPr>
            </w:pPr>
            <w:r w:rsidRPr="00DB1101">
              <w:rPr>
                <w:rFonts w:eastAsia="Times New Roman"/>
                <w:szCs w:val="24"/>
                <w:lang w:eastAsia="en-US"/>
              </w:rPr>
              <w:t>26</w:t>
            </w:r>
            <w:r w:rsidR="00DB1101" w:rsidRPr="00DB1101">
              <w:rPr>
                <w:rFonts w:eastAsia="Times New Roman"/>
                <w:szCs w:val="24"/>
                <w:lang w:eastAsia="en-US"/>
              </w:rPr>
              <w:t xml:space="preserve"> 249</w:t>
            </w:r>
          </w:p>
        </w:tc>
      </w:tr>
      <w:tr w:rsidR="007A6835" w:rsidRPr="00A9393B" w:rsidTr="00D91C32">
        <w:tc>
          <w:tcPr>
            <w:tcW w:w="959" w:type="dxa"/>
          </w:tcPr>
          <w:p w:rsidR="007A6835" w:rsidRDefault="007A6835" w:rsidP="00A9393B">
            <w:pPr>
              <w:autoSpaceDE w:val="0"/>
              <w:autoSpaceDN w:val="0"/>
              <w:adjustRightInd w:val="0"/>
              <w:jc w:val="both"/>
              <w:rPr>
                <w:rFonts w:eastAsia="Times New Roman"/>
                <w:szCs w:val="24"/>
                <w:lang w:eastAsia="en-US"/>
              </w:rPr>
            </w:pPr>
            <w:r>
              <w:rPr>
                <w:rFonts w:eastAsia="Times New Roman"/>
                <w:szCs w:val="24"/>
                <w:lang w:eastAsia="en-US"/>
              </w:rPr>
              <w:t>4.</w:t>
            </w:r>
            <w:r w:rsidR="00821644">
              <w:rPr>
                <w:rFonts w:eastAsia="Times New Roman"/>
                <w:szCs w:val="24"/>
                <w:lang w:eastAsia="en-US"/>
              </w:rPr>
              <w:t>6</w:t>
            </w:r>
            <w:r>
              <w:rPr>
                <w:rFonts w:eastAsia="Times New Roman"/>
                <w:szCs w:val="24"/>
                <w:lang w:eastAsia="en-US"/>
              </w:rPr>
              <w:t>.2.</w:t>
            </w:r>
          </w:p>
        </w:tc>
        <w:tc>
          <w:tcPr>
            <w:tcW w:w="2625" w:type="dxa"/>
          </w:tcPr>
          <w:p w:rsidR="007A6835" w:rsidRPr="00E16BB4" w:rsidRDefault="00B91D24" w:rsidP="00160A1B">
            <w:pPr>
              <w:autoSpaceDE w:val="0"/>
              <w:autoSpaceDN w:val="0"/>
              <w:adjustRightInd w:val="0"/>
              <w:ind w:firstLine="13"/>
              <w:rPr>
                <w:rFonts w:eastAsia="Times New Roman"/>
                <w:szCs w:val="24"/>
                <w:lang w:eastAsia="en-US"/>
              </w:rPr>
            </w:pPr>
            <w:r w:rsidRPr="00E16BB4">
              <w:rPr>
                <w:rFonts w:eastAsia="Times New Roman"/>
                <w:szCs w:val="24"/>
                <w:lang w:eastAsia="en-US"/>
              </w:rPr>
              <w:t>K</w:t>
            </w:r>
            <w:r w:rsidR="007A6835" w:rsidRPr="00E16BB4">
              <w:rPr>
                <w:rFonts w:eastAsia="Times New Roman"/>
                <w:szCs w:val="24"/>
                <w:lang w:eastAsia="en-US"/>
              </w:rPr>
              <w:t>aštonin</w:t>
            </w:r>
            <w:r w:rsidRPr="00E16BB4">
              <w:rPr>
                <w:rFonts w:eastAsia="Times New Roman"/>
                <w:szCs w:val="24"/>
                <w:lang w:eastAsia="en-US"/>
              </w:rPr>
              <w:t>io</w:t>
            </w:r>
            <w:r w:rsidR="007A6835" w:rsidRPr="00E16BB4">
              <w:rPr>
                <w:rFonts w:eastAsia="Times New Roman"/>
                <w:szCs w:val="24"/>
                <w:lang w:eastAsia="en-US"/>
              </w:rPr>
              <w:t xml:space="preserve"> k</w:t>
            </w:r>
            <w:r w:rsidRPr="00E16BB4">
              <w:rPr>
                <w:rFonts w:eastAsia="Times New Roman"/>
                <w:szCs w:val="24"/>
                <w:lang w:eastAsia="en-US"/>
              </w:rPr>
              <w:t xml:space="preserve">aršelio </w:t>
            </w:r>
            <w:r w:rsidR="007A6835" w:rsidRPr="00E16BB4">
              <w:rPr>
                <w:rFonts w:eastAsia="Times New Roman"/>
                <w:szCs w:val="24"/>
                <w:lang w:eastAsia="en-US"/>
              </w:rPr>
              <w:t>gaudyklėms įsigyti</w:t>
            </w:r>
          </w:p>
        </w:tc>
        <w:tc>
          <w:tcPr>
            <w:tcW w:w="4888" w:type="dxa"/>
          </w:tcPr>
          <w:p w:rsidR="007A6835" w:rsidRPr="00E16BB4" w:rsidRDefault="007A6835" w:rsidP="00DB1CC5">
            <w:pPr>
              <w:autoSpaceDE w:val="0"/>
              <w:autoSpaceDN w:val="0"/>
              <w:adjustRightInd w:val="0"/>
              <w:ind w:firstLine="13"/>
              <w:rPr>
                <w:rFonts w:eastAsia="Times New Roman"/>
                <w:szCs w:val="24"/>
                <w:lang w:eastAsia="en-US"/>
              </w:rPr>
            </w:pPr>
            <w:r w:rsidRPr="00305453">
              <w:rPr>
                <w:rFonts w:eastAsia="Times New Roman"/>
                <w:szCs w:val="24"/>
                <w:lang w:eastAsia="en-US"/>
              </w:rPr>
              <w:t>UAB „Biopolis“</w:t>
            </w:r>
            <w:r w:rsidRPr="00E16BB4">
              <w:rPr>
                <w:rFonts w:eastAsia="Times New Roman"/>
                <w:szCs w:val="24"/>
                <w:lang w:eastAsia="en-US"/>
              </w:rPr>
              <w:t xml:space="preserve"> </w:t>
            </w:r>
          </w:p>
          <w:p w:rsidR="00E16BB4" w:rsidRPr="00E16BB4" w:rsidRDefault="007A6835" w:rsidP="00E16BB4">
            <w:pPr>
              <w:autoSpaceDE w:val="0"/>
              <w:autoSpaceDN w:val="0"/>
              <w:adjustRightInd w:val="0"/>
              <w:ind w:firstLine="13"/>
              <w:rPr>
                <w:rFonts w:eastAsia="Times New Roman"/>
                <w:szCs w:val="24"/>
                <w:lang w:eastAsia="en-US"/>
              </w:rPr>
            </w:pPr>
            <w:r w:rsidRPr="00E16BB4">
              <w:rPr>
                <w:rFonts w:eastAsia="Times New Roman"/>
                <w:szCs w:val="24"/>
                <w:lang w:eastAsia="en-US"/>
              </w:rPr>
              <w:t>Įgyvendinimo laikot</w:t>
            </w:r>
            <w:r w:rsidR="00436927" w:rsidRPr="00E16BB4">
              <w:rPr>
                <w:rFonts w:eastAsia="Times New Roman"/>
                <w:szCs w:val="24"/>
                <w:lang w:eastAsia="en-US"/>
              </w:rPr>
              <w:t>arpis 20</w:t>
            </w:r>
            <w:r w:rsidR="002565A6">
              <w:rPr>
                <w:rFonts w:eastAsia="Times New Roman"/>
                <w:szCs w:val="24"/>
                <w:lang w:eastAsia="en-US"/>
              </w:rPr>
              <w:t>21</w:t>
            </w:r>
            <w:r w:rsidR="00E16BB4" w:rsidRPr="00E16BB4">
              <w:rPr>
                <w:rFonts w:eastAsia="Times New Roman"/>
                <w:szCs w:val="24"/>
                <w:lang w:eastAsia="en-US"/>
              </w:rPr>
              <w:t xml:space="preserve"> m. gegužės mėn.</w:t>
            </w:r>
          </w:p>
          <w:p w:rsidR="007A6835" w:rsidRPr="005B5AD9" w:rsidRDefault="007A6835" w:rsidP="00E16BB4">
            <w:pPr>
              <w:autoSpaceDE w:val="0"/>
              <w:autoSpaceDN w:val="0"/>
              <w:adjustRightInd w:val="0"/>
              <w:ind w:firstLine="13"/>
              <w:rPr>
                <w:rFonts w:eastAsia="Times New Roman"/>
                <w:szCs w:val="24"/>
                <w:lang w:eastAsia="en-US"/>
              </w:rPr>
            </w:pPr>
            <w:r w:rsidRPr="005B5AD9">
              <w:rPr>
                <w:rFonts w:eastAsia="Times New Roman"/>
                <w:szCs w:val="24"/>
                <w:lang w:eastAsia="en-US"/>
              </w:rPr>
              <w:t>Vykdyti želdinių (kaštonų) sanitarinės būklės gerinimo darbai – naudotos biologinės apsaugos priemonės (kabintos feromoninės gau</w:t>
            </w:r>
            <w:r w:rsidR="006B6928" w:rsidRPr="005B5AD9">
              <w:rPr>
                <w:rFonts w:eastAsia="Times New Roman"/>
                <w:szCs w:val="24"/>
                <w:lang w:eastAsia="en-US"/>
              </w:rPr>
              <w:t xml:space="preserve">dyklės ant kaštonų Č. Milošo, </w:t>
            </w:r>
            <w:r w:rsidRPr="005B5AD9">
              <w:rPr>
                <w:rFonts w:eastAsia="Times New Roman"/>
                <w:szCs w:val="24"/>
                <w:lang w:eastAsia="en-US"/>
              </w:rPr>
              <w:t>S.</w:t>
            </w:r>
            <w:r w:rsidR="00127EF9" w:rsidRPr="005B5AD9">
              <w:rPr>
                <w:rFonts w:eastAsia="Times New Roman"/>
                <w:szCs w:val="24"/>
                <w:lang w:eastAsia="en-US"/>
              </w:rPr>
              <w:t xml:space="preserve"> Dariaus ir S. Girėno</w:t>
            </w:r>
            <w:r w:rsidR="006B6928" w:rsidRPr="005B5AD9">
              <w:rPr>
                <w:rFonts w:eastAsia="Times New Roman"/>
                <w:szCs w:val="24"/>
                <w:lang w:eastAsia="en-US"/>
              </w:rPr>
              <w:t xml:space="preserve"> ir</w:t>
            </w:r>
            <w:r w:rsidR="00436927" w:rsidRPr="005B5AD9">
              <w:rPr>
                <w:rFonts w:eastAsia="Times New Roman"/>
                <w:szCs w:val="24"/>
                <w:lang w:eastAsia="en-US"/>
              </w:rPr>
              <w:t xml:space="preserve"> Respublikos</w:t>
            </w:r>
            <w:r w:rsidR="006B6928" w:rsidRPr="005B5AD9">
              <w:rPr>
                <w:rFonts w:eastAsia="Times New Roman"/>
                <w:szCs w:val="24"/>
                <w:lang w:eastAsia="en-US"/>
              </w:rPr>
              <w:t xml:space="preserve"> </w:t>
            </w:r>
            <w:r w:rsidRPr="005B5AD9">
              <w:rPr>
                <w:rFonts w:eastAsia="Times New Roman"/>
                <w:szCs w:val="24"/>
                <w:lang w:eastAsia="en-US"/>
              </w:rPr>
              <w:t>gatvėse Kėdainių mieste</w:t>
            </w:r>
            <w:r w:rsidR="006B6928" w:rsidRPr="005B5AD9">
              <w:rPr>
                <w:rFonts w:eastAsia="Times New Roman"/>
                <w:szCs w:val="24"/>
                <w:lang w:eastAsia="en-US"/>
              </w:rPr>
              <w:t xml:space="preserve"> bei</w:t>
            </w:r>
            <w:r w:rsidR="00073C0C" w:rsidRPr="005B5AD9">
              <w:rPr>
                <w:rFonts w:eastAsia="Times New Roman"/>
                <w:szCs w:val="24"/>
                <w:lang w:eastAsia="en-US"/>
              </w:rPr>
              <w:t xml:space="preserve"> Kėdainių </w:t>
            </w:r>
            <w:r w:rsidR="00436927" w:rsidRPr="005B5AD9">
              <w:rPr>
                <w:rFonts w:eastAsia="Times New Roman"/>
                <w:szCs w:val="24"/>
                <w:lang w:eastAsia="en-US"/>
              </w:rPr>
              <w:t>miesto ir Gegučių</w:t>
            </w:r>
            <w:r w:rsidR="00073C0C" w:rsidRPr="005B5AD9">
              <w:rPr>
                <w:rFonts w:eastAsia="Times New Roman"/>
                <w:szCs w:val="24"/>
                <w:lang w:eastAsia="en-US"/>
              </w:rPr>
              <w:t xml:space="preserve"> parkuose</w:t>
            </w:r>
            <w:r w:rsidRPr="005B5AD9">
              <w:rPr>
                <w:rFonts w:eastAsia="Times New Roman"/>
                <w:szCs w:val="24"/>
                <w:lang w:eastAsia="en-US"/>
              </w:rPr>
              <w:t>).</w:t>
            </w:r>
          </w:p>
        </w:tc>
        <w:tc>
          <w:tcPr>
            <w:tcW w:w="1393" w:type="dxa"/>
          </w:tcPr>
          <w:p w:rsidR="007A6835" w:rsidRDefault="0053580B" w:rsidP="00A9393B">
            <w:pPr>
              <w:autoSpaceDE w:val="0"/>
              <w:autoSpaceDN w:val="0"/>
              <w:adjustRightInd w:val="0"/>
              <w:jc w:val="both"/>
              <w:rPr>
                <w:rFonts w:eastAsia="Times New Roman"/>
                <w:szCs w:val="24"/>
                <w:lang w:eastAsia="en-US"/>
              </w:rPr>
            </w:pPr>
            <w:r>
              <w:rPr>
                <w:rFonts w:eastAsia="Times New Roman"/>
                <w:szCs w:val="24"/>
                <w:lang w:eastAsia="en-US"/>
              </w:rPr>
              <w:t>1</w:t>
            </w:r>
            <w:r w:rsidR="0026719F">
              <w:rPr>
                <w:rFonts w:eastAsia="Times New Roman"/>
                <w:szCs w:val="24"/>
                <w:lang w:eastAsia="en-US"/>
              </w:rPr>
              <w:t xml:space="preserve"> </w:t>
            </w:r>
            <w:r>
              <w:rPr>
                <w:rFonts w:eastAsia="Times New Roman"/>
                <w:szCs w:val="24"/>
                <w:lang w:eastAsia="en-US"/>
              </w:rPr>
              <w:t>545</w:t>
            </w:r>
          </w:p>
        </w:tc>
      </w:tr>
      <w:tr w:rsidR="005B5AD9" w:rsidRPr="00A9393B" w:rsidTr="006D2278">
        <w:tc>
          <w:tcPr>
            <w:tcW w:w="959" w:type="dxa"/>
          </w:tcPr>
          <w:p w:rsidR="005B5AD9" w:rsidRDefault="005B5AD9" w:rsidP="006D2278">
            <w:pPr>
              <w:autoSpaceDE w:val="0"/>
              <w:autoSpaceDN w:val="0"/>
              <w:adjustRightInd w:val="0"/>
              <w:jc w:val="both"/>
              <w:rPr>
                <w:rFonts w:eastAsia="Times New Roman"/>
                <w:szCs w:val="24"/>
                <w:lang w:eastAsia="en-US"/>
              </w:rPr>
            </w:pPr>
            <w:r>
              <w:rPr>
                <w:rFonts w:eastAsia="Times New Roman"/>
                <w:szCs w:val="24"/>
                <w:lang w:eastAsia="en-US"/>
              </w:rPr>
              <w:t>4.</w:t>
            </w:r>
            <w:r w:rsidR="00821644">
              <w:rPr>
                <w:rFonts w:eastAsia="Times New Roman"/>
                <w:szCs w:val="24"/>
                <w:lang w:eastAsia="en-US"/>
              </w:rPr>
              <w:t>6</w:t>
            </w:r>
            <w:r>
              <w:rPr>
                <w:rFonts w:eastAsia="Times New Roman"/>
                <w:szCs w:val="24"/>
                <w:lang w:eastAsia="en-US"/>
              </w:rPr>
              <w:t>.3.</w:t>
            </w:r>
          </w:p>
        </w:tc>
        <w:tc>
          <w:tcPr>
            <w:tcW w:w="2625" w:type="dxa"/>
          </w:tcPr>
          <w:p w:rsidR="005B5AD9" w:rsidRPr="00775381" w:rsidRDefault="002C6EBA" w:rsidP="002C6EBA">
            <w:pPr>
              <w:autoSpaceDE w:val="0"/>
              <w:autoSpaceDN w:val="0"/>
              <w:adjustRightInd w:val="0"/>
              <w:rPr>
                <w:rFonts w:eastAsia="Times New Roman"/>
                <w:szCs w:val="24"/>
                <w:lang w:eastAsia="en-US"/>
              </w:rPr>
            </w:pPr>
            <w:r>
              <w:rPr>
                <w:rFonts w:eastAsia="Times New Roman"/>
                <w:szCs w:val="24"/>
                <w:lang w:eastAsia="en-US"/>
              </w:rPr>
              <w:t>Kėdainių miesto</w:t>
            </w:r>
            <w:r w:rsidR="00060F15" w:rsidRPr="00060F15">
              <w:rPr>
                <w:rFonts w:eastAsia="Times New Roman"/>
                <w:szCs w:val="24"/>
                <w:lang w:eastAsia="en-US"/>
              </w:rPr>
              <w:t xml:space="preserve"> parko želdynų inventorizacijai ir apskaitai </w:t>
            </w:r>
            <w:r>
              <w:rPr>
                <w:rFonts w:eastAsia="Times New Roman"/>
                <w:szCs w:val="24"/>
                <w:lang w:eastAsia="en-US"/>
              </w:rPr>
              <w:t xml:space="preserve">Kėdainių m. </w:t>
            </w:r>
            <w:r w:rsidR="00060F15" w:rsidRPr="00060F15">
              <w:rPr>
                <w:rFonts w:eastAsia="Times New Roman"/>
                <w:szCs w:val="24"/>
                <w:lang w:eastAsia="en-US"/>
              </w:rPr>
              <w:t>sen.</w:t>
            </w:r>
          </w:p>
        </w:tc>
        <w:tc>
          <w:tcPr>
            <w:tcW w:w="4888" w:type="dxa"/>
          </w:tcPr>
          <w:p w:rsidR="005B5AD9" w:rsidRPr="002C6EBA" w:rsidRDefault="003C0B11" w:rsidP="006D2278">
            <w:pPr>
              <w:autoSpaceDE w:val="0"/>
              <w:autoSpaceDN w:val="0"/>
              <w:adjustRightInd w:val="0"/>
              <w:ind w:firstLine="13"/>
              <w:jc w:val="both"/>
              <w:rPr>
                <w:rFonts w:eastAsia="Times New Roman"/>
                <w:szCs w:val="24"/>
                <w:lang w:eastAsia="en-US"/>
              </w:rPr>
            </w:pPr>
            <w:r w:rsidRPr="002C6EBA">
              <w:rPr>
                <w:rFonts w:eastAsia="Times New Roman"/>
                <w:szCs w:val="24"/>
                <w:lang w:eastAsia="en-US"/>
              </w:rPr>
              <w:t>UAB „Želdinių vizija“</w:t>
            </w:r>
          </w:p>
          <w:p w:rsidR="003C0B11" w:rsidRPr="007468ED" w:rsidRDefault="003C0B11" w:rsidP="009F22B8">
            <w:pPr>
              <w:autoSpaceDE w:val="0"/>
              <w:autoSpaceDN w:val="0"/>
              <w:adjustRightInd w:val="0"/>
              <w:ind w:firstLine="13"/>
              <w:jc w:val="both"/>
              <w:rPr>
                <w:rFonts w:eastAsia="Times New Roman"/>
                <w:color w:val="FF0000"/>
                <w:szCs w:val="24"/>
                <w:lang w:eastAsia="en-US"/>
              </w:rPr>
            </w:pPr>
            <w:r>
              <w:rPr>
                <w:rFonts w:eastAsia="Times New Roman"/>
                <w:szCs w:val="24"/>
                <w:lang w:eastAsia="en-US"/>
              </w:rPr>
              <w:t xml:space="preserve">Atlikta želdynų, augančių  </w:t>
            </w:r>
            <w:r w:rsidR="00D30926">
              <w:rPr>
                <w:rFonts w:eastAsia="Times New Roman"/>
                <w:szCs w:val="24"/>
                <w:lang w:eastAsia="en-US"/>
              </w:rPr>
              <w:t>Kėdainių miesto parke, Kėdainių dvaro sodyboje</w:t>
            </w:r>
            <w:r w:rsidR="00E129C8">
              <w:rPr>
                <w:rFonts w:eastAsia="Times New Roman"/>
                <w:szCs w:val="24"/>
                <w:lang w:eastAsia="en-US"/>
              </w:rPr>
              <w:t xml:space="preserve"> </w:t>
            </w:r>
            <w:r>
              <w:rPr>
                <w:rFonts w:eastAsia="Times New Roman"/>
                <w:szCs w:val="24"/>
                <w:lang w:eastAsia="en-US"/>
              </w:rPr>
              <w:t>inventorizacija ir apskaita</w:t>
            </w:r>
            <w:r w:rsidR="00E129C8">
              <w:rPr>
                <w:rFonts w:eastAsia="Times New Roman"/>
                <w:szCs w:val="24"/>
                <w:lang w:eastAsia="en-US"/>
              </w:rPr>
              <w:t xml:space="preserve"> (įvertinta želdinių kiekybinė ir kokybinė būklė, numatyt</w:t>
            </w:r>
            <w:r w:rsidR="009F22B8">
              <w:rPr>
                <w:rFonts w:eastAsia="Times New Roman"/>
                <w:szCs w:val="24"/>
                <w:lang w:eastAsia="en-US"/>
              </w:rPr>
              <w:t>os</w:t>
            </w:r>
            <w:r w:rsidR="00E129C8">
              <w:rPr>
                <w:rFonts w:eastAsia="Times New Roman"/>
                <w:szCs w:val="24"/>
                <w:lang w:eastAsia="en-US"/>
              </w:rPr>
              <w:t xml:space="preserve"> jų apsaugos, naudojim</w:t>
            </w:r>
            <w:r w:rsidR="009F22B8">
              <w:rPr>
                <w:rFonts w:eastAsia="Times New Roman"/>
                <w:szCs w:val="24"/>
                <w:lang w:eastAsia="en-US"/>
              </w:rPr>
              <w:t>o ir atkūrimo priemonės, sukurta</w:t>
            </w:r>
            <w:r w:rsidR="00E129C8">
              <w:rPr>
                <w:rFonts w:eastAsia="Times New Roman"/>
                <w:szCs w:val="24"/>
                <w:lang w:eastAsia="en-US"/>
              </w:rPr>
              <w:t xml:space="preserve"> želdinių apskaitos duomenų bazė)</w:t>
            </w:r>
            <w:r>
              <w:rPr>
                <w:rFonts w:eastAsia="Times New Roman"/>
                <w:szCs w:val="24"/>
                <w:lang w:eastAsia="en-US"/>
              </w:rPr>
              <w:t>.</w:t>
            </w:r>
          </w:p>
        </w:tc>
        <w:tc>
          <w:tcPr>
            <w:tcW w:w="1393" w:type="dxa"/>
          </w:tcPr>
          <w:p w:rsidR="005B5AD9" w:rsidRDefault="0026719F" w:rsidP="006D2278">
            <w:pPr>
              <w:autoSpaceDE w:val="0"/>
              <w:autoSpaceDN w:val="0"/>
              <w:adjustRightInd w:val="0"/>
              <w:jc w:val="both"/>
              <w:rPr>
                <w:rFonts w:eastAsia="Times New Roman"/>
                <w:szCs w:val="24"/>
                <w:lang w:eastAsia="en-US"/>
              </w:rPr>
            </w:pPr>
            <w:r>
              <w:rPr>
                <w:rFonts w:eastAsia="Times New Roman"/>
                <w:szCs w:val="24"/>
                <w:lang w:eastAsia="en-US"/>
              </w:rPr>
              <w:t>9 0</w:t>
            </w:r>
            <w:r w:rsidR="002C6EBA">
              <w:rPr>
                <w:rFonts w:eastAsia="Times New Roman"/>
                <w:szCs w:val="24"/>
                <w:lang w:eastAsia="en-US"/>
              </w:rPr>
              <w:t>75</w:t>
            </w:r>
          </w:p>
        </w:tc>
      </w:tr>
      <w:tr w:rsidR="005B5AD9" w:rsidRPr="00A9393B" w:rsidTr="006D2278">
        <w:tc>
          <w:tcPr>
            <w:tcW w:w="959" w:type="dxa"/>
          </w:tcPr>
          <w:p w:rsidR="005B5AD9" w:rsidRPr="003C552F" w:rsidRDefault="005B5AD9" w:rsidP="006D2278">
            <w:pPr>
              <w:autoSpaceDE w:val="0"/>
              <w:autoSpaceDN w:val="0"/>
              <w:adjustRightInd w:val="0"/>
              <w:jc w:val="both"/>
              <w:rPr>
                <w:rFonts w:eastAsia="Times New Roman"/>
                <w:szCs w:val="24"/>
                <w:lang w:eastAsia="en-US"/>
              </w:rPr>
            </w:pPr>
            <w:r w:rsidRPr="003C552F">
              <w:rPr>
                <w:rFonts w:eastAsia="Times New Roman"/>
                <w:szCs w:val="24"/>
                <w:lang w:eastAsia="en-US"/>
              </w:rPr>
              <w:t>4.</w:t>
            </w:r>
            <w:r w:rsidR="00821644">
              <w:rPr>
                <w:rFonts w:eastAsia="Times New Roman"/>
                <w:szCs w:val="24"/>
                <w:lang w:eastAsia="en-US"/>
              </w:rPr>
              <w:t>6</w:t>
            </w:r>
            <w:r w:rsidRPr="003C552F">
              <w:rPr>
                <w:rFonts w:eastAsia="Times New Roman"/>
                <w:szCs w:val="24"/>
                <w:lang w:eastAsia="en-US"/>
              </w:rPr>
              <w:t>.4.</w:t>
            </w:r>
          </w:p>
        </w:tc>
        <w:tc>
          <w:tcPr>
            <w:tcW w:w="2625" w:type="dxa"/>
          </w:tcPr>
          <w:p w:rsidR="005B5AD9" w:rsidRPr="003C552F" w:rsidRDefault="00060F15" w:rsidP="00FB2C04">
            <w:pPr>
              <w:autoSpaceDE w:val="0"/>
              <w:autoSpaceDN w:val="0"/>
              <w:adjustRightInd w:val="0"/>
              <w:rPr>
                <w:rFonts w:eastAsia="Times New Roman"/>
                <w:szCs w:val="24"/>
                <w:lang w:eastAsia="en-US"/>
              </w:rPr>
            </w:pPr>
            <w:r w:rsidRPr="003C552F">
              <w:rPr>
                <w:rFonts w:eastAsia="Times New Roman"/>
                <w:szCs w:val="24"/>
                <w:lang w:eastAsia="en-US"/>
              </w:rPr>
              <w:t>Viešųjų erdvių apželdinimas Kėdainių m.</w:t>
            </w:r>
          </w:p>
        </w:tc>
        <w:tc>
          <w:tcPr>
            <w:tcW w:w="4888" w:type="dxa"/>
          </w:tcPr>
          <w:p w:rsidR="00BC4248" w:rsidRPr="00E72A4A" w:rsidRDefault="00ED322E" w:rsidP="00BC4248">
            <w:pPr>
              <w:autoSpaceDE w:val="0"/>
              <w:autoSpaceDN w:val="0"/>
              <w:adjustRightInd w:val="0"/>
              <w:ind w:firstLine="13"/>
              <w:rPr>
                <w:rFonts w:eastAsia="Times New Roman"/>
                <w:lang w:eastAsia="en-US"/>
              </w:rPr>
            </w:pPr>
            <w:r w:rsidRPr="00E72A4A">
              <w:rPr>
                <w:rFonts w:eastAsia="Times New Roman"/>
              </w:rPr>
              <w:t>UAB</w:t>
            </w:r>
            <w:r w:rsidR="00BC4248" w:rsidRPr="00E72A4A">
              <w:rPr>
                <w:rFonts w:eastAsia="Times New Roman"/>
              </w:rPr>
              <w:t xml:space="preserve"> „</w:t>
            </w:r>
            <w:r w:rsidRPr="00E72A4A">
              <w:rPr>
                <w:rFonts w:eastAsia="Times New Roman"/>
              </w:rPr>
              <w:t>Josvainių gėlės</w:t>
            </w:r>
            <w:r w:rsidR="00BC4248" w:rsidRPr="00E72A4A">
              <w:rPr>
                <w:rFonts w:eastAsia="Times New Roman"/>
              </w:rPr>
              <w:t>“</w:t>
            </w:r>
          </w:p>
          <w:p w:rsidR="00ED322E" w:rsidRPr="00E72A4A" w:rsidRDefault="00BC4248" w:rsidP="00ED322E">
            <w:pPr>
              <w:autoSpaceDE w:val="0"/>
              <w:autoSpaceDN w:val="0"/>
              <w:adjustRightInd w:val="0"/>
              <w:ind w:firstLine="13"/>
              <w:rPr>
                <w:rFonts w:eastAsia="Times New Roman"/>
                <w:lang w:eastAsia="en-US"/>
              </w:rPr>
            </w:pPr>
            <w:r w:rsidRPr="00E72A4A">
              <w:rPr>
                <w:rFonts w:eastAsia="Calibri"/>
                <w:szCs w:val="24"/>
              </w:rPr>
              <w:t xml:space="preserve">Atliktas viešųjų erdvių apželdinimas </w:t>
            </w:r>
            <w:r w:rsidR="00ED322E" w:rsidRPr="00E72A4A">
              <w:rPr>
                <w:rFonts w:eastAsia="Calibri"/>
                <w:szCs w:val="24"/>
              </w:rPr>
              <w:t>Kėdainių mieste</w:t>
            </w:r>
            <w:r w:rsidRPr="00E72A4A">
              <w:rPr>
                <w:rFonts w:eastAsia="Calibri"/>
                <w:szCs w:val="24"/>
              </w:rPr>
              <w:t xml:space="preserve"> daugiamečiais augalais  (</w:t>
            </w:r>
            <w:r w:rsidR="00ED322E" w:rsidRPr="00E72A4A">
              <w:rPr>
                <w:rFonts w:eastAsia="Calibri"/>
                <w:szCs w:val="24"/>
              </w:rPr>
              <w:t>narcizais</w:t>
            </w:r>
            <w:r w:rsidRPr="00E72A4A">
              <w:rPr>
                <w:rFonts w:eastAsia="Calibri"/>
                <w:szCs w:val="24"/>
              </w:rPr>
              <w:t>)</w:t>
            </w:r>
            <w:r w:rsidR="00ED322E" w:rsidRPr="00E72A4A">
              <w:rPr>
                <w:rFonts w:eastAsia="Calibri"/>
                <w:szCs w:val="24"/>
              </w:rPr>
              <w:t xml:space="preserve"> pagal parengtas schemas</w:t>
            </w:r>
            <w:r w:rsidRPr="00E72A4A">
              <w:rPr>
                <w:rFonts w:eastAsia="Calibri"/>
                <w:szCs w:val="24"/>
              </w:rPr>
              <w:t xml:space="preserve">. </w:t>
            </w:r>
            <w:r w:rsidR="00ED322E" w:rsidRPr="00E72A4A">
              <w:rPr>
                <w:rFonts w:eastAsia="Times New Roman"/>
                <w:szCs w:val="24"/>
              </w:rPr>
              <w:t>Prie Kėdainių r. savivaldybės administracinio pastato, J. Basanavičiaus g. 36, Kėdainiai</w:t>
            </w:r>
            <w:r w:rsidRPr="00E72A4A">
              <w:rPr>
                <w:rFonts w:eastAsia="Times New Roman"/>
                <w:szCs w:val="24"/>
              </w:rPr>
              <w:t xml:space="preserve"> (</w:t>
            </w:r>
            <w:r w:rsidR="00ED322E" w:rsidRPr="00E72A4A">
              <w:rPr>
                <w:rFonts w:eastAsia="Times New Roman"/>
                <w:szCs w:val="24"/>
              </w:rPr>
              <w:t>55 m²</w:t>
            </w:r>
            <w:r w:rsidRPr="00E72A4A">
              <w:rPr>
                <w:bCs/>
                <w:lang w:val="sv-SE" w:eastAsia="ar-SA"/>
              </w:rPr>
              <w:t>),</w:t>
            </w:r>
            <w:r w:rsidR="00ED322E" w:rsidRPr="00E72A4A">
              <w:rPr>
                <w:bCs/>
                <w:lang w:val="sv-SE" w:eastAsia="ar-SA"/>
              </w:rPr>
              <w:t xml:space="preserve"> priešais </w:t>
            </w:r>
            <w:r w:rsidRPr="00E72A4A">
              <w:rPr>
                <w:bCs/>
                <w:lang w:val="sv-SE" w:eastAsia="ar-SA"/>
              </w:rPr>
              <w:t xml:space="preserve"> </w:t>
            </w:r>
            <w:r w:rsidR="00ED322E" w:rsidRPr="00E72A4A">
              <w:rPr>
                <w:rFonts w:eastAsia="Times New Roman"/>
              </w:rPr>
              <w:t xml:space="preserve">„Cirkle K“ degalinę, J. Basanavičiaus g. 40A, Kėdainiai </w:t>
            </w:r>
            <w:r w:rsidR="00ED322E" w:rsidRPr="00E72A4A">
              <w:rPr>
                <w:rFonts w:eastAsia="Times New Roman"/>
                <w:szCs w:val="24"/>
              </w:rPr>
              <w:t>(62 m²</w:t>
            </w:r>
            <w:r w:rsidR="00ED322E" w:rsidRPr="00E72A4A">
              <w:rPr>
                <w:bCs/>
                <w:lang w:val="sv-SE" w:eastAsia="ar-SA"/>
              </w:rPr>
              <w:t xml:space="preserve">), prie UAB </w:t>
            </w:r>
            <w:r w:rsidR="00ED322E" w:rsidRPr="00E72A4A">
              <w:rPr>
                <w:rFonts w:eastAsia="Times New Roman"/>
              </w:rPr>
              <w:t>„Kėdainių butai“ administracinio pastato, Smilgos g. 9, Kėdainiai</w:t>
            </w:r>
          </w:p>
          <w:p w:rsidR="005B5AD9" w:rsidRPr="00132E12" w:rsidRDefault="00ED322E" w:rsidP="00F30956">
            <w:pPr>
              <w:autoSpaceDE w:val="0"/>
              <w:autoSpaceDN w:val="0"/>
              <w:adjustRightInd w:val="0"/>
              <w:ind w:firstLine="13"/>
              <w:rPr>
                <w:rFonts w:eastAsia="Times New Roman"/>
              </w:rPr>
            </w:pPr>
            <w:r w:rsidRPr="00E72A4A">
              <w:rPr>
                <w:rFonts w:eastAsia="Times New Roman"/>
                <w:szCs w:val="24"/>
              </w:rPr>
              <w:t>(</w:t>
            </w:r>
            <w:r w:rsidR="00F30956" w:rsidRPr="00E72A4A">
              <w:rPr>
                <w:rFonts w:eastAsia="Times New Roman"/>
                <w:szCs w:val="24"/>
              </w:rPr>
              <w:t>182</w:t>
            </w:r>
            <w:r w:rsidRPr="00E72A4A">
              <w:rPr>
                <w:rFonts w:eastAsia="Times New Roman"/>
                <w:szCs w:val="24"/>
              </w:rPr>
              <w:t xml:space="preserve"> m²</w:t>
            </w:r>
            <w:r w:rsidRPr="00E72A4A">
              <w:rPr>
                <w:bCs/>
                <w:lang w:val="sv-SE" w:eastAsia="ar-SA"/>
              </w:rPr>
              <w:t>).</w:t>
            </w:r>
          </w:p>
        </w:tc>
        <w:tc>
          <w:tcPr>
            <w:tcW w:w="1393" w:type="dxa"/>
          </w:tcPr>
          <w:p w:rsidR="005B5AD9" w:rsidRDefault="00E72A4A" w:rsidP="006D2278">
            <w:pPr>
              <w:autoSpaceDE w:val="0"/>
              <w:autoSpaceDN w:val="0"/>
              <w:adjustRightInd w:val="0"/>
              <w:jc w:val="both"/>
              <w:rPr>
                <w:rFonts w:eastAsia="Times New Roman"/>
                <w:szCs w:val="24"/>
                <w:lang w:eastAsia="en-US"/>
              </w:rPr>
            </w:pPr>
            <w:r>
              <w:rPr>
                <w:rFonts w:eastAsia="Times New Roman"/>
                <w:szCs w:val="24"/>
                <w:lang w:eastAsia="en-US"/>
              </w:rPr>
              <w:t>9 985</w:t>
            </w:r>
          </w:p>
        </w:tc>
      </w:tr>
      <w:tr w:rsidR="005B5AD9" w:rsidRPr="00A9393B" w:rsidTr="00D91C32">
        <w:tc>
          <w:tcPr>
            <w:tcW w:w="959" w:type="dxa"/>
          </w:tcPr>
          <w:p w:rsidR="005B5AD9" w:rsidRPr="0048518A" w:rsidRDefault="005B5AD9" w:rsidP="00A9393B">
            <w:pPr>
              <w:autoSpaceDE w:val="0"/>
              <w:autoSpaceDN w:val="0"/>
              <w:adjustRightInd w:val="0"/>
              <w:jc w:val="both"/>
              <w:rPr>
                <w:rFonts w:eastAsia="Times New Roman"/>
                <w:szCs w:val="24"/>
                <w:lang w:eastAsia="en-US"/>
              </w:rPr>
            </w:pPr>
            <w:r w:rsidRPr="0048518A">
              <w:rPr>
                <w:rFonts w:eastAsia="Times New Roman"/>
                <w:szCs w:val="24"/>
                <w:lang w:eastAsia="en-US"/>
              </w:rPr>
              <w:t>4.</w:t>
            </w:r>
            <w:r w:rsidR="00821644">
              <w:rPr>
                <w:rFonts w:eastAsia="Times New Roman"/>
                <w:szCs w:val="24"/>
                <w:lang w:eastAsia="en-US"/>
              </w:rPr>
              <w:t>6</w:t>
            </w:r>
            <w:r w:rsidRPr="0048518A">
              <w:rPr>
                <w:rFonts w:eastAsia="Times New Roman"/>
                <w:szCs w:val="24"/>
                <w:lang w:eastAsia="en-US"/>
              </w:rPr>
              <w:t>.5.</w:t>
            </w:r>
          </w:p>
        </w:tc>
        <w:tc>
          <w:tcPr>
            <w:tcW w:w="2625" w:type="dxa"/>
          </w:tcPr>
          <w:p w:rsidR="005B5AD9" w:rsidRPr="0048518A" w:rsidRDefault="00E80921" w:rsidP="00FB2C04">
            <w:pPr>
              <w:autoSpaceDE w:val="0"/>
              <w:autoSpaceDN w:val="0"/>
              <w:adjustRightInd w:val="0"/>
              <w:rPr>
                <w:rFonts w:eastAsia="Times New Roman"/>
                <w:szCs w:val="24"/>
                <w:lang w:eastAsia="en-US"/>
              </w:rPr>
            </w:pPr>
            <w:r>
              <w:rPr>
                <w:rFonts w:eastAsia="Times New Roman"/>
                <w:szCs w:val="24"/>
                <w:lang w:eastAsia="en-US"/>
              </w:rPr>
              <w:t>Akademijos parko sutvarkymui</w:t>
            </w:r>
          </w:p>
        </w:tc>
        <w:tc>
          <w:tcPr>
            <w:tcW w:w="4888" w:type="dxa"/>
          </w:tcPr>
          <w:p w:rsidR="003C552F" w:rsidRPr="00E80921" w:rsidRDefault="00E80921" w:rsidP="003C552F">
            <w:pPr>
              <w:autoSpaceDE w:val="0"/>
              <w:autoSpaceDN w:val="0"/>
              <w:adjustRightInd w:val="0"/>
              <w:ind w:firstLine="13"/>
              <w:jc w:val="both"/>
              <w:rPr>
                <w:rFonts w:eastAsia="Times New Roman"/>
                <w:lang w:eastAsia="en-US"/>
              </w:rPr>
            </w:pPr>
            <w:r>
              <w:rPr>
                <w:rFonts w:eastAsia="Times New Roman"/>
              </w:rPr>
              <w:t xml:space="preserve">UAB </w:t>
            </w:r>
            <w:r w:rsidRPr="00E80921">
              <w:rPr>
                <w:rFonts w:eastAsia="Times New Roman"/>
              </w:rPr>
              <w:t xml:space="preserve"> </w:t>
            </w:r>
            <w:r w:rsidR="003C552F" w:rsidRPr="00E80921">
              <w:rPr>
                <w:rFonts w:eastAsia="Times New Roman"/>
              </w:rPr>
              <w:t>„</w:t>
            </w:r>
            <w:r>
              <w:rPr>
                <w:rFonts w:eastAsia="Times New Roman"/>
              </w:rPr>
              <w:t>Irgita</w:t>
            </w:r>
            <w:r w:rsidR="003C552F" w:rsidRPr="00E80921">
              <w:rPr>
                <w:rFonts w:eastAsia="Times New Roman"/>
              </w:rPr>
              <w:t xml:space="preserve">“ </w:t>
            </w:r>
          </w:p>
          <w:p w:rsidR="005B5AD9" w:rsidRPr="00E80921" w:rsidRDefault="00E80921" w:rsidP="006B0A48">
            <w:pPr>
              <w:autoSpaceDE w:val="0"/>
              <w:autoSpaceDN w:val="0"/>
              <w:adjustRightInd w:val="0"/>
              <w:ind w:firstLine="13"/>
              <w:jc w:val="both"/>
              <w:rPr>
                <w:rFonts w:eastAsia="Times New Roman"/>
              </w:rPr>
            </w:pPr>
            <w:r>
              <w:rPr>
                <w:rFonts w:eastAsia="Times New Roman"/>
              </w:rPr>
              <w:t>Atlikti parko tvarkymo darbai Akademijos mstl., Dotnuvos sen.</w:t>
            </w:r>
          </w:p>
        </w:tc>
        <w:tc>
          <w:tcPr>
            <w:tcW w:w="1393" w:type="dxa"/>
          </w:tcPr>
          <w:p w:rsidR="005B5AD9" w:rsidRDefault="00E80921" w:rsidP="00A9393B">
            <w:pPr>
              <w:autoSpaceDE w:val="0"/>
              <w:autoSpaceDN w:val="0"/>
              <w:adjustRightInd w:val="0"/>
              <w:jc w:val="both"/>
              <w:rPr>
                <w:rFonts w:eastAsia="Times New Roman"/>
                <w:szCs w:val="24"/>
                <w:lang w:eastAsia="en-US"/>
              </w:rPr>
            </w:pPr>
            <w:r>
              <w:rPr>
                <w:rFonts w:eastAsia="Times New Roman"/>
                <w:szCs w:val="24"/>
                <w:lang w:eastAsia="en-US"/>
              </w:rPr>
              <w:t>2 000</w:t>
            </w:r>
          </w:p>
        </w:tc>
      </w:tr>
      <w:tr w:rsidR="005B5AD9" w:rsidRPr="00A9393B" w:rsidTr="00D91C32">
        <w:tc>
          <w:tcPr>
            <w:tcW w:w="959" w:type="dxa"/>
          </w:tcPr>
          <w:p w:rsidR="005B5AD9" w:rsidRPr="00821644" w:rsidRDefault="005B5AD9" w:rsidP="009C7919">
            <w:pPr>
              <w:tabs>
                <w:tab w:val="left" w:pos="284"/>
              </w:tabs>
              <w:autoSpaceDE w:val="0"/>
              <w:autoSpaceDN w:val="0"/>
              <w:adjustRightInd w:val="0"/>
              <w:jc w:val="both"/>
              <w:rPr>
                <w:rFonts w:eastAsia="Times New Roman"/>
                <w:szCs w:val="24"/>
                <w:lang w:eastAsia="en-US"/>
              </w:rPr>
            </w:pPr>
            <w:r w:rsidRPr="00821644">
              <w:rPr>
                <w:rFonts w:eastAsia="Times New Roman"/>
                <w:szCs w:val="24"/>
                <w:lang w:eastAsia="en-US"/>
              </w:rPr>
              <w:t>4.6.</w:t>
            </w:r>
            <w:r w:rsidR="00821644" w:rsidRPr="00821644">
              <w:rPr>
                <w:rFonts w:eastAsia="Times New Roman"/>
                <w:szCs w:val="24"/>
                <w:lang w:eastAsia="en-US"/>
              </w:rPr>
              <w:t>6.</w:t>
            </w:r>
          </w:p>
        </w:tc>
        <w:tc>
          <w:tcPr>
            <w:tcW w:w="2625" w:type="dxa"/>
          </w:tcPr>
          <w:p w:rsidR="005B5AD9" w:rsidRPr="00821644" w:rsidRDefault="005B5AD9" w:rsidP="009C7919">
            <w:pPr>
              <w:tabs>
                <w:tab w:val="left" w:pos="284"/>
              </w:tabs>
              <w:autoSpaceDE w:val="0"/>
              <w:autoSpaceDN w:val="0"/>
              <w:adjustRightInd w:val="0"/>
              <w:ind w:firstLine="13"/>
              <w:rPr>
                <w:rFonts w:eastAsia="Times New Roman"/>
                <w:szCs w:val="24"/>
                <w:highlight w:val="yellow"/>
                <w:lang w:eastAsia="en-US"/>
              </w:rPr>
            </w:pPr>
            <w:r w:rsidRPr="00821644">
              <w:rPr>
                <w:rFonts w:eastAsia="Times New Roman"/>
                <w:szCs w:val="24"/>
                <w:lang w:eastAsia="en-US"/>
              </w:rPr>
              <w:t>Kitos išlaidos</w:t>
            </w:r>
          </w:p>
        </w:tc>
        <w:tc>
          <w:tcPr>
            <w:tcW w:w="4888" w:type="dxa"/>
          </w:tcPr>
          <w:p w:rsidR="008E771B" w:rsidRPr="007658CC" w:rsidRDefault="007658CC" w:rsidP="00992A7D">
            <w:pPr>
              <w:autoSpaceDE w:val="0"/>
              <w:autoSpaceDN w:val="0"/>
              <w:adjustRightInd w:val="0"/>
              <w:jc w:val="both"/>
              <w:rPr>
                <w:rFonts w:eastAsia="Times New Roman"/>
                <w:szCs w:val="24"/>
                <w:lang w:eastAsia="en-US"/>
              </w:rPr>
            </w:pPr>
            <w:r w:rsidRPr="007658CC">
              <w:rPr>
                <w:rFonts w:eastAsia="Times New Roman"/>
                <w:szCs w:val="24"/>
                <w:lang w:eastAsia="en-US"/>
              </w:rPr>
              <w:t>UAB „Kaplių žuvys“</w:t>
            </w:r>
          </w:p>
          <w:p w:rsidR="008E771B" w:rsidRDefault="008E771B" w:rsidP="005B5AD9">
            <w:pPr>
              <w:autoSpaceDE w:val="0"/>
              <w:autoSpaceDN w:val="0"/>
              <w:adjustRightInd w:val="0"/>
              <w:ind w:firstLine="13"/>
              <w:jc w:val="both"/>
              <w:rPr>
                <w:rFonts w:eastAsia="Times New Roman"/>
                <w:szCs w:val="24"/>
                <w:lang w:eastAsia="en-US"/>
              </w:rPr>
            </w:pPr>
            <w:r w:rsidRPr="008E771B">
              <w:rPr>
                <w:rFonts w:eastAsia="Times New Roman"/>
                <w:szCs w:val="24"/>
                <w:lang w:eastAsia="en-US"/>
              </w:rPr>
              <w:t>Atliktas Akademijos vandens telkinio įžuvinimas</w:t>
            </w:r>
            <w:r>
              <w:rPr>
                <w:rFonts w:eastAsia="Times New Roman"/>
                <w:szCs w:val="24"/>
                <w:lang w:eastAsia="en-US"/>
              </w:rPr>
              <w:t xml:space="preserve"> (auksiniai karosai 9 vnt., lynai 9 vnt., lydekos 9 vnt.).</w:t>
            </w:r>
          </w:p>
          <w:p w:rsidR="001C360B" w:rsidRDefault="007D59BB" w:rsidP="005B5AD9">
            <w:pPr>
              <w:autoSpaceDE w:val="0"/>
              <w:autoSpaceDN w:val="0"/>
              <w:adjustRightInd w:val="0"/>
              <w:ind w:firstLine="13"/>
              <w:jc w:val="both"/>
              <w:rPr>
                <w:rFonts w:eastAsia="Times New Roman"/>
                <w:szCs w:val="24"/>
                <w:lang w:eastAsia="en-US"/>
              </w:rPr>
            </w:pPr>
            <w:r w:rsidRPr="007D59BB">
              <w:rPr>
                <w:rFonts w:eastAsia="Times New Roman"/>
                <w:szCs w:val="24"/>
                <w:lang w:eastAsia="en-US"/>
              </w:rPr>
              <w:t>K.</w:t>
            </w:r>
            <w:r>
              <w:rPr>
                <w:rFonts w:eastAsia="Times New Roman"/>
                <w:szCs w:val="24"/>
                <w:lang w:eastAsia="en-US"/>
              </w:rPr>
              <w:t xml:space="preserve"> </w:t>
            </w:r>
            <w:r w:rsidRPr="007D59BB">
              <w:rPr>
                <w:rFonts w:eastAsia="Times New Roman"/>
                <w:szCs w:val="24"/>
                <w:lang w:eastAsia="en-US"/>
              </w:rPr>
              <w:t xml:space="preserve">Trinkūno firma </w:t>
            </w:r>
            <w:r w:rsidRPr="007658CC">
              <w:rPr>
                <w:rFonts w:eastAsia="Times New Roman"/>
                <w:szCs w:val="24"/>
                <w:lang w:eastAsia="en-US"/>
              </w:rPr>
              <w:t>„</w:t>
            </w:r>
            <w:r w:rsidRPr="007D59BB">
              <w:rPr>
                <w:rFonts w:eastAsia="Times New Roman"/>
                <w:szCs w:val="24"/>
                <w:lang w:eastAsia="en-US"/>
              </w:rPr>
              <w:t>UPONA</w:t>
            </w:r>
            <w:r w:rsidRPr="007658CC">
              <w:rPr>
                <w:rFonts w:eastAsia="Times New Roman"/>
                <w:szCs w:val="24"/>
                <w:lang w:eastAsia="en-US"/>
              </w:rPr>
              <w:t>“</w:t>
            </w:r>
          </w:p>
          <w:p w:rsidR="00024E63" w:rsidRPr="007D59BB" w:rsidRDefault="00673801" w:rsidP="007D59BB">
            <w:pPr>
              <w:autoSpaceDE w:val="0"/>
              <w:autoSpaceDN w:val="0"/>
              <w:adjustRightInd w:val="0"/>
              <w:ind w:firstLine="13"/>
              <w:jc w:val="both"/>
              <w:rPr>
                <w:rFonts w:eastAsia="Times New Roman"/>
                <w:szCs w:val="24"/>
                <w:lang w:eastAsia="en-US"/>
              </w:rPr>
            </w:pPr>
            <w:r>
              <w:rPr>
                <w:rFonts w:eastAsia="Times New Roman"/>
                <w:szCs w:val="24"/>
                <w:lang w:eastAsia="en-US"/>
              </w:rPr>
              <w:t xml:space="preserve">Įsigyta matavimo priemonė </w:t>
            </w:r>
            <w:r w:rsidR="0099689F">
              <w:rPr>
                <w:rFonts w:eastAsia="Times New Roman"/>
                <w:szCs w:val="24"/>
                <w:lang w:eastAsia="en-US"/>
              </w:rPr>
              <w:t xml:space="preserve">− </w:t>
            </w:r>
            <w:r>
              <w:rPr>
                <w:rFonts w:eastAsia="Times New Roman"/>
                <w:szCs w:val="24"/>
                <w:lang w:eastAsia="en-US"/>
              </w:rPr>
              <w:t xml:space="preserve">50 m </w:t>
            </w:r>
            <w:r w:rsidR="0099689F">
              <w:rPr>
                <w:rFonts w:eastAsia="Times New Roman"/>
                <w:szCs w:val="24"/>
                <w:lang w:eastAsia="en-US"/>
              </w:rPr>
              <w:t>ruletė matavimui su VMC patikra</w:t>
            </w:r>
            <w:r>
              <w:rPr>
                <w:rFonts w:eastAsia="Times New Roman"/>
                <w:szCs w:val="24"/>
                <w:lang w:eastAsia="en-US"/>
              </w:rPr>
              <w:t xml:space="preserve">. </w:t>
            </w:r>
          </w:p>
          <w:p w:rsidR="00024E63" w:rsidRPr="00024E63" w:rsidRDefault="00024E63" w:rsidP="00024E63">
            <w:pPr>
              <w:autoSpaceDE w:val="0"/>
              <w:autoSpaceDN w:val="0"/>
              <w:adjustRightInd w:val="0"/>
              <w:jc w:val="both"/>
              <w:rPr>
                <w:rFonts w:eastAsia="Times New Roman"/>
                <w:szCs w:val="24"/>
                <w:lang w:eastAsia="en-US"/>
              </w:rPr>
            </w:pPr>
            <w:r w:rsidRPr="007658CC">
              <w:rPr>
                <w:rFonts w:eastAsia="Times New Roman"/>
                <w:szCs w:val="24"/>
                <w:lang w:eastAsia="en-US"/>
              </w:rPr>
              <w:t>UAB „</w:t>
            </w:r>
            <w:r>
              <w:rPr>
                <w:rFonts w:eastAsia="Times New Roman"/>
                <w:szCs w:val="24"/>
                <w:lang w:eastAsia="en-US"/>
              </w:rPr>
              <w:t>Ecoservice projektai</w:t>
            </w:r>
            <w:r w:rsidRPr="007658CC">
              <w:rPr>
                <w:rFonts w:eastAsia="Times New Roman"/>
                <w:szCs w:val="24"/>
                <w:lang w:eastAsia="en-US"/>
              </w:rPr>
              <w:t>“</w:t>
            </w:r>
          </w:p>
          <w:p w:rsidR="00C3419B" w:rsidRDefault="00024E63" w:rsidP="00C3419B">
            <w:pPr>
              <w:autoSpaceDE w:val="0"/>
              <w:autoSpaceDN w:val="0"/>
              <w:adjustRightInd w:val="0"/>
              <w:ind w:firstLine="13"/>
              <w:rPr>
                <w:rFonts w:eastAsia="Times New Roman"/>
                <w:szCs w:val="24"/>
                <w:lang w:eastAsia="en-US"/>
              </w:rPr>
            </w:pPr>
            <w:r w:rsidRPr="0020785E">
              <w:rPr>
                <w:rFonts w:eastAsia="Times New Roman"/>
                <w:szCs w:val="24"/>
                <w:lang w:eastAsia="en-US"/>
              </w:rPr>
              <w:t>Sosnovsk</w:t>
            </w:r>
            <w:r>
              <w:rPr>
                <w:rFonts w:eastAsia="Times New Roman"/>
                <w:szCs w:val="24"/>
                <w:lang w:eastAsia="en-US"/>
              </w:rPr>
              <w:t xml:space="preserve">io barščio naikinimas vykdytas </w:t>
            </w:r>
            <w:r w:rsidRPr="0020785E">
              <w:rPr>
                <w:rFonts w:eastAsia="Times New Roman"/>
                <w:szCs w:val="24"/>
                <w:lang w:eastAsia="en-US"/>
              </w:rPr>
              <w:t>Kėdain</w:t>
            </w:r>
            <w:r>
              <w:rPr>
                <w:rFonts w:eastAsia="Times New Roman"/>
                <w:szCs w:val="24"/>
                <w:lang w:eastAsia="en-US"/>
              </w:rPr>
              <w:t>ių miesto seniūnijos teritorijoje.</w:t>
            </w:r>
            <w:r w:rsidR="00C3419B">
              <w:rPr>
                <w:rFonts w:eastAsia="Times New Roman"/>
                <w:szCs w:val="24"/>
                <w:lang w:eastAsia="en-US"/>
              </w:rPr>
              <w:t xml:space="preserve"> </w:t>
            </w:r>
            <w:r w:rsidR="007B1890">
              <w:rPr>
                <w:rFonts w:eastAsia="Times New Roman"/>
                <w:szCs w:val="24"/>
                <w:lang w:eastAsia="en-US"/>
              </w:rPr>
              <w:t>Darius Barščius</w:t>
            </w:r>
            <w:r w:rsidR="00C3419B">
              <w:rPr>
                <w:rFonts w:eastAsia="Times New Roman"/>
                <w:szCs w:val="24"/>
                <w:lang w:eastAsia="en-US"/>
              </w:rPr>
              <w:t xml:space="preserve"> </w:t>
            </w:r>
            <w:r w:rsidR="00C33B2D">
              <w:rPr>
                <w:rFonts w:eastAsia="Times New Roman"/>
                <w:color w:val="000000"/>
                <w:szCs w:val="24"/>
                <w:lang w:eastAsia="en-US"/>
              </w:rPr>
              <w:t xml:space="preserve">(veikiantis pagal individualios veiklos vykdymo pažymą) </w:t>
            </w:r>
          </w:p>
          <w:p w:rsidR="007B1890" w:rsidRPr="00BD6786" w:rsidRDefault="007B1890" w:rsidP="007B1890">
            <w:pPr>
              <w:autoSpaceDE w:val="0"/>
              <w:autoSpaceDN w:val="0"/>
              <w:adjustRightInd w:val="0"/>
              <w:ind w:firstLine="13"/>
              <w:rPr>
                <w:rFonts w:eastAsia="Times New Roman"/>
                <w:szCs w:val="24"/>
                <w:lang w:eastAsia="en-US"/>
              </w:rPr>
            </w:pPr>
            <w:r w:rsidRPr="0020785E">
              <w:rPr>
                <w:rFonts w:eastAsia="Times New Roman"/>
                <w:szCs w:val="24"/>
                <w:lang w:eastAsia="en-US"/>
              </w:rPr>
              <w:t>Sosnovsk</w:t>
            </w:r>
            <w:r>
              <w:rPr>
                <w:rFonts w:eastAsia="Times New Roman"/>
                <w:szCs w:val="24"/>
                <w:lang w:eastAsia="en-US"/>
              </w:rPr>
              <w:t>io barščio naikinimas vykdytas Krakių seniūnijos teritorijoje.</w:t>
            </w:r>
          </w:p>
        </w:tc>
        <w:tc>
          <w:tcPr>
            <w:tcW w:w="1393" w:type="dxa"/>
          </w:tcPr>
          <w:p w:rsidR="005B5AD9" w:rsidRPr="0031482D" w:rsidRDefault="00DF21AA" w:rsidP="005B5AD9">
            <w:pPr>
              <w:autoSpaceDE w:val="0"/>
              <w:autoSpaceDN w:val="0"/>
              <w:adjustRightInd w:val="0"/>
              <w:jc w:val="both"/>
              <w:rPr>
                <w:rFonts w:eastAsia="Times New Roman"/>
                <w:szCs w:val="24"/>
                <w:highlight w:val="yellow"/>
                <w:lang w:eastAsia="en-US"/>
              </w:rPr>
            </w:pPr>
            <w:r w:rsidRPr="0026719F">
              <w:rPr>
                <w:rFonts w:eastAsia="Times New Roman"/>
                <w:szCs w:val="24"/>
                <w:lang w:eastAsia="en-US"/>
              </w:rPr>
              <w:t>1</w:t>
            </w:r>
            <w:r w:rsidR="0026719F" w:rsidRPr="0026719F">
              <w:rPr>
                <w:rFonts w:eastAsia="Times New Roman"/>
                <w:szCs w:val="24"/>
                <w:lang w:eastAsia="en-US"/>
              </w:rPr>
              <w:t xml:space="preserve"> </w:t>
            </w:r>
            <w:r w:rsidRPr="0026719F">
              <w:rPr>
                <w:rFonts w:eastAsia="Times New Roman"/>
                <w:szCs w:val="24"/>
                <w:lang w:eastAsia="en-US"/>
              </w:rPr>
              <w:t>298</w:t>
            </w:r>
          </w:p>
        </w:tc>
      </w:tr>
      <w:tr w:rsidR="005B5AD9" w:rsidRPr="00A9393B" w:rsidTr="00D91C32">
        <w:tc>
          <w:tcPr>
            <w:tcW w:w="959" w:type="dxa"/>
          </w:tcPr>
          <w:p w:rsidR="005B5AD9" w:rsidRPr="0015026F" w:rsidRDefault="005B5AD9" w:rsidP="005B5AD9">
            <w:pPr>
              <w:autoSpaceDE w:val="0"/>
              <w:autoSpaceDN w:val="0"/>
              <w:adjustRightInd w:val="0"/>
              <w:jc w:val="both"/>
              <w:rPr>
                <w:rFonts w:eastAsia="Times New Roman"/>
                <w:szCs w:val="24"/>
                <w:highlight w:val="yellow"/>
                <w:lang w:eastAsia="en-US"/>
              </w:rPr>
            </w:pPr>
          </w:p>
        </w:tc>
        <w:tc>
          <w:tcPr>
            <w:tcW w:w="7513" w:type="dxa"/>
            <w:gridSpan w:val="2"/>
          </w:tcPr>
          <w:p w:rsidR="005B5AD9" w:rsidRPr="00C32AC8" w:rsidRDefault="005B5AD9" w:rsidP="005B5AD9">
            <w:pPr>
              <w:autoSpaceDE w:val="0"/>
              <w:autoSpaceDN w:val="0"/>
              <w:adjustRightInd w:val="0"/>
              <w:jc w:val="both"/>
              <w:rPr>
                <w:rFonts w:eastAsia="Times New Roman"/>
                <w:szCs w:val="24"/>
                <w:lang w:eastAsia="en-US"/>
              </w:rPr>
            </w:pPr>
            <w:r w:rsidRPr="00C32AC8">
              <w:rPr>
                <w:rFonts w:eastAsia="Times New Roman"/>
                <w:szCs w:val="24"/>
                <w:lang w:eastAsia="en-US"/>
              </w:rPr>
              <w:t xml:space="preserve">Iš viso: </w:t>
            </w:r>
          </w:p>
        </w:tc>
        <w:tc>
          <w:tcPr>
            <w:tcW w:w="1393" w:type="dxa"/>
          </w:tcPr>
          <w:p w:rsidR="005B5AD9" w:rsidRPr="00AE0BA8" w:rsidRDefault="0006686B" w:rsidP="005B5AD9">
            <w:pPr>
              <w:autoSpaceDE w:val="0"/>
              <w:autoSpaceDN w:val="0"/>
              <w:adjustRightInd w:val="0"/>
              <w:jc w:val="both"/>
              <w:rPr>
                <w:rFonts w:eastAsia="Times New Roman"/>
                <w:szCs w:val="24"/>
                <w:lang w:eastAsia="en-US"/>
              </w:rPr>
            </w:pPr>
            <w:r>
              <w:rPr>
                <w:rFonts w:eastAsia="Times New Roman"/>
                <w:szCs w:val="24"/>
                <w:lang w:eastAsia="en-US"/>
              </w:rPr>
              <w:t>169 038</w:t>
            </w:r>
          </w:p>
        </w:tc>
      </w:tr>
    </w:tbl>
    <w:p w:rsidR="00E37C67" w:rsidRDefault="00E37C67" w:rsidP="00A9393B">
      <w:pPr>
        <w:widowControl/>
        <w:suppressAutoHyphens w:val="0"/>
        <w:autoSpaceDE w:val="0"/>
        <w:autoSpaceDN w:val="0"/>
        <w:adjustRightInd w:val="0"/>
        <w:jc w:val="both"/>
        <w:rPr>
          <w:rFonts w:eastAsia="Times New Roman"/>
          <w:szCs w:val="24"/>
          <w:lang w:eastAsia="en-US"/>
        </w:rPr>
      </w:pPr>
    </w:p>
    <w:p w:rsidR="00A9393B" w:rsidRPr="00A9393B" w:rsidRDefault="00A9393B" w:rsidP="00A9393B">
      <w:pPr>
        <w:widowControl/>
        <w:suppressAutoHyphens w:val="0"/>
        <w:autoSpaceDE w:val="0"/>
        <w:autoSpaceDN w:val="0"/>
        <w:adjustRightInd w:val="0"/>
        <w:jc w:val="both"/>
        <w:rPr>
          <w:rFonts w:eastAsia="Times New Roman"/>
          <w:b/>
          <w:szCs w:val="24"/>
          <w:lang w:eastAsia="en-US"/>
        </w:rPr>
      </w:pPr>
      <w:r w:rsidRPr="00A9393B">
        <w:rPr>
          <w:rFonts w:eastAsia="Times New Roman"/>
          <w:b/>
          <w:szCs w:val="24"/>
          <w:lang w:eastAsia="en-US"/>
        </w:rPr>
        <w:t>5.</w:t>
      </w:r>
      <w:r w:rsidRPr="00A9393B">
        <w:rPr>
          <w:rFonts w:eastAsia="Times New Roman"/>
          <w:szCs w:val="24"/>
          <w:lang w:eastAsia="en-US"/>
        </w:rPr>
        <w:t xml:space="preserve"> </w:t>
      </w:r>
      <w:r w:rsidRPr="00A9393B">
        <w:rPr>
          <w:rFonts w:eastAsia="Times New Roman"/>
          <w:b/>
          <w:szCs w:val="24"/>
          <w:lang w:eastAsia="en-US"/>
        </w:rPr>
        <w:t>Ataskaitinio laikotarpio Programos lėšų likučiai (nepanaudotos lėšos)</w:t>
      </w:r>
    </w:p>
    <w:p w:rsidR="00A9393B" w:rsidRPr="00A9393B" w:rsidRDefault="00A9393B" w:rsidP="00A9393B">
      <w:pPr>
        <w:widowControl/>
        <w:suppressAutoHyphens w:val="0"/>
        <w:autoSpaceDE w:val="0"/>
        <w:autoSpaceDN w:val="0"/>
        <w:adjustRightInd w:val="0"/>
        <w:jc w:val="both"/>
        <w:rPr>
          <w:rFonts w:eastAsia="Times New Roman"/>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7"/>
        <w:gridCol w:w="7315"/>
        <w:gridCol w:w="1366"/>
      </w:tblGrid>
      <w:tr w:rsidR="00A9393B" w:rsidRPr="00A9393B" w:rsidTr="00430300">
        <w:tc>
          <w:tcPr>
            <w:tcW w:w="959" w:type="dxa"/>
          </w:tcPr>
          <w:p w:rsidR="00A9393B" w:rsidRPr="00A9393B" w:rsidRDefault="00A9393B" w:rsidP="00A9393B">
            <w:pPr>
              <w:autoSpaceDE w:val="0"/>
              <w:autoSpaceDN w:val="0"/>
              <w:adjustRightInd w:val="0"/>
              <w:jc w:val="both"/>
              <w:rPr>
                <w:rFonts w:eastAsia="Times New Roman"/>
                <w:b/>
                <w:szCs w:val="24"/>
                <w:lang w:eastAsia="en-US"/>
              </w:rPr>
            </w:pPr>
            <w:r w:rsidRPr="00A9393B">
              <w:rPr>
                <w:rFonts w:eastAsia="Times New Roman"/>
                <w:b/>
                <w:szCs w:val="24"/>
                <w:lang w:eastAsia="en-US"/>
              </w:rPr>
              <w:t>Eil. Nr.</w:t>
            </w:r>
          </w:p>
        </w:tc>
        <w:tc>
          <w:tcPr>
            <w:tcW w:w="7513" w:type="dxa"/>
          </w:tcPr>
          <w:p w:rsidR="00A9393B" w:rsidRPr="00A9393B" w:rsidRDefault="00A9393B" w:rsidP="00A9393B">
            <w:pPr>
              <w:autoSpaceDE w:val="0"/>
              <w:autoSpaceDN w:val="0"/>
              <w:adjustRightInd w:val="0"/>
              <w:jc w:val="both"/>
              <w:rPr>
                <w:rFonts w:eastAsia="Times New Roman"/>
                <w:b/>
                <w:szCs w:val="24"/>
                <w:lang w:eastAsia="en-US"/>
              </w:rPr>
            </w:pPr>
            <w:r w:rsidRPr="00A9393B">
              <w:rPr>
                <w:rFonts w:eastAsia="Times New Roman"/>
                <w:b/>
                <w:szCs w:val="24"/>
                <w:lang w:eastAsia="en-US"/>
              </w:rPr>
              <w:t>Programos priemonių grupės pavadinimas</w:t>
            </w:r>
          </w:p>
        </w:tc>
        <w:tc>
          <w:tcPr>
            <w:tcW w:w="1382" w:type="dxa"/>
          </w:tcPr>
          <w:p w:rsidR="00A9393B" w:rsidRPr="00A9393B" w:rsidRDefault="00A9393B" w:rsidP="00482DD3">
            <w:pPr>
              <w:autoSpaceDE w:val="0"/>
              <w:autoSpaceDN w:val="0"/>
              <w:adjustRightInd w:val="0"/>
              <w:jc w:val="both"/>
              <w:rPr>
                <w:rFonts w:eastAsia="Times New Roman"/>
                <w:b/>
                <w:szCs w:val="24"/>
                <w:lang w:eastAsia="en-US"/>
              </w:rPr>
            </w:pPr>
            <w:r w:rsidRPr="00A9393B">
              <w:rPr>
                <w:rFonts w:eastAsia="Times New Roman"/>
                <w:b/>
                <w:szCs w:val="24"/>
                <w:lang w:eastAsia="en-US"/>
              </w:rPr>
              <w:t xml:space="preserve">Lėšų likutis, </w:t>
            </w:r>
            <w:r w:rsidR="00482DD3">
              <w:rPr>
                <w:rFonts w:eastAsia="Times New Roman"/>
                <w:b/>
                <w:szCs w:val="24"/>
                <w:lang w:eastAsia="en-US"/>
              </w:rPr>
              <w:t>Eur</w:t>
            </w:r>
          </w:p>
        </w:tc>
      </w:tr>
      <w:tr w:rsidR="00A9393B" w:rsidRPr="00A9393B" w:rsidTr="00430300">
        <w:tc>
          <w:tcPr>
            <w:tcW w:w="959" w:type="dxa"/>
          </w:tcPr>
          <w:p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5.1.</w:t>
            </w:r>
          </w:p>
        </w:tc>
        <w:tc>
          <w:tcPr>
            <w:tcW w:w="7513" w:type="dxa"/>
          </w:tcPr>
          <w:p w:rsidR="00A9393B" w:rsidRPr="00A9393B" w:rsidRDefault="00A9393B" w:rsidP="00A9393B">
            <w:pPr>
              <w:autoSpaceDE w:val="0"/>
              <w:autoSpaceDN w:val="0"/>
              <w:adjustRightInd w:val="0"/>
              <w:rPr>
                <w:rFonts w:eastAsia="Times New Roman"/>
                <w:szCs w:val="24"/>
                <w:lang w:eastAsia="en-US"/>
              </w:rPr>
            </w:pPr>
            <w:r w:rsidRPr="00A9393B">
              <w:rPr>
                <w:rFonts w:eastAsia="Times New Roman"/>
                <w:szCs w:val="24"/>
                <w:lang w:eastAsia="en-US"/>
              </w:rPr>
              <w:t>Programos priemonių grupė, kuriai naudojamos lėšos, surinktos už medžiojamųjų gyvūnų išteklių naudojimą (1.8–2)</w:t>
            </w:r>
          </w:p>
        </w:tc>
        <w:tc>
          <w:tcPr>
            <w:tcW w:w="1382" w:type="dxa"/>
          </w:tcPr>
          <w:p w:rsidR="00A9393B" w:rsidRPr="00156B8C" w:rsidRDefault="00FB0912" w:rsidP="0015026F">
            <w:pPr>
              <w:autoSpaceDE w:val="0"/>
              <w:autoSpaceDN w:val="0"/>
              <w:adjustRightInd w:val="0"/>
              <w:jc w:val="both"/>
              <w:rPr>
                <w:rFonts w:eastAsia="Times New Roman"/>
                <w:szCs w:val="24"/>
                <w:lang w:eastAsia="en-US"/>
              </w:rPr>
            </w:pPr>
            <w:r>
              <w:rPr>
                <w:rFonts w:eastAsia="Times New Roman"/>
                <w:szCs w:val="24"/>
                <w:lang w:eastAsia="en-US"/>
              </w:rPr>
              <w:t>24 411</w:t>
            </w:r>
          </w:p>
        </w:tc>
      </w:tr>
      <w:tr w:rsidR="00A9393B" w:rsidRPr="00A9393B" w:rsidTr="00430300">
        <w:tc>
          <w:tcPr>
            <w:tcW w:w="959" w:type="dxa"/>
          </w:tcPr>
          <w:p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5.2.</w:t>
            </w:r>
          </w:p>
        </w:tc>
        <w:tc>
          <w:tcPr>
            <w:tcW w:w="7513" w:type="dxa"/>
          </w:tcPr>
          <w:p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color w:val="000000"/>
                <w:szCs w:val="24"/>
                <w:lang w:eastAsia="en-US"/>
              </w:rPr>
              <w:t xml:space="preserve">Savivaldybės visuomenės sveikatos rėmimo specialioji programa </w:t>
            </w:r>
            <w:r w:rsidRPr="00A9393B">
              <w:rPr>
                <w:rFonts w:eastAsia="Times New Roman"/>
                <w:szCs w:val="24"/>
                <w:lang w:eastAsia="en-US"/>
              </w:rPr>
              <w:t>(1.12–3)</w:t>
            </w:r>
          </w:p>
        </w:tc>
        <w:tc>
          <w:tcPr>
            <w:tcW w:w="1382" w:type="dxa"/>
          </w:tcPr>
          <w:p w:rsidR="00A9393B" w:rsidRPr="00156B8C" w:rsidRDefault="00FB0912" w:rsidP="00A9393B">
            <w:pPr>
              <w:autoSpaceDE w:val="0"/>
              <w:autoSpaceDN w:val="0"/>
              <w:adjustRightInd w:val="0"/>
              <w:jc w:val="both"/>
              <w:rPr>
                <w:rFonts w:eastAsia="Times New Roman"/>
                <w:szCs w:val="24"/>
                <w:lang w:eastAsia="en-US"/>
              </w:rPr>
            </w:pPr>
            <w:r>
              <w:rPr>
                <w:rFonts w:eastAsia="Times New Roman"/>
                <w:szCs w:val="24"/>
                <w:lang w:eastAsia="en-US"/>
              </w:rPr>
              <w:t>41 290</w:t>
            </w:r>
          </w:p>
        </w:tc>
      </w:tr>
      <w:tr w:rsidR="00A9393B" w:rsidRPr="00A9393B" w:rsidTr="00430300">
        <w:tc>
          <w:tcPr>
            <w:tcW w:w="959" w:type="dxa"/>
          </w:tcPr>
          <w:p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5.3.</w:t>
            </w:r>
          </w:p>
        </w:tc>
        <w:tc>
          <w:tcPr>
            <w:tcW w:w="7513" w:type="dxa"/>
          </w:tcPr>
          <w:p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Kitų Programos aplinkosaugos priemonių grupė (1.15–4)</w:t>
            </w:r>
          </w:p>
        </w:tc>
        <w:tc>
          <w:tcPr>
            <w:tcW w:w="1382" w:type="dxa"/>
          </w:tcPr>
          <w:p w:rsidR="00A9393B" w:rsidRPr="00156B8C" w:rsidRDefault="00F00C27" w:rsidP="00A9393B">
            <w:pPr>
              <w:autoSpaceDE w:val="0"/>
              <w:autoSpaceDN w:val="0"/>
              <w:adjustRightInd w:val="0"/>
              <w:jc w:val="both"/>
              <w:rPr>
                <w:rFonts w:eastAsia="Times New Roman"/>
                <w:szCs w:val="24"/>
                <w:lang w:eastAsia="en-US"/>
              </w:rPr>
            </w:pPr>
            <w:r>
              <w:rPr>
                <w:rFonts w:eastAsia="Times New Roman"/>
                <w:szCs w:val="24"/>
                <w:lang w:eastAsia="en-US"/>
              </w:rPr>
              <w:t>124 799</w:t>
            </w:r>
          </w:p>
        </w:tc>
      </w:tr>
      <w:tr w:rsidR="00A9393B" w:rsidRPr="00A9393B" w:rsidTr="00430300">
        <w:tc>
          <w:tcPr>
            <w:tcW w:w="959" w:type="dxa"/>
          </w:tcPr>
          <w:p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5.4.</w:t>
            </w:r>
          </w:p>
        </w:tc>
        <w:tc>
          <w:tcPr>
            <w:tcW w:w="7513" w:type="dxa"/>
          </w:tcPr>
          <w:p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 xml:space="preserve">Iš viso: </w:t>
            </w:r>
          </w:p>
        </w:tc>
        <w:tc>
          <w:tcPr>
            <w:tcW w:w="1382" w:type="dxa"/>
          </w:tcPr>
          <w:p w:rsidR="00A9393B" w:rsidRPr="00156B8C" w:rsidRDefault="00F00C27" w:rsidP="0015026F">
            <w:pPr>
              <w:autoSpaceDE w:val="0"/>
              <w:autoSpaceDN w:val="0"/>
              <w:adjustRightInd w:val="0"/>
              <w:jc w:val="both"/>
              <w:rPr>
                <w:rFonts w:eastAsia="Times New Roman"/>
                <w:szCs w:val="24"/>
                <w:lang w:eastAsia="en-US"/>
              </w:rPr>
            </w:pPr>
            <w:r>
              <w:rPr>
                <w:rFonts w:eastAsia="Times New Roman"/>
                <w:szCs w:val="24"/>
                <w:lang w:eastAsia="en-US"/>
              </w:rPr>
              <w:t>190 500</w:t>
            </w:r>
          </w:p>
        </w:tc>
      </w:tr>
    </w:tbl>
    <w:p w:rsidR="00A9393B" w:rsidRPr="00A9393B" w:rsidRDefault="00A9393B" w:rsidP="00D20371">
      <w:pPr>
        <w:widowControl/>
        <w:tabs>
          <w:tab w:val="left" w:pos="1304"/>
          <w:tab w:val="left" w:pos="1457"/>
          <w:tab w:val="left" w:pos="1604"/>
          <w:tab w:val="left" w:pos="1757"/>
        </w:tabs>
        <w:suppressAutoHyphens w:val="0"/>
        <w:autoSpaceDE w:val="0"/>
        <w:autoSpaceDN w:val="0"/>
        <w:adjustRightInd w:val="0"/>
        <w:outlineLvl w:val="0"/>
        <w:rPr>
          <w:rFonts w:ascii="TimesLT" w:eastAsia="Times New Roman" w:hAnsi="TimesLT"/>
          <w:sz w:val="20"/>
          <w:lang w:eastAsia="en-US"/>
        </w:rPr>
      </w:pPr>
    </w:p>
    <w:tbl>
      <w:tblPr>
        <w:tblW w:w="0" w:type="auto"/>
        <w:tblInd w:w="3348" w:type="dxa"/>
        <w:tblBorders>
          <w:top w:val="single" w:sz="4" w:space="0" w:color="auto"/>
        </w:tblBorders>
        <w:tblLook w:val="0000" w:firstRow="0" w:lastRow="0" w:firstColumn="0" w:lastColumn="0" w:noHBand="0" w:noVBand="0"/>
      </w:tblPr>
      <w:tblGrid>
        <w:gridCol w:w="3060"/>
      </w:tblGrid>
      <w:tr w:rsidR="00A9393B" w:rsidRPr="00A9393B" w:rsidTr="00A9393B">
        <w:trPr>
          <w:trHeight w:val="100"/>
        </w:trPr>
        <w:tc>
          <w:tcPr>
            <w:tcW w:w="3060" w:type="dxa"/>
          </w:tcPr>
          <w:p w:rsidR="00A9393B" w:rsidRPr="00A9393B" w:rsidRDefault="00A9393B" w:rsidP="00A9393B">
            <w:pPr>
              <w:widowControl/>
              <w:tabs>
                <w:tab w:val="left" w:pos="1304"/>
                <w:tab w:val="left" w:pos="1457"/>
                <w:tab w:val="left" w:pos="1604"/>
                <w:tab w:val="left" w:pos="1757"/>
              </w:tabs>
              <w:suppressAutoHyphens w:val="0"/>
              <w:autoSpaceDE w:val="0"/>
              <w:autoSpaceDN w:val="0"/>
              <w:adjustRightInd w:val="0"/>
              <w:outlineLvl w:val="0"/>
              <w:rPr>
                <w:rFonts w:ascii="TimesLT" w:eastAsia="Times New Roman" w:hAnsi="TimesLT"/>
                <w:sz w:val="20"/>
                <w:lang w:eastAsia="en-US"/>
              </w:rPr>
            </w:pPr>
          </w:p>
        </w:tc>
      </w:tr>
      <w:bookmarkEnd w:id="2"/>
    </w:tbl>
    <w:p w:rsidR="00A9393B" w:rsidRDefault="00A9393B" w:rsidP="00AD754F">
      <w:pPr>
        <w:tabs>
          <w:tab w:val="left" w:pos="6840"/>
          <w:tab w:val="left" w:pos="7440"/>
        </w:tabs>
        <w:jc w:val="both"/>
      </w:pPr>
    </w:p>
    <w:sectPr w:rsidR="00A9393B" w:rsidSect="00A94164">
      <w:pgSz w:w="11906" w:h="16838" w:code="9"/>
      <w:pgMar w:top="1135"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44D3" w:rsidRDefault="002844D3" w:rsidP="003301A2">
      <w:r>
        <w:separator/>
      </w:r>
    </w:p>
  </w:endnote>
  <w:endnote w:type="continuationSeparator" w:id="0">
    <w:p w:rsidR="002844D3" w:rsidRDefault="002844D3" w:rsidP="00330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tarSymbol">
    <w:altName w:val="Arial Unicode MS"/>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L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44D3" w:rsidRDefault="002844D3" w:rsidP="003301A2">
      <w:r>
        <w:separator/>
      </w:r>
    </w:p>
  </w:footnote>
  <w:footnote w:type="continuationSeparator" w:id="0">
    <w:p w:rsidR="002844D3" w:rsidRDefault="002844D3" w:rsidP="003301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3"/>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15:restartNumberingAfterBreak="0">
    <w:nsid w:val="389D12DF"/>
    <w:multiLevelType w:val="hybridMultilevel"/>
    <w:tmpl w:val="B99AD022"/>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ACF35FF"/>
    <w:multiLevelType w:val="hybridMultilevel"/>
    <w:tmpl w:val="74D2FDC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 w15:restartNumberingAfterBreak="0">
    <w:nsid w:val="4B292F17"/>
    <w:multiLevelType w:val="hybridMultilevel"/>
    <w:tmpl w:val="A1E453D2"/>
    <w:lvl w:ilvl="0" w:tplc="0427000D">
      <w:start w:val="1"/>
      <w:numFmt w:val="bullet"/>
      <w:lvlText w:val=""/>
      <w:lvlJc w:val="left"/>
      <w:pPr>
        <w:ind w:left="900" w:hanging="360"/>
      </w:pPr>
      <w:rPr>
        <w:rFonts w:ascii="Wingdings" w:hAnsi="Wingding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7" w15:restartNumberingAfterBreak="0">
    <w:nsid w:val="569311EE"/>
    <w:multiLevelType w:val="hybridMultilevel"/>
    <w:tmpl w:val="CDE8FA54"/>
    <w:lvl w:ilvl="0" w:tplc="4AF62C16">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8" w15:restartNumberingAfterBreak="0">
    <w:nsid w:val="78872D98"/>
    <w:multiLevelType w:val="hybridMultilevel"/>
    <w:tmpl w:val="D65C3E3A"/>
    <w:lvl w:ilvl="0" w:tplc="04270001">
      <w:start w:val="1"/>
      <w:numFmt w:val="bullet"/>
      <w:lvlText w:val=""/>
      <w:lvlJc w:val="left"/>
      <w:pPr>
        <w:tabs>
          <w:tab w:val="num" w:pos="242"/>
        </w:tabs>
        <w:ind w:left="242" w:hanging="360"/>
      </w:pPr>
      <w:rPr>
        <w:rFonts w:ascii="Symbol" w:hAnsi="Symbol" w:hint="default"/>
      </w:rPr>
    </w:lvl>
    <w:lvl w:ilvl="1" w:tplc="04270003" w:tentative="1">
      <w:start w:val="1"/>
      <w:numFmt w:val="bullet"/>
      <w:lvlText w:val="o"/>
      <w:lvlJc w:val="left"/>
      <w:pPr>
        <w:tabs>
          <w:tab w:val="num" w:pos="962"/>
        </w:tabs>
        <w:ind w:left="962" w:hanging="360"/>
      </w:pPr>
      <w:rPr>
        <w:rFonts w:ascii="Courier New" w:hAnsi="Courier New" w:cs="Courier New" w:hint="default"/>
      </w:rPr>
    </w:lvl>
    <w:lvl w:ilvl="2" w:tplc="04270005" w:tentative="1">
      <w:start w:val="1"/>
      <w:numFmt w:val="bullet"/>
      <w:lvlText w:val=""/>
      <w:lvlJc w:val="left"/>
      <w:pPr>
        <w:tabs>
          <w:tab w:val="num" w:pos="1682"/>
        </w:tabs>
        <w:ind w:left="1682" w:hanging="360"/>
      </w:pPr>
      <w:rPr>
        <w:rFonts w:ascii="Wingdings" w:hAnsi="Wingdings" w:hint="default"/>
      </w:rPr>
    </w:lvl>
    <w:lvl w:ilvl="3" w:tplc="04270001" w:tentative="1">
      <w:start w:val="1"/>
      <w:numFmt w:val="bullet"/>
      <w:lvlText w:val=""/>
      <w:lvlJc w:val="left"/>
      <w:pPr>
        <w:tabs>
          <w:tab w:val="num" w:pos="2402"/>
        </w:tabs>
        <w:ind w:left="2402" w:hanging="360"/>
      </w:pPr>
      <w:rPr>
        <w:rFonts w:ascii="Symbol" w:hAnsi="Symbol" w:hint="default"/>
      </w:rPr>
    </w:lvl>
    <w:lvl w:ilvl="4" w:tplc="04270003" w:tentative="1">
      <w:start w:val="1"/>
      <w:numFmt w:val="bullet"/>
      <w:lvlText w:val="o"/>
      <w:lvlJc w:val="left"/>
      <w:pPr>
        <w:tabs>
          <w:tab w:val="num" w:pos="3122"/>
        </w:tabs>
        <w:ind w:left="3122" w:hanging="360"/>
      </w:pPr>
      <w:rPr>
        <w:rFonts w:ascii="Courier New" w:hAnsi="Courier New" w:cs="Courier New" w:hint="default"/>
      </w:rPr>
    </w:lvl>
    <w:lvl w:ilvl="5" w:tplc="04270005" w:tentative="1">
      <w:start w:val="1"/>
      <w:numFmt w:val="bullet"/>
      <w:lvlText w:val=""/>
      <w:lvlJc w:val="left"/>
      <w:pPr>
        <w:tabs>
          <w:tab w:val="num" w:pos="3842"/>
        </w:tabs>
        <w:ind w:left="3842" w:hanging="360"/>
      </w:pPr>
      <w:rPr>
        <w:rFonts w:ascii="Wingdings" w:hAnsi="Wingdings" w:hint="default"/>
      </w:rPr>
    </w:lvl>
    <w:lvl w:ilvl="6" w:tplc="04270001" w:tentative="1">
      <w:start w:val="1"/>
      <w:numFmt w:val="bullet"/>
      <w:lvlText w:val=""/>
      <w:lvlJc w:val="left"/>
      <w:pPr>
        <w:tabs>
          <w:tab w:val="num" w:pos="4562"/>
        </w:tabs>
        <w:ind w:left="4562" w:hanging="360"/>
      </w:pPr>
      <w:rPr>
        <w:rFonts w:ascii="Symbol" w:hAnsi="Symbol" w:hint="default"/>
      </w:rPr>
    </w:lvl>
    <w:lvl w:ilvl="7" w:tplc="04270003" w:tentative="1">
      <w:start w:val="1"/>
      <w:numFmt w:val="bullet"/>
      <w:lvlText w:val="o"/>
      <w:lvlJc w:val="left"/>
      <w:pPr>
        <w:tabs>
          <w:tab w:val="num" w:pos="5282"/>
        </w:tabs>
        <w:ind w:left="5282" w:hanging="360"/>
      </w:pPr>
      <w:rPr>
        <w:rFonts w:ascii="Courier New" w:hAnsi="Courier New" w:cs="Courier New" w:hint="default"/>
      </w:rPr>
    </w:lvl>
    <w:lvl w:ilvl="8" w:tplc="04270005" w:tentative="1">
      <w:start w:val="1"/>
      <w:numFmt w:val="bullet"/>
      <w:lvlText w:val=""/>
      <w:lvlJc w:val="left"/>
      <w:pPr>
        <w:tabs>
          <w:tab w:val="num" w:pos="6002"/>
        </w:tabs>
        <w:ind w:left="6002"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DC3"/>
    <w:rsid w:val="00002F54"/>
    <w:rsid w:val="000043BE"/>
    <w:rsid w:val="000052CA"/>
    <w:rsid w:val="000054E5"/>
    <w:rsid w:val="000058B8"/>
    <w:rsid w:val="0000756C"/>
    <w:rsid w:val="00007965"/>
    <w:rsid w:val="0001148F"/>
    <w:rsid w:val="0001185E"/>
    <w:rsid w:val="0001236F"/>
    <w:rsid w:val="00012FDE"/>
    <w:rsid w:val="00013282"/>
    <w:rsid w:val="00013AC8"/>
    <w:rsid w:val="00013F75"/>
    <w:rsid w:val="00017C30"/>
    <w:rsid w:val="000200A7"/>
    <w:rsid w:val="000216F4"/>
    <w:rsid w:val="00024034"/>
    <w:rsid w:val="0002447C"/>
    <w:rsid w:val="00024C2F"/>
    <w:rsid w:val="00024E63"/>
    <w:rsid w:val="00026D2D"/>
    <w:rsid w:val="0002779F"/>
    <w:rsid w:val="00031186"/>
    <w:rsid w:val="00031396"/>
    <w:rsid w:val="00033E6B"/>
    <w:rsid w:val="00037AB7"/>
    <w:rsid w:val="00040750"/>
    <w:rsid w:val="000419BE"/>
    <w:rsid w:val="00042D46"/>
    <w:rsid w:val="00043071"/>
    <w:rsid w:val="00043D97"/>
    <w:rsid w:val="00046D3F"/>
    <w:rsid w:val="00050DEF"/>
    <w:rsid w:val="000516D8"/>
    <w:rsid w:val="0005211A"/>
    <w:rsid w:val="0005430E"/>
    <w:rsid w:val="00055871"/>
    <w:rsid w:val="0005608E"/>
    <w:rsid w:val="00056337"/>
    <w:rsid w:val="00056B64"/>
    <w:rsid w:val="00057C2D"/>
    <w:rsid w:val="00060F15"/>
    <w:rsid w:val="00061983"/>
    <w:rsid w:val="0006236A"/>
    <w:rsid w:val="0006284A"/>
    <w:rsid w:val="00063DDA"/>
    <w:rsid w:val="00064B4A"/>
    <w:rsid w:val="000650EF"/>
    <w:rsid w:val="00065710"/>
    <w:rsid w:val="0006686B"/>
    <w:rsid w:val="00067FE7"/>
    <w:rsid w:val="000712F7"/>
    <w:rsid w:val="00073082"/>
    <w:rsid w:val="000731F2"/>
    <w:rsid w:val="0007388E"/>
    <w:rsid w:val="00073C0C"/>
    <w:rsid w:val="00075C04"/>
    <w:rsid w:val="00080899"/>
    <w:rsid w:val="00081C09"/>
    <w:rsid w:val="00081DC4"/>
    <w:rsid w:val="00081F4E"/>
    <w:rsid w:val="0008284A"/>
    <w:rsid w:val="00083319"/>
    <w:rsid w:val="00084380"/>
    <w:rsid w:val="00086DCD"/>
    <w:rsid w:val="00087188"/>
    <w:rsid w:val="00090243"/>
    <w:rsid w:val="00090353"/>
    <w:rsid w:val="00090E4D"/>
    <w:rsid w:val="00092240"/>
    <w:rsid w:val="00092A62"/>
    <w:rsid w:val="0009404A"/>
    <w:rsid w:val="00094420"/>
    <w:rsid w:val="00095920"/>
    <w:rsid w:val="00095BB5"/>
    <w:rsid w:val="000A0673"/>
    <w:rsid w:val="000A1070"/>
    <w:rsid w:val="000A2B63"/>
    <w:rsid w:val="000A47B2"/>
    <w:rsid w:val="000A4A38"/>
    <w:rsid w:val="000A66C2"/>
    <w:rsid w:val="000A7C68"/>
    <w:rsid w:val="000B1A73"/>
    <w:rsid w:val="000B3B4B"/>
    <w:rsid w:val="000B7300"/>
    <w:rsid w:val="000B7C44"/>
    <w:rsid w:val="000C0DCE"/>
    <w:rsid w:val="000C21E4"/>
    <w:rsid w:val="000C2B6C"/>
    <w:rsid w:val="000C4CC1"/>
    <w:rsid w:val="000C6161"/>
    <w:rsid w:val="000C65A2"/>
    <w:rsid w:val="000C66E2"/>
    <w:rsid w:val="000C7E6D"/>
    <w:rsid w:val="000D27BD"/>
    <w:rsid w:val="000D3D5B"/>
    <w:rsid w:val="000D3DCB"/>
    <w:rsid w:val="000D4277"/>
    <w:rsid w:val="000D4EDC"/>
    <w:rsid w:val="000D51D0"/>
    <w:rsid w:val="000D5C24"/>
    <w:rsid w:val="000D6335"/>
    <w:rsid w:val="000E0B8B"/>
    <w:rsid w:val="000E0C35"/>
    <w:rsid w:val="000E13B2"/>
    <w:rsid w:val="000E2D83"/>
    <w:rsid w:val="000E36AE"/>
    <w:rsid w:val="000E51E1"/>
    <w:rsid w:val="000E607E"/>
    <w:rsid w:val="000E6EAF"/>
    <w:rsid w:val="000F01E3"/>
    <w:rsid w:val="000F058E"/>
    <w:rsid w:val="000F0643"/>
    <w:rsid w:val="000F1469"/>
    <w:rsid w:val="000F1A73"/>
    <w:rsid w:val="000F21A0"/>
    <w:rsid w:val="000F241F"/>
    <w:rsid w:val="000F7451"/>
    <w:rsid w:val="000F74BB"/>
    <w:rsid w:val="000F7650"/>
    <w:rsid w:val="0010005B"/>
    <w:rsid w:val="001001A7"/>
    <w:rsid w:val="00100D30"/>
    <w:rsid w:val="0010136B"/>
    <w:rsid w:val="0010358B"/>
    <w:rsid w:val="0010373B"/>
    <w:rsid w:val="00105849"/>
    <w:rsid w:val="00105DA6"/>
    <w:rsid w:val="001071DD"/>
    <w:rsid w:val="00107AF2"/>
    <w:rsid w:val="00110EBF"/>
    <w:rsid w:val="00112EAB"/>
    <w:rsid w:val="00113482"/>
    <w:rsid w:val="00113CC2"/>
    <w:rsid w:val="00114DC3"/>
    <w:rsid w:val="001150BC"/>
    <w:rsid w:val="00117C5A"/>
    <w:rsid w:val="0012056B"/>
    <w:rsid w:val="00120C71"/>
    <w:rsid w:val="00121986"/>
    <w:rsid w:val="0012234A"/>
    <w:rsid w:val="00124722"/>
    <w:rsid w:val="001258E4"/>
    <w:rsid w:val="0012665D"/>
    <w:rsid w:val="00127EF9"/>
    <w:rsid w:val="00130311"/>
    <w:rsid w:val="00130583"/>
    <w:rsid w:val="00130758"/>
    <w:rsid w:val="00131A93"/>
    <w:rsid w:val="00132570"/>
    <w:rsid w:val="00132E12"/>
    <w:rsid w:val="00133E09"/>
    <w:rsid w:val="00134D96"/>
    <w:rsid w:val="00134EEA"/>
    <w:rsid w:val="00135610"/>
    <w:rsid w:val="0013760B"/>
    <w:rsid w:val="00137D18"/>
    <w:rsid w:val="00140160"/>
    <w:rsid w:val="00140381"/>
    <w:rsid w:val="0014087A"/>
    <w:rsid w:val="00140A50"/>
    <w:rsid w:val="0015026F"/>
    <w:rsid w:val="0015057D"/>
    <w:rsid w:val="00152613"/>
    <w:rsid w:val="00154A08"/>
    <w:rsid w:val="00156B8C"/>
    <w:rsid w:val="00156B8F"/>
    <w:rsid w:val="00156EEF"/>
    <w:rsid w:val="00157531"/>
    <w:rsid w:val="0015770E"/>
    <w:rsid w:val="00157FA6"/>
    <w:rsid w:val="001602FB"/>
    <w:rsid w:val="00160323"/>
    <w:rsid w:val="00160577"/>
    <w:rsid w:val="00160A1B"/>
    <w:rsid w:val="0016117B"/>
    <w:rsid w:val="00162657"/>
    <w:rsid w:val="0016352D"/>
    <w:rsid w:val="001705FB"/>
    <w:rsid w:val="00170ECA"/>
    <w:rsid w:val="001713CD"/>
    <w:rsid w:val="00172DF2"/>
    <w:rsid w:val="001735EC"/>
    <w:rsid w:val="001752A5"/>
    <w:rsid w:val="00175415"/>
    <w:rsid w:val="00175F0D"/>
    <w:rsid w:val="00176D98"/>
    <w:rsid w:val="001773A2"/>
    <w:rsid w:val="00182BC0"/>
    <w:rsid w:val="00182DFF"/>
    <w:rsid w:val="00182EE0"/>
    <w:rsid w:val="0018446A"/>
    <w:rsid w:val="00186B69"/>
    <w:rsid w:val="00190544"/>
    <w:rsid w:val="00190634"/>
    <w:rsid w:val="00190C8D"/>
    <w:rsid w:val="001932FA"/>
    <w:rsid w:val="00194C0E"/>
    <w:rsid w:val="00194FBB"/>
    <w:rsid w:val="00197EA1"/>
    <w:rsid w:val="001A140E"/>
    <w:rsid w:val="001A1E02"/>
    <w:rsid w:val="001A1FEE"/>
    <w:rsid w:val="001A3295"/>
    <w:rsid w:val="001A387F"/>
    <w:rsid w:val="001A4114"/>
    <w:rsid w:val="001A454C"/>
    <w:rsid w:val="001A5563"/>
    <w:rsid w:val="001A56C4"/>
    <w:rsid w:val="001A5E98"/>
    <w:rsid w:val="001B18F6"/>
    <w:rsid w:val="001B1F84"/>
    <w:rsid w:val="001B2B65"/>
    <w:rsid w:val="001B3828"/>
    <w:rsid w:val="001B41B7"/>
    <w:rsid w:val="001B464D"/>
    <w:rsid w:val="001B4A53"/>
    <w:rsid w:val="001B55B3"/>
    <w:rsid w:val="001B5E21"/>
    <w:rsid w:val="001B62DF"/>
    <w:rsid w:val="001B67C0"/>
    <w:rsid w:val="001B7B74"/>
    <w:rsid w:val="001B7C63"/>
    <w:rsid w:val="001B7F83"/>
    <w:rsid w:val="001C2A17"/>
    <w:rsid w:val="001C360B"/>
    <w:rsid w:val="001C426A"/>
    <w:rsid w:val="001C69ED"/>
    <w:rsid w:val="001C6BB8"/>
    <w:rsid w:val="001C73DB"/>
    <w:rsid w:val="001D0105"/>
    <w:rsid w:val="001D077A"/>
    <w:rsid w:val="001D11A2"/>
    <w:rsid w:val="001D33B6"/>
    <w:rsid w:val="001D41C3"/>
    <w:rsid w:val="001D5175"/>
    <w:rsid w:val="001D679B"/>
    <w:rsid w:val="001D68C3"/>
    <w:rsid w:val="001D6FA2"/>
    <w:rsid w:val="001E0505"/>
    <w:rsid w:val="001E0577"/>
    <w:rsid w:val="001E12A6"/>
    <w:rsid w:val="001E216F"/>
    <w:rsid w:val="001E26EA"/>
    <w:rsid w:val="001E2A13"/>
    <w:rsid w:val="001E306D"/>
    <w:rsid w:val="001E608C"/>
    <w:rsid w:val="001E7CE2"/>
    <w:rsid w:val="001F05F8"/>
    <w:rsid w:val="001F0948"/>
    <w:rsid w:val="001F0C28"/>
    <w:rsid w:val="001F1745"/>
    <w:rsid w:val="001F5311"/>
    <w:rsid w:val="001F6337"/>
    <w:rsid w:val="00200C1C"/>
    <w:rsid w:val="002016E1"/>
    <w:rsid w:val="00202D63"/>
    <w:rsid w:val="002040BB"/>
    <w:rsid w:val="00205667"/>
    <w:rsid w:val="00205E13"/>
    <w:rsid w:val="00207075"/>
    <w:rsid w:val="0020785E"/>
    <w:rsid w:val="0021279E"/>
    <w:rsid w:val="00214A70"/>
    <w:rsid w:val="00215FCA"/>
    <w:rsid w:val="00223E46"/>
    <w:rsid w:val="002243C7"/>
    <w:rsid w:val="00224DFC"/>
    <w:rsid w:val="00227A96"/>
    <w:rsid w:val="002302FD"/>
    <w:rsid w:val="002314DE"/>
    <w:rsid w:val="00234C37"/>
    <w:rsid w:val="00235A95"/>
    <w:rsid w:val="00240C21"/>
    <w:rsid w:val="00243481"/>
    <w:rsid w:val="002452EB"/>
    <w:rsid w:val="002474DA"/>
    <w:rsid w:val="002503D1"/>
    <w:rsid w:val="002516F8"/>
    <w:rsid w:val="00251BBE"/>
    <w:rsid w:val="002538E9"/>
    <w:rsid w:val="0025580A"/>
    <w:rsid w:val="00255C5F"/>
    <w:rsid w:val="00256361"/>
    <w:rsid w:val="002565A6"/>
    <w:rsid w:val="00256D60"/>
    <w:rsid w:val="0026096A"/>
    <w:rsid w:val="00260BA0"/>
    <w:rsid w:val="00263F0E"/>
    <w:rsid w:val="0026719F"/>
    <w:rsid w:val="0026724C"/>
    <w:rsid w:val="002703B7"/>
    <w:rsid w:val="00272169"/>
    <w:rsid w:val="002734B5"/>
    <w:rsid w:val="00273F44"/>
    <w:rsid w:val="00274708"/>
    <w:rsid w:val="0027502B"/>
    <w:rsid w:val="00281411"/>
    <w:rsid w:val="002829E4"/>
    <w:rsid w:val="00283769"/>
    <w:rsid w:val="002844D3"/>
    <w:rsid w:val="00284D77"/>
    <w:rsid w:val="00290D56"/>
    <w:rsid w:val="002921B9"/>
    <w:rsid w:val="00292958"/>
    <w:rsid w:val="00292A46"/>
    <w:rsid w:val="00292FD5"/>
    <w:rsid w:val="0029492D"/>
    <w:rsid w:val="00294D9B"/>
    <w:rsid w:val="00297076"/>
    <w:rsid w:val="002970B8"/>
    <w:rsid w:val="00297B0C"/>
    <w:rsid w:val="002A2F51"/>
    <w:rsid w:val="002A5744"/>
    <w:rsid w:val="002A595A"/>
    <w:rsid w:val="002B0311"/>
    <w:rsid w:val="002B0F41"/>
    <w:rsid w:val="002B16AB"/>
    <w:rsid w:val="002B1C76"/>
    <w:rsid w:val="002B510A"/>
    <w:rsid w:val="002B6D49"/>
    <w:rsid w:val="002B6F5A"/>
    <w:rsid w:val="002B6FF7"/>
    <w:rsid w:val="002B72F9"/>
    <w:rsid w:val="002C0532"/>
    <w:rsid w:val="002C060F"/>
    <w:rsid w:val="002C0AE1"/>
    <w:rsid w:val="002C0E39"/>
    <w:rsid w:val="002C117A"/>
    <w:rsid w:val="002C12D7"/>
    <w:rsid w:val="002C3C90"/>
    <w:rsid w:val="002C6465"/>
    <w:rsid w:val="002C6520"/>
    <w:rsid w:val="002C6EBA"/>
    <w:rsid w:val="002D0392"/>
    <w:rsid w:val="002D16F3"/>
    <w:rsid w:val="002D1EB2"/>
    <w:rsid w:val="002D2335"/>
    <w:rsid w:val="002D34D0"/>
    <w:rsid w:val="002D400F"/>
    <w:rsid w:val="002D5183"/>
    <w:rsid w:val="002D646F"/>
    <w:rsid w:val="002D6AA4"/>
    <w:rsid w:val="002D6C7B"/>
    <w:rsid w:val="002E2B20"/>
    <w:rsid w:val="002E33D4"/>
    <w:rsid w:val="002E3DA4"/>
    <w:rsid w:val="002E70A7"/>
    <w:rsid w:val="002E7A16"/>
    <w:rsid w:val="002F02DB"/>
    <w:rsid w:val="002F2A63"/>
    <w:rsid w:val="002F372B"/>
    <w:rsid w:val="002F3755"/>
    <w:rsid w:val="002F3A58"/>
    <w:rsid w:val="002F5486"/>
    <w:rsid w:val="00302751"/>
    <w:rsid w:val="00303611"/>
    <w:rsid w:val="00304CF5"/>
    <w:rsid w:val="0030539A"/>
    <w:rsid w:val="00305453"/>
    <w:rsid w:val="00307A25"/>
    <w:rsid w:val="00311D66"/>
    <w:rsid w:val="00312A9E"/>
    <w:rsid w:val="003131C1"/>
    <w:rsid w:val="0031482D"/>
    <w:rsid w:val="00314856"/>
    <w:rsid w:val="003149C7"/>
    <w:rsid w:val="00316108"/>
    <w:rsid w:val="00317B59"/>
    <w:rsid w:val="00320E5B"/>
    <w:rsid w:val="00321370"/>
    <w:rsid w:val="003213B1"/>
    <w:rsid w:val="00321B5F"/>
    <w:rsid w:val="00321F2D"/>
    <w:rsid w:val="00322AE9"/>
    <w:rsid w:val="00323724"/>
    <w:rsid w:val="00327D20"/>
    <w:rsid w:val="003301A2"/>
    <w:rsid w:val="00331B2B"/>
    <w:rsid w:val="003325FE"/>
    <w:rsid w:val="00333093"/>
    <w:rsid w:val="00334AD5"/>
    <w:rsid w:val="00334D3A"/>
    <w:rsid w:val="00335EC4"/>
    <w:rsid w:val="00336938"/>
    <w:rsid w:val="0033702D"/>
    <w:rsid w:val="0033736C"/>
    <w:rsid w:val="00337571"/>
    <w:rsid w:val="003403CC"/>
    <w:rsid w:val="003414F9"/>
    <w:rsid w:val="00343F65"/>
    <w:rsid w:val="00344587"/>
    <w:rsid w:val="003445F7"/>
    <w:rsid w:val="003455DA"/>
    <w:rsid w:val="003459D0"/>
    <w:rsid w:val="0034698B"/>
    <w:rsid w:val="0035085E"/>
    <w:rsid w:val="00350E07"/>
    <w:rsid w:val="003519A5"/>
    <w:rsid w:val="00351EAB"/>
    <w:rsid w:val="00352471"/>
    <w:rsid w:val="00352670"/>
    <w:rsid w:val="003530B5"/>
    <w:rsid w:val="00354019"/>
    <w:rsid w:val="00354353"/>
    <w:rsid w:val="00356426"/>
    <w:rsid w:val="00357EA2"/>
    <w:rsid w:val="0036390C"/>
    <w:rsid w:val="00365A09"/>
    <w:rsid w:val="00365CFB"/>
    <w:rsid w:val="00365F4A"/>
    <w:rsid w:val="003664D2"/>
    <w:rsid w:val="00366DCA"/>
    <w:rsid w:val="00366E2D"/>
    <w:rsid w:val="00367AE5"/>
    <w:rsid w:val="003706B8"/>
    <w:rsid w:val="00372CD6"/>
    <w:rsid w:val="00374506"/>
    <w:rsid w:val="0037543C"/>
    <w:rsid w:val="00376FE6"/>
    <w:rsid w:val="00381280"/>
    <w:rsid w:val="003826C2"/>
    <w:rsid w:val="0038328C"/>
    <w:rsid w:val="00384535"/>
    <w:rsid w:val="0038692C"/>
    <w:rsid w:val="003874D4"/>
    <w:rsid w:val="00387822"/>
    <w:rsid w:val="00390022"/>
    <w:rsid w:val="0039143F"/>
    <w:rsid w:val="00391A18"/>
    <w:rsid w:val="00391F00"/>
    <w:rsid w:val="003950A5"/>
    <w:rsid w:val="003951DB"/>
    <w:rsid w:val="003A086E"/>
    <w:rsid w:val="003A2764"/>
    <w:rsid w:val="003A2A83"/>
    <w:rsid w:val="003A2B9F"/>
    <w:rsid w:val="003A3350"/>
    <w:rsid w:val="003B1D5E"/>
    <w:rsid w:val="003B1F79"/>
    <w:rsid w:val="003B32F6"/>
    <w:rsid w:val="003B3A51"/>
    <w:rsid w:val="003B4904"/>
    <w:rsid w:val="003C043F"/>
    <w:rsid w:val="003C0B11"/>
    <w:rsid w:val="003C1425"/>
    <w:rsid w:val="003C552F"/>
    <w:rsid w:val="003C56F5"/>
    <w:rsid w:val="003C5B34"/>
    <w:rsid w:val="003C5D2D"/>
    <w:rsid w:val="003C62CF"/>
    <w:rsid w:val="003D2CD2"/>
    <w:rsid w:val="003D3541"/>
    <w:rsid w:val="003D4B48"/>
    <w:rsid w:val="003D4FBB"/>
    <w:rsid w:val="003D53E2"/>
    <w:rsid w:val="003D56B9"/>
    <w:rsid w:val="003D575B"/>
    <w:rsid w:val="003D597B"/>
    <w:rsid w:val="003D5A54"/>
    <w:rsid w:val="003E16E1"/>
    <w:rsid w:val="003E20ED"/>
    <w:rsid w:val="003E2F71"/>
    <w:rsid w:val="003E35A4"/>
    <w:rsid w:val="003E360D"/>
    <w:rsid w:val="003E3AF2"/>
    <w:rsid w:val="003E3CC9"/>
    <w:rsid w:val="003E4CA5"/>
    <w:rsid w:val="003F187D"/>
    <w:rsid w:val="003F2FB0"/>
    <w:rsid w:val="003F3E06"/>
    <w:rsid w:val="003F4559"/>
    <w:rsid w:val="003F4847"/>
    <w:rsid w:val="003F6012"/>
    <w:rsid w:val="003F635F"/>
    <w:rsid w:val="003F67C7"/>
    <w:rsid w:val="004009B4"/>
    <w:rsid w:val="00401483"/>
    <w:rsid w:val="0040343D"/>
    <w:rsid w:val="00403608"/>
    <w:rsid w:val="00404764"/>
    <w:rsid w:val="00405097"/>
    <w:rsid w:val="0040550D"/>
    <w:rsid w:val="00407A9C"/>
    <w:rsid w:val="00412246"/>
    <w:rsid w:val="0041231F"/>
    <w:rsid w:val="004128C8"/>
    <w:rsid w:val="00412B36"/>
    <w:rsid w:val="00413084"/>
    <w:rsid w:val="00414132"/>
    <w:rsid w:val="00415202"/>
    <w:rsid w:val="00415D49"/>
    <w:rsid w:val="00417082"/>
    <w:rsid w:val="004212EE"/>
    <w:rsid w:val="00422FB0"/>
    <w:rsid w:val="00423134"/>
    <w:rsid w:val="00423239"/>
    <w:rsid w:val="00425EC2"/>
    <w:rsid w:val="0042710B"/>
    <w:rsid w:val="00427F7E"/>
    <w:rsid w:val="00430300"/>
    <w:rsid w:val="0043053B"/>
    <w:rsid w:val="00432A42"/>
    <w:rsid w:val="00432CE7"/>
    <w:rsid w:val="00436927"/>
    <w:rsid w:val="00436C63"/>
    <w:rsid w:val="004407C6"/>
    <w:rsid w:val="00441F3D"/>
    <w:rsid w:val="00443223"/>
    <w:rsid w:val="004433FA"/>
    <w:rsid w:val="004457B1"/>
    <w:rsid w:val="00446061"/>
    <w:rsid w:val="00452D0C"/>
    <w:rsid w:val="00452D0D"/>
    <w:rsid w:val="00452EE4"/>
    <w:rsid w:val="00453281"/>
    <w:rsid w:val="00454A27"/>
    <w:rsid w:val="004561B2"/>
    <w:rsid w:val="0046172F"/>
    <w:rsid w:val="00461C38"/>
    <w:rsid w:val="004621B9"/>
    <w:rsid w:val="00463E44"/>
    <w:rsid w:val="0046439E"/>
    <w:rsid w:val="00464DF6"/>
    <w:rsid w:val="00465A5E"/>
    <w:rsid w:val="00465C85"/>
    <w:rsid w:val="0046629D"/>
    <w:rsid w:val="00467ECB"/>
    <w:rsid w:val="00470D28"/>
    <w:rsid w:val="00473136"/>
    <w:rsid w:val="0047517C"/>
    <w:rsid w:val="004761B0"/>
    <w:rsid w:val="0047689A"/>
    <w:rsid w:val="00476F42"/>
    <w:rsid w:val="00477D51"/>
    <w:rsid w:val="0048016C"/>
    <w:rsid w:val="00481079"/>
    <w:rsid w:val="00482DD3"/>
    <w:rsid w:val="00483E14"/>
    <w:rsid w:val="00484198"/>
    <w:rsid w:val="0048518A"/>
    <w:rsid w:val="004851AB"/>
    <w:rsid w:val="0048614A"/>
    <w:rsid w:val="00491A60"/>
    <w:rsid w:val="00491BF5"/>
    <w:rsid w:val="00491D9F"/>
    <w:rsid w:val="0049211C"/>
    <w:rsid w:val="00493721"/>
    <w:rsid w:val="0049377A"/>
    <w:rsid w:val="00494AC9"/>
    <w:rsid w:val="004A00B5"/>
    <w:rsid w:val="004A2C61"/>
    <w:rsid w:val="004A2EE2"/>
    <w:rsid w:val="004A3793"/>
    <w:rsid w:val="004A44A9"/>
    <w:rsid w:val="004A5958"/>
    <w:rsid w:val="004A612E"/>
    <w:rsid w:val="004A641C"/>
    <w:rsid w:val="004A74C0"/>
    <w:rsid w:val="004B0187"/>
    <w:rsid w:val="004B2504"/>
    <w:rsid w:val="004B4F18"/>
    <w:rsid w:val="004B541D"/>
    <w:rsid w:val="004B59CB"/>
    <w:rsid w:val="004B61E8"/>
    <w:rsid w:val="004B6F82"/>
    <w:rsid w:val="004B76DD"/>
    <w:rsid w:val="004C0FE8"/>
    <w:rsid w:val="004C6296"/>
    <w:rsid w:val="004D1E6A"/>
    <w:rsid w:val="004D39F0"/>
    <w:rsid w:val="004D4689"/>
    <w:rsid w:val="004D4A3B"/>
    <w:rsid w:val="004D6295"/>
    <w:rsid w:val="004E1C06"/>
    <w:rsid w:val="004E1E54"/>
    <w:rsid w:val="004E3366"/>
    <w:rsid w:val="004E5DC6"/>
    <w:rsid w:val="004E5E0C"/>
    <w:rsid w:val="004E6933"/>
    <w:rsid w:val="004F06DB"/>
    <w:rsid w:val="004F0A92"/>
    <w:rsid w:val="004F0DFD"/>
    <w:rsid w:val="004F0E87"/>
    <w:rsid w:val="004F1128"/>
    <w:rsid w:val="004F2B6B"/>
    <w:rsid w:val="004F3591"/>
    <w:rsid w:val="004F6342"/>
    <w:rsid w:val="004F639B"/>
    <w:rsid w:val="00500BDF"/>
    <w:rsid w:val="00500EE0"/>
    <w:rsid w:val="0050223C"/>
    <w:rsid w:val="005028A4"/>
    <w:rsid w:val="00505484"/>
    <w:rsid w:val="00505702"/>
    <w:rsid w:val="00505ED0"/>
    <w:rsid w:val="0050699C"/>
    <w:rsid w:val="00507544"/>
    <w:rsid w:val="005076E5"/>
    <w:rsid w:val="00507E91"/>
    <w:rsid w:val="0051030D"/>
    <w:rsid w:val="00510DED"/>
    <w:rsid w:val="00510FB5"/>
    <w:rsid w:val="0051331D"/>
    <w:rsid w:val="00513849"/>
    <w:rsid w:val="00513DBD"/>
    <w:rsid w:val="00513F14"/>
    <w:rsid w:val="005151B5"/>
    <w:rsid w:val="0051584D"/>
    <w:rsid w:val="00515B15"/>
    <w:rsid w:val="00516692"/>
    <w:rsid w:val="0051783F"/>
    <w:rsid w:val="0052246A"/>
    <w:rsid w:val="00522969"/>
    <w:rsid w:val="00522CE9"/>
    <w:rsid w:val="00523997"/>
    <w:rsid w:val="00524CBF"/>
    <w:rsid w:val="00524D5F"/>
    <w:rsid w:val="0052504C"/>
    <w:rsid w:val="00526488"/>
    <w:rsid w:val="005264BD"/>
    <w:rsid w:val="005267F1"/>
    <w:rsid w:val="005274BF"/>
    <w:rsid w:val="00533C10"/>
    <w:rsid w:val="00534B15"/>
    <w:rsid w:val="0053571F"/>
    <w:rsid w:val="0053580B"/>
    <w:rsid w:val="005370CC"/>
    <w:rsid w:val="00541AC0"/>
    <w:rsid w:val="0054208F"/>
    <w:rsid w:val="0054237A"/>
    <w:rsid w:val="00543985"/>
    <w:rsid w:val="00543D95"/>
    <w:rsid w:val="005445E2"/>
    <w:rsid w:val="005449F2"/>
    <w:rsid w:val="00544C84"/>
    <w:rsid w:val="005453B3"/>
    <w:rsid w:val="00545AFA"/>
    <w:rsid w:val="00546239"/>
    <w:rsid w:val="005518D9"/>
    <w:rsid w:val="005526DE"/>
    <w:rsid w:val="00554854"/>
    <w:rsid w:val="00554A61"/>
    <w:rsid w:val="00560049"/>
    <w:rsid w:val="00560443"/>
    <w:rsid w:val="00561518"/>
    <w:rsid w:val="00561C7F"/>
    <w:rsid w:val="00561E23"/>
    <w:rsid w:val="0056561A"/>
    <w:rsid w:val="00570911"/>
    <w:rsid w:val="00571ABA"/>
    <w:rsid w:val="005759B6"/>
    <w:rsid w:val="00576C3F"/>
    <w:rsid w:val="0057784A"/>
    <w:rsid w:val="00581C08"/>
    <w:rsid w:val="00582CDB"/>
    <w:rsid w:val="005833EC"/>
    <w:rsid w:val="00584472"/>
    <w:rsid w:val="005848E7"/>
    <w:rsid w:val="0058672A"/>
    <w:rsid w:val="00586DC1"/>
    <w:rsid w:val="00587FFE"/>
    <w:rsid w:val="005904ED"/>
    <w:rsid w:val="00592844"/>
    <w:rsid w:val="00594166"/>
    <w:rsid w:val="00595720"/>
    <w:rsid w:val="00596066"/>
    <w:rsid w:val="005974D2"/>
    <w:rsid w:val="005A3D94"/>
    <w:rsid w:val="005A4255"/>
    <w:rsid w:val="005A46F2"/>
    <w:rsid w:val="005A707D"/>
    <w:rsid w:val="005B017C"/>
    <w:rsid w:val="005B02E2"/>
    <w:rsid w:val="005B07AF"/>
    <w:rsid w:val="005B1677"/>
    <w:rsid w:val="005B4793"/>
    <w:rsid w:val="005B51AB"/>
    <w:rsid w:val="005B5550"/>
    <w:rsid w:val="005B5AD9"/>
    <w:rsid w:val="005B5C1C"/>
    <w:rsid w:val="005B6DC3"/>
    <w:rsid w:val="005B7B27"/>
    <w:rsid w:val="005B7DA1"/>
    <w:rsid w:val="005C1188"/>
    <w:rsid w:val="005C39ED"/>
    <w:rsid w:val="005C51B8"/>
    <w:rsid w:val="005C721E"/>
    <w:rsid w:val="005D0B07"/>
    <w:rsid w:val="005D0D55"/>
    <w:rsid w:val="005D0D9F"/>
    <w:rsid w:val="005D18DE"/>
    <w:rsid w:val="005D2CF9"/>
    <w:rsid w:val="005D2EC5"/>
    <w:rsid w:val="005D30FB"/>
    <w:rsid w:val="005D3FB6"/>
    <w:rsid w:val="005D72FD"/>
    <w:rsid w:val="005D7B16"/>
    <w:rsid w:val="005E1068"/>
    <w:rsid w:val="005E1B9D"/>
    <w:rsid w:val="005E1E97"/>
    <w:rsid w:val="005E2888"/>
    <w:rsid w:val="005E4472"/>
    <w:rsid w:val="005E47AE"/>
    <w:rsid w:val="005E67B9"/>
    <w:rsid w:val="005E729D"/>
    <w:rsid w:val="005E7DF5"/>
    <w:rsid w:val="005F100E"/>
    <w:rsid w:val="005F197D"/>
    <w:rsid w:val="005F1EDC"/>
    <w:rsid w:val="005F1FCD"/>
    <w:rsid w:val="005F2A3E"/>
    <w:rsid w:val="005F3278"/>
    <w:rsid w:val="005F3A37"/>
    <w:rsid w:val="005F51FC"/>
    <w:rsid w:val="005F5946"/>
    <w:rsid w:val="005F5E26"/>
    <w:rsid w:val="005F6521"/>
    <w:rsid w:val="005F7445"/>
    <w:rsid w:val="0060010A"/>
    <w:rsid w:val="006001A7"/>
    <w:rsid w:val="006024A5"/>
    <w:rsid w:val="0060283C"/>
    <w:rsid w:val="00603F48"/>
    <w:rsid w:val="0060500E"/>
    <w:rsid w:val="00605210"/>
    <w:rsid w:val="00607058"/>
    <w:rsid w:val="00610C07"/>
    <w:rsid w:val="006125E1"/>
    <w:rsid w:val="00612685"/>
    <w:rsid w:val="00613141"/>
    <w:rsid w:val="00613D0D"/>
    <w:rsid w:val="006143D9"/>
    <w:rsid w:val="006155AB"/>
    <w:rsid w:val="00615C2E"/>
    <w:rsid w:val="006162C3"/>
    <w:rsid w:val="00616C44"/>
    <w:rsid w:val="00621605"/>
    <w:rsid w:val="00622050"/>
    <w:rsid w:val="0062269D"/>
    <w:rsid w:val="006240E2"/>
    <w:rsid w:val="006252DE"/>
    <w:rsid w:val="006253D0"/>
    <w:rsid w:val="006309E8"/>
    <w:rsid w:val="0063143D"/>
    <w:rsid w:val="00631529"/>
    <w:rsid w:val="00632239"/>
    <w:rsid w:val="00632707"/>
    <w:rsid w:val="0063578C"/>
    <w:rsid w:val="006365A4"/>
    <w:rsid w:val="006365EE"/>
    <w:rsid w:val="00637141"/>
    <w:rsid w:val="006403D3"/>
    <w:rsid w:val="00641F42"/>
    <w:rsid w:val="00642708"/>
    <w:rsid w:val="00642980"/>
    <w:rsid w:val="00643025"/>
    <w:rsid w:val="00644B11"/>
    <w:rsid w:val="0064561E"/>
    <w:rsid w:val="00645D34"/>
    <w:rsid w:val="00646AFB"/>
    <w:rsid w:val="00646BAB"/>
    <w:rsid w:val="00646C04"/>
    <w:rsid w:val="00647C35"/>
    <w:rsid w:val="0065006D"/>
    <w:rsid w:val="00650CB3"/>
    <w:rsid w:val="0065124E"/>
    <w:rsid w:val="00654E3B"/>
    <w:rsid w:val="0065533E"/>
    <w:rsid w:val="006557BF"/>
    <w:rsid w:val="00655F94"/>
    <w:rsid w:val="006577A6"/>
    <w:rsid w:val="00657932"/>
    <w:rsid w:val="00657BBB"/>
    <w:rsid w:val="00660A9F"/>
    <w:rsid w:val="00661C54"/>
    <w:rsid w:val="00662DFB"/>
    <w:rsid w:val="00663A7F"/>
    <w:rsid w:val="00664DD7"/>
    <w:rsid w:val="00665131"/>
    <w:rsid w:val="00667083"/>
    <w:rsid w:val="0066712C"/>
    <w:rsid w:val="0067086C"/>
    <w:rsid w:val="00673801"/>
    <w:rsid w:val="00675B2E"/>
    <w:rsid w:val="00675D27"/>
    <w:rsid w:val="00677598"/>
    <w:rsid w:val="006819FE"/>
    <w:rsid w:val="00681CAC"/>
    <w:rsid w:val="00682850"/>
    <w:rsid w:val="0068449E"/>
    <w:rsid w:val="0068701F"/>
    <w:rsid w:val="0069006A"/>
    <w:rsid w:val="006907DA"/>
    <w:rsid w:val="00691EC4"/>
    <w:rsid w:val="006930FA"/>
    <w:rsid w:val="00693195"/>
    <w:rsid w:val="00693A10"/>
    <w:rsid w:val="00693B77"/>
    <w:rsid w:val="00694CD3"/>
    <w:rsid w:val="006A28A9"/>
    <w:rsid w:val="006A75F3"/>
    <w:rsid w:val="006B0A48"/>
    <w:rsid w:val="006B2743"/>
    <w:rsid w:val="006B2FBC"/>
    <w:rsid w:val="006B2FC8"/>
    <w:rsid w:val="006B308B"/>
    <w:rsid w:val="006B4048"/>
    <w:rsid w:val="006B5DA9"/>
    <w:rsid w:val="006B615D"/>
    <w:rsid w:val="006B6928"/>
    <w:rsid w:val="006C00BA"/>
    <w:rsid w:val="006C1A6A"/>
    <w:rsid w:val="006C286A"/>
    <w:rsid w:val="006C28BA"/>
    <w:rsid w:val="006C5C43"/>
    <w:rsid w:val="006C630B"/>
    <w:rsid w:val="006D0B4F"/>
    <w:rsid w:val="006D0DCF"/>
    <w:rsid w:val="006D2139"/>
    <w:rsid w:val="006D2278"/>
    <w:rsid w:val="006D228E"/>
    <w:rsid w:val="006D23E5"/>
    <w:rsid w:val="006D3BE0"/>
    <w:rsid w:val="006D43EE"/>
    <w:rsid w:val="006D7372"/>
    <w:rsid w:val="006D737C"/>
    <w:rsid w:val="006E0546"/>
    <w:rsid w:val="006E19D8"/>
    <w:rsid w:val="006E19D9"/>
    <w:rsid w:val="006E1B3A"/>
    <w:rsid w:val="006E1FCE"/>
    <w:rsid w:val="006E2033"/>
    <w:rsid w:val="006E298F"/>
    <w:rsid w:val="006E2EEF"/>
    <w:rsid w:val="006E3254"/>
    <w:rsid w:val="006E3853"/>
    <w:rsid w:val="006E506A"/>
    <w:rsid w:val="006E7683"/>
    <w:rsid w:val="006F3AC5"/>
    <w:rsid w:val="006F4CD7"/>
    <w:rsid w:val="006F5D17"/>
    <w:rsid w:val="006F7D1F"/>
    <w:rsid w:val="006F7EC5"/>
    <w:rsid w:val="00700568"/>
    <w:rsid w:val="00701D6F"/>
    <w:rsid w:val="0070224E"/>
    <w:rsid w:val="007031BD"/>
    <w:rsid w:val="00703615"/>
    <w:rsid w:val="00703E64"/>
    <w:rsid w:val="00704AF0"/>
    <w:rsid w:val="00705FC7"/>
    <w:rsid w:val="007067EF"/>
    <w:rsid w:val="00706F38"/>
    <w:rsid w:val="0070747F"/>
    <w:rsid w:val="00710F04"/>
    <w:rsid w:val="00712389"/>
    <w:rsid w:val="00714A5E"/>
    <w:rsid w:val="007153D4"/>
    <w:rsid w:val="007158D0"/>
    <w:rsid w:val="00716E3D"/>
    <w:rsid w:val="00717437"/>
    <w:rsid w:val="007200DC"/>
    <w:rsid w:val="00720E37"/>
    <w:rsid w:val="007213A9"/>
    <w:rsid w:val="00722B78"/>
    <w:rsid w:val="00723301"/>
    <w:rsid w:val="00725D4F"/>
    <w:rsid w:val="00726D4F"/>
    <w:rsid w:val="007270FB"/>
    <w:rsid w:val="00730457"/>
    <w:rsid w:val="00730BDD"/>
    <w:rsid w:val="00731267"/>
    <w:rsid w:val="00731D72"/>
    <w:rsid w:val="00731D9F"/>
    <w:rsid w:val="00732EAF"/>
    <w:rsid w:val="007339C4"/>
    <w:rsid w:val="00734F2A"/>
    <w:rsid w:val="00735D8E"/>
    <w:rsid w:val="00736B89"/>
    <w:rsid w:val="00736B91"/>
    <w:rsid w:val="007407A9"/>
    <w:rsid w:val="00740AC2"/>
    <w:rsid w:val="00740DFE"/>
    <w:rsid w:val="00743C87"/>
    <w:rsid w:val="00743D9F"/>
    <w:rsid w:val="007441C6"/>
    <w:rsid w:val="00744C70"/>
    <w:rsid w:val="00744C74"/>
    <w:rsid w:val="007458DB"/>
    <w:rsid w:val="00745ED0"/>
    <w:rsid w:val="0074646C"/>
    <w:rsid w:val="007468ED"/>
    <w:rsid w:val="0074694E"/>
    <w:rsid w:val="00746F2A"/>
    <w:rsid w:val="0075319A"/>
    <w:rsid w:val="00753EF4"/>
    <w:rsid w:val="0075412C"/>
    <w:rsid w:val="00754BBA"/>
    <w:rsid w:val="0075688E"/>
    <w:rsid w:val="00762367"/>
    <w:rsid w:val="007623C4"/>
    <w:rsid w:val="007629ED"/>
    <w:rsid w:val="0076373F"/>
    <w:rsid w:val="00764505"/>
    <w:rsid w:val="00764720"/>
    <w:rsid w:val="00764BFA"/>
    <w:rsid w:val="007658CC"/>
    <w:rsid w:val="00765FC5"/>
    <w:rsid w:val="00771D6C"/>
    <w:rsid w:val="007722F9"/>
    <w:rsid w:val="00772340"/>
    <w:rsid w:val="007727A9"/>
    <w:rsid w:val="00772E7B"/>
    <w:rsid w:val="00774BDB"/>
    <w:rsid w:val="00775381"/>
    <w:rsid w:val="007868A3"/>
    <w:rsid w:val="00786D7F"/>
    <w:rsid w:val="00790EF8"/>
    <w:rsid w:val="00792712"/>
    <w:rsid w:val="0079335D"/>
    <w:rsid w:val="007959A4"/>
    <w:rsid w:val="00797ADE"/>
    <w:rsid w:val="007A145E"/>
    <w:rsid w:val="007A4165"/>
    <w:rsid w:val="007A42A7"/>
    <w:rsid w:val="007A42FD"/>
    <w:rsid w:val="007A6519"/>
    <w:rsid w:val="007A6835"/>
    <w:rsid w:val="007A6F70"/>
    <w:rsid w:val="007A70CA"/>
    <w:rsid w:val="007A70D0"/>
    <w:rsid w:val="007A785B"/>
    <w:rsid w:val="007A78FE"/>
    <w:rsid w:val="007B0897"/>
    <w:rsid w:val="007B1800"/>
    <w:rsid w:val="007B1890"/>
    <w:rsid w:val="007B209C"/>
    <w:rsid w:val="007B4C14"/>
    <w:rsid w:val="007B51EC"/>
    <w:rsid w:val="007B5424"/>
    <w:rsid w:val="007B61D2"/>
    <w:rsid w:val="007B6831"/>
    <w:rsid w:val="007B6AEE"/>
    <w:rsid w:val="007B74C5"/>
    <w:rsid w:val="007C01DE"/>
    <w:rsid w:val="007C2083"/>
    <w:rsid w:val="007C29BC"/>
    <w:rsid w:val="007C32D7"/>
    <w:rsid w:val="007C5AE3"/>
    <w:rsid w:val="007C6779"/>
    <w:rsid w:val="007D03ED"/>
    <w:rsid w:val="007D29BC"/>
    <w:rsid w:val="007D2EBE"/>
    <w:rsid w:val="007D3129"/>
    <w:rsid w:val="007D484C"/>
    <w:rsid w:val="007D54F9"/>
    <w:rsid w:val="007D587C"/>
    <w:rsid w:val="007D59BB"/>
    <w:rsid w:val="007D62D4"/>
    <w:rsid w:val="007D64B4"/>
    <w:rsid w:val="007E0066"/>
    <w:rsid w:val="007E026B"/>
    <w:rsid w:val="007E109E"/>
    <w:rsid w:val="007E37F7"/>
    <w:rsid w:val="007E3C46"/>
    <w:rsid w:val="007E4AD0"/>
    <w:rsid w:val="007E4CF8"/>
    <w:rsid w:val="007E4F81"/>
    <w:rsid w:val="007E5652"/>
    <w:rsid w:val="007E70B0"/>
    <w:rsid w:val="007F0B9C"/>
    <w:rsid w:val="007F1104"/>
    <w:rsid w:val="007F12DA"/>
    <w:rsid w:val="007F1627"/>
    <w:rsid w:val="007F1A70"/>
    <w:rsid w:val="007F2511"/>
    <w:rsid w:val="007F5AED"/>
    <w:rsid w:val="007F6094"/>
    <w:rsid w:val="007F6627"/>
    <w:rsid w:val="007F7221"/>
    <w:rsid w:val="0080149C"/>
    <w:rsid w:val="008021AE"/>
    <w:rsid w:val="00802BBD"/>
    <w:rsid w:val="00802D03"/>
    <w:rsid w:val="00803043"/>
    <w:rsid w:val="0080316E"/>
    <w:rsid w:val="008056C7"/>
    <w:rsid w:val="0080599E"/>
    <w:rsid w:val="00805AD7"/>
    <w:rsid w:val="00805C47"/>
    <w:rsid w:val="008068B6"/>
    <w:rsid w:val="008078FB"/>
    <w:rsid w:val="00811053"/>
    <w:rsid w:val="00813287"/>
    <w:rsid w:val="008147E5"/>
    <w:rsid w:val="00815056"/>
    <w:rsid w:val="00816427"/>
    <w:rsid w:val="00817904"/>
    <w:rsid w:val="0082027F"/>
    <w:rsid w:val="00820CF6"/>
    <w:rsid w:val="00821644"/>
    <w:rsid w:val="008225F8"/>
    <w:rsid w:val="00822AAD"/>
    <w:rsid w:val="00822C14"/>
    <w:rsid w:val="00823B3C"/>
    <w:rsid w:val="008247D6"/>
    <w:rsid w:val="00825144"/>
    <w:rsid w:val="008255AC"/>
    <w:rsid w:val="00825721"/>
    <w:rsid w:val="00825AB9"/>
    <w:rsid w:val="00827471"/>
    <w:rsid w:val="00835208"/>
    <w:rsid w:val="00836394"/>
    <w:rsid w:val="00836483"/>
    <w:rsid w:val="008373EE"/>
    <w:rsid w:val="00841078"/>
    <w:rsid w:val="00841B04"/>
    <w:rsid w:val="00842B95"/>
    <w:rsid w:val="00842DCC"/>
    <w:rsid w:val="0084333F"/>
    <w:rsid w:val="008436FF"/>
    <w:rsid w:val="0084410E"/>
    <w:rsid w:val="0084445A"/>
    <w:rsid w:val="0084531C"/>
    <w:rsid w:val="00850486"/>
    <w:rsid w:val="008513F1"/>
    <w:rsid w:val="00852EC6"/>
    <w:rsid w:val="00853121"/>
    <w:rsid w:val="0085404B"/>
    <w:rsid w:val="0085410B"/>
    <w:rsid w:val="008548BF"/>
    <w:rsid w:val="00854BD8"/>
    <w:rsid w:val="00856520"/>
    <w:rsid w:val="00860400"/>
    <w:rsid w:val="00860C8E"/>
    <w:rsid w:val="00860F71"/>
    <w:rsid w:val="00863369"/>
    <w:rsid w:val="00864538"/>
    <w:rsid w:val="00865B43"/>
    <w:rsid w:val="00867A86"/>
    <w:rsid w:val="008717F1"/>
    <w:rsid w:val="00871E13"/>
    <w:rsid w:val="00873137"/>
    <w:rsid w:val="00875A99"/>
    <w:rsid w:val="0088056B"/>
    <w:rsid w:val="008813A1"/>
    <w:rsid w:val="00881F6A"/>
    <w:rsid w:val="0088253B"/>
    <w:rsid w:val="0088296C"/>
    <w:rsid w:val="00883889"/>
    <w:rsid w:val="00885E7C"/>
    <w:rsid w:val="00885FD3"/>
    <w:rsid w:val="00886E35"/>
    <w:rsid w:val="00887019"/>
    <w:rsid w:val="0089261B"/>
    <w:rsid w:val="00892BC6"/>
    <w:rsid w:val="00893973"/>
    <w:rsid w:val="00895FE3"/>
    <w:rsid w:val="00897291"/>
    <w:rsid w:val="008A0BE1"/>
    <w:rsid w:val="008A19EF"/>
    <w:rsid w:val="008A4858"/>
    <w:rsid w:val="008A4C45"/>
    <w:rsid w:val="008A56DA"/>
    <w:rsid w:val="008A71FA"/>
    <w:rsid w:val="008A780B"/>
    <w:rsid w:val="008B02B9"/>
    <w:rsid w:val="008B1B53"/>
    <w:rsid w:val="008B1F13"/>
    <w:rsid w:val="008B2927"/>
    <w:rsid w:val="008B4F46"/>
    <w:rsid w:val="008B5D55"/>
    <w:rsid w:val="008B5FA9"/>
    <w:rsid w:val="008B7D68"/>
    <w:rsid w:val="008C1ADE"/>
    <w:rsid w:val="008C3B16"/>
    <w:rsid w:val="008C64CE"/>
    <w:rsid w:val="008C791F"/>
    <w:rsid w:val="008D1CD3"/>
    <w:rsid w:val="008D27AF"/>
    <w:rsid w:val="008D2CB5"/>
    <w:rsid w:val="008D2D96"/>
    <w:rsid w:val="008D3812"/>
    <w:rsid w:val="008D3F7F"/>
    <w:rsid w:val="008D4694"/>
    <w:rsid w:val="008D5867"/>
    <w:rsid w:val="008D6CD2"/>
    <w:rsid w:val="008E13C1"/>
    <w:rsid w:val="008E18E2"/>
    <w:rsid w:val="008E2123"/>
    <w:rsid w:val="008E24C4"/>
    <w:rsid w:val="008E2CDD"/>
    <w:rsid w:val="008E4047"/>
    <w:rsid w:val="008E636F"/>
    <w:rsid w:val="008E6E0F"/>
    <w:rsid w:val="008E771B"/>
    <w:rsid w:val="008F0C16"/>
    <w:rsid w:val="008F44A8"/>
    <w:rsid w:val="008F4700"/>
    <w:rsid w:val="008F4ADA"/>
    <w:rsid w:val="008F53F6"/>
    <w:rsid w:val="008F5506"/>
    <w:rsid w:val="00901FAD"/>
    <w:rsid w:val="00902010"/>
    <w:rsid w:val="009053E4"/>
    <w:rsid w:val="009106E6"/>
    <w:rsid w:val="00910F93"/>
    <w:rsid w:val="009112E6"/>
    <w:rsid w:val="00911546"/>
    <w:rsid w:val="009115D2"/>
    <w:rsid w:val="00911856"/>
    <w:rsid w:val="009126C1"/>
    <w:rsid w:val="00917780"/>
    <w:rsid w:val="00920B4A"/>
    <w:rsid w:val="00920B84"/>
    <w:rsid w:val="009215F7"/>
    <w:rsid w:val="009235AA"/>
    <w:rsid w:val="00923D8F"/>
    <w:rsid w:val="00924510"/>
    <w:rsid w:val="00924CD9"/>
    <w:rsid w:val="00924D17"/>
    <w:rsid w:val="00925218"/>
    <w:rsid w:val="009319D7"/>
    <w:rsid w:val="009326F3"/>
    <w:rsid w:val="0093272B"/>
    <w:rsid w:val="00934302"/>
    <w:rsid w:val="009346E7"/>
    <w:rsid w:val="009349B4"/>
    <w:rsid w:val="00935A5C"/>
    <w:rsid w:val="00941298"/>
    <w:rsid w:val="009414B8"/>
    <w:rsid w:val="009419EF"/>
    <w:rsid w:val="00941A7B"/>
    <w:rsid w:val="0094206B"/>
    <w:rsid w:val="0094491B"/>
    <w:rsid w:val="00944E2D"/>
    <w:rsid w:val="0094511C"/>
    <w:rsid w:val="00946E85"/>
    <w:rsid w:val="009475A0"/>
    <w:rsid w:val="0094782D"/>
    <w:rsid w:val="009529F5"/>
    <w:rsid w:val="00954FA5"/>
    <w:rsid w:val="009570B7"/>
    <w:rsid w:val="009603F1"/>
    <w:rsid w:val="00961BE0"/>
    <w:rsid w:val="009624FE"/>
    <w:rsid w:val="009627D7"/>
    <w:rsid w:val="00963B5C"/>
    <w:rsid w:val="00964CD9"/>
    <w:rsid w:val="0097060F"/>
    <w:rsid w:val="00970943"/>
    <w:rsid w:val="00971E68"/>
    <w:rsid w:val="0097362F"/>
    <w:rsid w:val="00976C15"/>
    <w:rsid w:val="009805C9"/>
    <w:rsid w:val="00981616"/>
    <w:rsid w:val="0098176F"/>
    <w:rsid w:val="00982375"/>
    <w:rsid w:val="009825EB"/>
    <w:rsid w:val="009846FC"/>
    <w:rsid w:val="00984A9D"/>
    <w:rsid w:val="00984EE6"/>
    <w:rsid w:val="00985C42"/>
    <w:rsid w:val="00986ED4"/>
    <w:rsid w:val="00990F08"/>
    <w:rsid w:val="00992A7D"/>
    <w:rsid w:val="0099424D"/>
    <w:rsid w:val="009954E9"/>
    <w:rsid w:val="0099689F"/>
    <w:rsid w:val="00996FED"/>
    <w:rsid w:val="0099718B"/>
    <w:rsid w:val="009A04B3"/>
    <w:rsid w:val="009A18FB"/>
    <w:rsid w:val="009A20EE"/>
    <w:rsid w:val="009A3A7F"/>
    <w:rsid w:val="009A6FAE"/>
    <w:rsid w:val="009A7E6A"/>
    <w:rsid w:val="009B1E55"/>
    <w:rsid w:val="009B29D6"/>
    <w:rsid w:val="009B2F34"/>
    <w:rsid w:val="009B3959"/>
    <w:rsid w:val="009B5F69"/>
    <w:rsid w:val="009B6C07"/>
    <w:rsid w:val="009C1023"/>
    <w:rsid w:val="009C1034"/>
    <w:rsid w:val="009C15FD"/>
    <w:rsid w:val="009C1D07"/>
    <w:rsid w:val="009C1EE9"/>
    <w:rsid w:val="009C2114"/>
    <w:rsid w:val="009C2682"/>
    <w:rsid w:val="009C506D"/>
    <w:rsid w:val="009C5424"/>
    <w:rsid w:val="009C5FDA"/>
    <w:rsid w:val="009C6AEF"/>
    <w:rsid w:val="009C7919"/>
    <w:rsid w:val="009D03F9"/>
    <w:rsid w:val="009D0AB6"/>
    <w:rsid w:val="009D245E"/>
    <w:rsid w:val="009D2872"/>
    <w:rsid w:val="009D2E44"/>
    <w:rsid w:val="009D3F16"/>
    <w:rsid w:val="009D456F"/>
    <w:rsid w:val="009D5F2E"/>
    <w:rsid w:val="009D6CB9"/>
    <w:rsid w:val="009D7903"/>
    <w:rsid w:val="009E3F6D"/>
    <w:rsid w:val="009E58E6"/>
    <w:rsid w:val="009E616F"/>
    <w:rsid w:val="009E6664"/>
    <w:rsid w:val="009E7E62"/>
    <w:rsid w:val="009F0E35"/>
    <w:rsid w:val="009F1D2F"/>
    <w:rsid w:val="009F22B8"/>
    <w:rsid w:val="009F4318"/>
    <w:rsid w:val="009F474B"/>
    <w:rsid w:val="009F58DD"/>
    <w:rsid w:val="009F5AB6"/>
    <w:rsid w:val="009F6CD8"/>
    <w:rsid w:val="009F77B2"/>
    <w:rsid w:val="009F7C32"/>
    <w:rsid w:val="00A0010A"/>
    <w:rsid w:val="00A00539"/>
    <w:rsid w:val="00A00F90"/>
    <w:rsid w:val="00A019FD"/>
    <w:rsid w:val="00A04826"/>
    <w:rsid w:val="00A04A91"/>
    <w:rsid w:val="00A04FB4"/>
    <w:rsid w:val="00A0648A"/>
    <w:rsid w:val="00A06FBC"/>
    <w:rsid w:val="00A0750D"/>
    <w:rsid w:val="00A07B85"/>
    <w:rsid w:val="00A10803"/>
    <w:rsid w:val="00A10D6D"/>
    <w:rsid w:val="00A10F95"/>
    <w:rsid w:val="00A1104F"/>
    <w:rsid w:val="00A118CA"/>
    <w:rsid w:val="00A14FCA"/>
    <w:rsid w:val="00A15655"/>
    <w:rsid w:val="00A2038F"/>
    <w:rsid w:val="00A22C40"/>
    <w:rsid w:val="00A25250"/>
    <w:rsid w:val="00A256C4"/>
    <w:rsid w:val="00A25AE1"/>
    <w:rsid w:val="00A26525"/>
    <w:rsid w:val="00A3079A"/>
    <w:rsid w:val="00A30ADB"/>
    <w:rsid w:val="00A326DB"/>
    <w:rsid w:val="00A34E2C"/>
    <w:rsid w:val="00A35E68"/>
    <w:rsid w:val="00A37158"/>
    <w:rsid w:val="00A37F2C"/>
    <w:rsid w:val="00A401A7"/>
    <w:rsid w:val="00A41632"/>
    <w:rsid w:val="00A41843"/>
    <w:rsid w:val="00A42639"/>
    <w:rsid w:val="00A42A55"/>
    <w:rsid w:val="00A42C6D"/>
    <w:rsid w:val="00A45267"/>
    <w:rsid w:val="00A46E5C"/>
    <w:rsid w:val="00A46F3E"/>
    <w:rsid w:val="00A46FF2"/>
    <w:rsid w:val="00A47F2B"/>
    <w:rsid w:val="00A50D9B"/>
    <w:rsid w:val="00A5110C"/>
    <w:rsid w:val="00A51C23"/>
    <w:rsid w:val="00A52042"/>
    <w:rsid w:val="00A5256E"/>
    <w:rsid w:val="00A536A1"/>
    <w:rsid w:val="00A547AE"/>
    <w:rsid w:val="00A551ED"/>
    <w:rsid w:val="00A6008E"/>
    <w:rsid w:val="00A608E6"/>
    <w:rsid w:val="00A60C88"/>
    <w:rsid w:val="00A620C1"/>
    <w:rsid w:val="00A63952"/>
    <w:rsid w:val="00A648B4"/>
    <w:rsid w:val="00A64B41"/>
    <w:rsid w:val="00A64C8A"/>
    <w:rsid w:val="00A6551A"/>
    <w:rsid w:val="00A65586"/>
    <w:rsid w:val="00A65B00"/>
    <w:rsid w:val="00A66AD2"/>
    <w:rsid w:val="00A709CA"/>
    <w:rsid w:val="00A70F51"/>
    <w:rsid w:val="00A717BF"/>
    <w:rsid w:val="00A723CE"/>
    <w:rsid w:val="00A7376E"/>
    <w:rsid w:val="00A7406F"/>
    <w:rsid w:val="00A74B2A"/>
    <w:rsid w:val="00A74E9F"/>
    <w:rsid w:val="00A75771"/>
    <w:rsid w:val="00A80407"/>
    <w:rsid w:val="00A80BB2"/>
    <w:rsid w:val="00A84749"/>
    <w:rsid w:val="00A85319"/>
    <w:rsid w:val="00A86CB4"/>
    <w:rsid w:val="00A8723D"/>
    <w:rsid w:val="00A90582"/>
    <w:rsid w:val="00A90A6B"/>
    <w:rsid w:val="00A9178C"/>
    <w:rsid w:val="00A92DF4"/>
    <w:rsid w:val="00A9393B"/>
    <w:rsid w:val="00A93ACF"/>
    <w:rsid w:val="00A94164"/>
    <w:rsid w:val="00A96998"/>
    <w:rsid w:val="00AA0615"/>
    <w:rsid w:val="00AA2949"/>
    <w:rsid w:val="00AA3951"/>
    <w:rsid w:val="00AA5270"/>
    <w:rsid w:val="00AA5736"/>
    <w:rsid w:val="00AA58AC"/>
    <w:rsid w:val="00AA6450"/>
    <w:rsid w:val="00AB075A"/>
    <w:rsid w:val="00AB08C9"/>
    <w:rsid w:val="00AB19A3"/>
    <w:rsid w:val="00AB2A2B"/>
    <w:rsid w:val="00AB37FE"/>
    <w:rsid w:val="00AB42A2"/>
    <w:rsid w:val="00AB5F16"/>
    <w:rsid w:val="00AB7B21"/>
    <w:rsid w:val="00AC18A8"/>
    <w:rsid w:val="00AC2B27"/>
    <w:rsid w:val="00AC31A4"/>
    <w:rsid w:val="00AC3F3C"/>
    <w:rsid w:val="00AC4057"/>
    <w:rsid w:val="00AC51C2"/>
    <w:rsid w:val="00AD30F9"/>
    <w:rsid w:val="00AD31CB"/>
    <w:rsid w:val="00AD3382"/>
    <w:rsid w:val="00AD5729"/>
    <w:rsid w:val="00AD71E7"/>
    <w:rsid w:val="00AD754F"/>
    <w:rsid w:val="00AD7BE5"/>
    <w:rsid w:val="00AD7CEF"/>
    <w:rsid w:val="00AE005C"/>
    <w:rsid w:val="00AE0BA8"/>
    <w:rsid w:val="00AE0DB8"/>
    <w:rsid w:val="00AE287D"/>
    <w:rsid w:val="00AE3BC1"/>
    <w:rsid w:val="00AE44E6"/>
    <w:rsid w:val="00AE4739"/>
    <w:rsid w:val="00AE58E4"/>
    <w:rsid w:val="00AE65EF"/>
    <w:rsid w:val="00AE7C67"/>
    <w:rsid w:val="00AF1147"/>
    <w:rsid w:val="00AF149F"/>
    <w:rsid w:val="00AF1652"/>
    <w:rsid w:val="00AF219B"/>
    <w:rsid w:val="00AF2C8E"/>
    <w:rsid w:val="00AF2CA6"/>
    <w:rsid w:val="00AF4D63"/>
    <w:rsid w:val="00AF4EF0"/>
    <w:rsid w:val="00AF5089"/>
    <w:rsid w:val="00AF5578"/>
    <w:rsid w:val="00AF7E69"/>
    <w:rsid w:val="00B0217D"/>
    <w:rsid w:val="00B023AB"/>
    <w:rsid w:val="00B02D66"/>
    <w:rsid w:val="00B03FD8"/>
    <w:rsid w:val="00B04E55"/>
    <w:rsid w:val="00B0500B"/>
    <w:rsid w:val="00B064C9"/>
    <w:rsid w:val="00B0696C"/>
    <w:rsid w:val="00B07A2C"/>
    <w:rsid w:val="00B10013"/>
    <w:rsid w:val="00B11B15"/>
    <w:rsid w:val="00B12FA7"/>
    <w:rsid w:val="00B16000"/>
    <w:rsid w:val="00B1795B"/>
    <w:rsid w:val="00B17D68"/>
    <w:rsid w:val="00B205D9"/>
    <w:rsid w:val="00B209DF"/>
    <w:rsid w:val="00B21144"/>
    <w:rsid w:val="00B227C0"/>
    <w:rsid w:val="00B23755"/>
    <w:rsid w:val="00B239A4"/>
    <w:rsid w:val="00B23C62"/>
    <w:rsid w:val="00B25F71"/>
    <w:rsid w:val="00B2765F"/>
    <w:rsid w:val="00B2786E"/>
    <w:rsid w:val="00B3043C"/>
    <w:rsid w:val="00B3044D"/>
    <w:rsid w:val="00B30F5A"/>
    <w:rsid w:val="00B31155"/>
    <w:rsid w:val="00B32376"/>
    <w:rsid w:val="00B333B2"/>
    <w:rsid w:val="00B33475"/>
    <w:rsid w:val="00B33C91"/>
    <w:rsid w:val="00B40775"/>
    <w:rsid w:val="00B41304"/>
    <w:rsid w:val="00B45AD5"/>
    <w:rsid w:val="00B50808"/>
    <w:rsid w:val="00B5265E"/>
    <w:rsid w:val="00B553CC"/>
    <w:rsid w:val="00B55AC6"/>
    <w:rsid w:val="00B5639E"/>
    <w:rsid w:val="00B5674E"/>
    <w:rsid w:val="00B57609"/>
    <w:rsid w:val="00B6164D"/>
    <w:rsid w:val="00B61656"/>
    <w:rsid w:val="00B61B5C"/>
    <w:rsid w:val="00B61F79"/>
    <w:rsid w:val="00B62B82"/>
    <w:rsid w:val="00B64188"/>
    <w:rsid w:val="00B64B1B"/>
    <w:rsid w:val="00B64E6C"/>
    <w:rsid w:val="00B6631A"/>
    <w:rsid w:val="00B669C1"/>
    <w:rsid w:val="00B66F20"/>
    <w:rsid w:val="00B74AC7"/>
    <w:rsid w:val="00B80AEA"/>
    <w:rsid w:val="00B80B61"/>
    <w:rsid w:val="00B83307"/>
    <w:rsid w:val="00B83815"/>
    <w:rsid w:val="00B83C18"/>
    <w:rsid w:val="00B83D53"/>
    <w:rsid w:val="00B85E55"/>
    <w:rsid w:val="00B86927"/>
    <w:rsid w:val="00B87A2A"/>
    <w:rsid w:val="00B90D4E"/>
    <w:rsid w:val="00B91D24"/>
    <w:rsid w:val="00B936D5"/>
    <w:rsid w:val="00B938DC"/>
    <w:rsid w:val="00B93E75"/>
    <w:rsid w:val="00B95AE0"/>
    <w:rsid w:val="00B95EF9"/>
    <w:rsid w:val="00B9687F"/>
    <w:rsid w:val="00B96CA3"/>
    <w:rsid w:val="00B97B73"/>
    <w:rsid w:val="00B97D69"/>
    <w:rsid w:val="00BA341B"/>
    <w:rsid w:val="00BA43AE"/>
    <w:rsid w:val="00BA4AC1"/>
    <w:rsid w:val="00BA64FB"/>
    <w:rsid w:val="00BA679F"/>
    <w:rsid w:val="00BA726F"/>
    <w:rsid w:val="00BA786F"/>
    <w:rsid w:val="00BA7E70"/>
    <w:rsid w:val="00BB2BE2"/>
    <w:rsid w:val="00BB70D4"/>
    <w:rsid w:val="00BB7116"/>
    <w:rsid w:val="00BB7428"/>
    <w:rsid w:val="00BB7F4C"/>
    <w:rsid w:val="00BC36B7"/>
    <w:rsid w:val="00BC4248"/>
    <w:rsid w:val="00BC5269"/>
    <w:rsid w:val="00BC7B10"/>
    <w:rsid w:val="00BD0CD5"/>
    <w:rsid w:val="00BD0CEE"/>
    <w:rsid w:val="00BD204D"/>
    <w:rsid w:val="00BD2F91"/>
    <w:rsid w:val="00BD404A"/>
    <w:rsid w:val="00BD623D"/>
    <w:rsid w:val="00BD6786"/>
    <w:rsid w:val="00BE082F"/>
    <w:rsid w:val="00BE0E45"/>
    <w:rsid w:val="00BE1736"/>
    <w:rsid w:val="00BE4E82"/>
    <w:rsid w:val="00BE59F3"/>
    <w:rsid w:val="00BE5FA1"/>
    <w:rsid w:val="00BE60D0"/>
    <w:rsid w:val="00BE61F0"/>
    <w:rsid w:val="00BE660A"/>
    <w:rsid w:val="00BE6C82"/>
    <w:rsid w:val="00BF0BAC"/>
    <w:rsid w:val="00BF0D13"/>
    <w:rsid w:val="00BF19D5"/>
    <w:rsid w:val="00BF1EE6"/>
    <w:rsid w:val="00BF1F95"/>
    <w:rsid w:val="00BF2815"/>
    <w:rsid w:val="00BF2877"/>
    <w:rsid w:val="00BF2E40"/>
    <w:rsid w:val="00BF5BA8"/>
    <w:rsid w:val="00BF63A2"/>
    <w:rsid w:val="00BF6712"/>
    <w:rsid w:val="00BF70FF"/>
    <w:rsid w:val="00C0002C"/>
    <w:rsid w:val="00C01992"/>
    <w:rsid w:val="00C02652"/>
    <w:rsid w:val="00C02810"/>
    <w:rsid w:val="00C04185"/>
    <w:rsid w:val="00C0418F"/>
    <w:rsid w:val="00C05A73"/>
    <w:rsid w:val="00C05FE3"/>
    <w:rsid w:val="00C0693A"/>
    <w:rsid w:val="00C0730E"/>
    <w:rsid w:val="00C07864"/>
    <w:rsid w:val="00C11EC3"/>
    <w:rsid w:val="00C11F82"/>
    <w:rsid w:val="00C135E4"/>
    <w:rsid w:val="00C13AB2"/>
    <w:rsid w:val="00C15F9D"/>
    <w:rsid w:val="00C22221"/>
    <w:rsid w:val="00C22284"/>
    <w:rsid w:val="00C23D4A"/>
    <w:rsid w:val="00C2448E"/>
    <w:rsid w:val="00C26075"/>
    <w:rsid w:val="00C265F0"/>
    <w:rsid w:val="00C31FE4"/>
    <w:rsid w:val="00C32842"/>
    <w:rsid w:val="00C32AC8"/>
    <w:rsid w:val="00C32F2F"/>
    <w:rsid w:val="00C33B2D"/>
    <w:rsid w:val="00C3419B"/>
    <w:rsid w:val="00C34403"/>
    <w:rsid w:val="00C34452"/>
    <w:rsid w:val="00C34457"/>
    <w:rsid w:val="00C36388"/>
    <w:rsid w:val="00C3676C"/>
    <w:rsid w:val="00C42153"/>
    <w:rsid w:val="00C422F4"/>
    <w:rsid w:val="00C43760"/>
    <w:rsid w:val="00C44936"/>
    <w:rsid w:val="00C452C9"/>
    <w:rsid w:val="00C46488"/>
    <w:rsid w:val="00C46E2F"/>
    <w:rsid w:val="00C477EF"/>
    <w:rsid w:val="00C47980"/>
    <w:rsid w:val="00C50556"/>
    <w:rsid w:val="00C51A47"/>
    <w:rsid w:val="00C51D06"/>
    <w:rsid w:val="00C539C7"/>
    <w:rsid w:val="00C55527"/>
    <w:rsid w:val="00C55ED9"/>
    <w:rsid w:val="00C5659D"/>
    <w:rsid w:val="00C61DA4"/>
    <w:rsid w:val="00C63BA8"/>
    <w:rsid w:val="00C67348"/>
    <w:rsid w:val="00C71FF8"/>
    <w:rsid w:val="00C72D2E"/>
    <w:rsid w:val="00C733E8"/>
    <w:rsid w:val="00C773A8"/>
    <w:rsid w:val="00C77DF1"/>
    <w:rsid w:val="00C8033E"/>
    <w:rsid w:val="00C812B4"/>
    <w:rsid w:val="00C814FE"/>
    <w:rsid w:val="00C81C8E"/>
    <w:rsid w:val="00C843AE"/>
    <w:rsid w:val="00C85347"/>
    <w:rsid w:val="00C865B9"/>
    <w:rsid w:val="00C868B2"/>
    <w:rsid w:val="00C9069B"/>
    <w:rsid w:val="00C906BE"/>
    <w:rsid w:val="00C90849"/>
    <w:rsid w:val="00C90B61"/>
    <w:rsid w:val="00C92901"/>
    <w:rsid w:val="00C92BC1"/>
    <w:rsid w:val="00C93964"/>
    <w:rsid w:val="00C945D3"/>
    <w:rsid w:val="00C95026"/>
    <w:rsid w:val="00C96DC6"/>
    <w:rsid w:val="00C97308"/>
    <w:rsid w:val="00C97562"/>
    <w:rsid w:val="00C9776F"/>
    <w:rsid w:val="00C97982"/>
    <w:rsid w:val="00CA022B"/>
    <w:rsid w:val="00CA22E2"/>
    <w:rsid w:val="00CA50EC"/>
    <w:rsid w:val="00CA7D70"/>
    <w:rsid w:val="00CB10EE"/>
    <w:rsid w:val="00CB1A6A"/>
    <w:rsid w:val="00CB41F5"/>
    <w:rsid w:val="00CB4DC0"/>
    <w:rsid w:val="00CB5E1A"/>
    <w:rsid w:val="00CB6887"/>
    <w:rsid w:val="00CB68D6"/>
    <w:rsid w:val="00CB6BC9"/>
    <w:rsid w:val="00CB7586"/>
    <w:rsid w:val="00CC136E"/>
    <w:rsid w:val="00CC168A"/>
    <w:rsid w:val="00CC26A8"/>
    <w:rsid w:val="00CC2824"/>
    <w:rsid w:val="00CC37E3"/>
    <w:rsid w:val="00CC3CD7"/>
    <w:rsid w:val="00CC3D9A"/>
    <w:rsid w:val="00CC3F4E"/>
    <w:rsid w:val="00CC7221"/>
    <w:rsid w:val="00CD0DB6"/>
    <w:rsid w:val="00CD1AF3"/>
    <w:rsid w:val="00CD2BA7"/>
    <w:rsid w:val="00CD38E9"/>
    <w:rsid w:val="00CD4CC4"/>
    <w:rsid w:val="00CD5588"/>
    <w:rsid w:val="00CD5E2F"/>
    <w:rsid w:val="00CD67B1"/>
    <w:rsid w:val="00CD7A54"/>
    <w:rsid w:val="00CE4AA8"/>
    <w:rsid w:val="00CE5579"/>
    <w:rsid w:val="00CF194A"/>
    <w:rsid w:val="00CF36E2"/>
    <w:rsid w:val="00CF4C3B"/>
    <w:rsid w:val="00CF6F64"/>
    <w:rsid w:val="00CF787D"/>
    <w:rsid w:val="00CF7898"/>
    <w:rsid w:val="00CF7B7C"/>
    <w:rsid w:val="00D0135E"/>
    <w:rsid w:val="00D019B8"/>
    <w:rsid w:val="00D0260C"/>
    <w:rsid w:val="00D04AEF"/>
    <w:rsid w:val="00D04E85"/>
    <w:rsid w:val="00D0546C"/>
    <w:rsid w:val="00D059A8"/>
    <w:rsid w:val="00D07855"/>
    <w:rsid w:val="00D1050A"/>
    <w:rsid w:val="00D110DB"/>
    <w:rsid w:val="00D11D25"/>
    <w:rsid w:val="00D1232C"/>
    <w:rsid w:val="00D12830"/>
    <w:rsid w:val="00D12E56"/>
    <w:rsid w:val="00D15257"/>
    <w:rsid w:val="00D17D48"/>
    <w:rsid w:val="00D20371"/>
    <w:rsid w:val="00D20864"/>
    <w:rsid w:val="00D233BA"/>
    <w:rsid w:val="00D2466B"/>
    <w:rsid w:val="00D24C02"/>
    <w:rsid w:val="00D254CE"/>
    <w:rsid w:val="00D25B70"/>
    <w:rsid w:val="00D26041"/>
    <w:rsid w:val="00D27453"/>
    <w:rsid w:val="00D27542"/>
    <w:rsid w:val="00D30926"/>
    <w:rsid w:val="00D30EAD"/>
    <w:rsid w:val="00D331B3"/>
    <w:rsid w:val="00D34ACC"/>
    <w:rsid w:val="00D34BFA"/>
    <w:rsid w:val="00D37AA3"/>
    <w:rsid w:val="00D407D8"/>
    <w:rsid w:val="00D41CB5"/>
    <w:rsid w:val="00D42B48"/>
    <w:rsid w:val="00D42FFA"/>
    <w:rsid w:val="00D43E96"/>
    <w:rsid w:val="00D4429D"/>
    <w:rsid w:val="00D44700"/>
    <w:rsid w:val="00D45424"/>
    <w:rsid w:val="00D4624B"/>
    <w:rsid w:val="00D47329"/>
    <w:rsid w:val="00D47DDD"/>
    <w:rsid w:val="00D50510"/>
    <w:rsid w:val="00D524D8"/>
    <w:rsid w:val="00D52EB9"/>
    <w:rsid w:val="00D52EF9"/>
    <w:rsid w:val="00D54172"/>
    <w:rsid w:val="00D541AE"/>
    <w:rsid w:val="00D54369"/>
    <w:rsid w:val="00D54581"/>
    <w:rsid w:val="00D55608"/>
    <w:rsid w:val="00D60089"/>
    <w:rsid w:val="00D623D8"/>
    <w:rsid w:val="00D635FA"/>
    <w:rsid w:val="00D63E6C"/>
    <w:rsid w:val="00D6565D"/>
    <w:rsid w:val="00D6641A"/>
    <w:rsid w:val="00D67F2D"/>
    <w:rsid w:val="00D70297"/>
    <w:rsid w:val="00D7232C"/>
    <w:rsid w:val="00D7390B"/>
    <w:rsid w:val="00D73DB2"/>
    <w:rsid w:val="00D74B3F"/>
    <w:rsid w:val="00D76CA5"/>
    <w:rsid w:val="00D77491"/>
    <w:rsid w:val="00D7778E"/>
    <w:rsid w:val="00D80087"/>
    <w:rsid w:val="00D81E16"/>
    <w:rsid w:val="00D82DC2"/>
    <w:rsid w:val="00D833C5"/>
    <w:rsid w:val="00D83C71"/>
    <w:rsid w:val="00D83F35"/>
    <w:rsid w:val="00D8478A"/>
    <w:rsid w:val="00D84B1B"/>
    <w:rsid w:val="00D85480"/>
    <w:rsid w:val="00D85676"/>
    <w:rsid w:val="00D859E1"/>
    <w:rsid w:val="00D87700"/>
    <w:rsid w:val="00D9019D"/>
    <w:rsid w:val="00D904B0"/>
    <w:rsid w:val="00D90AF3"/>
    <w:rsid w:val="00D910D3"/>
    <w:rsid w:val="00D91C32"/>
    <w:rsid w:val="00D942F6"/>
    <w:rsid w:val="00D94AA9"/>
    <w:rsid w:val="00D96473"/>
    <w:rsid w:val="00DA0DDC"/>
    <w:rsid w:val="00DA222B"/>
    <w:rsid w:val="00DA236C"/>
    <w:rsid w:val="00DA30AF"/>
    <w:rsid w:val="00DA3200"/>
    <w:rsid w:val="00DA4303"/>
    <w:rsid w:val="00DA4C87"/>
    <w:rsid w:val="00DA5D22"/>
    <w:rsid w:val="00DA6E0B"/>
    <w:rsid w:val="00DA799A"/>
    <w:rsid w:val="00DB03E2"/>
    <w:rsid w:val="00DB0873"/>
    <w:rsid w:val="00DB08E6"/>
    <w:rsid w:val="00DB0BC1"/>
    <w:rsid w:val="00DB1101"/>
    <w:rsid w:val="00DB14A1"/>
    <w:rsid w:val="00DB1CC5"/>
    <w:rsid w:val="00DB1F60"/>
    <w:rsid w:val="00DB4F0B"/>
    <w:rsid w:val="00DB5F6C"/>
    <w:rsid w:val="00DB68C7"/>
    <w:rsid w:val="00DC0446"/>
    <w:rsid w:val="00DC1E9B"/>
    <w:rsid w:val="00DC2728"/>
    <w:rsid w:val="00DC2F09"/>
    <w:rsid w:val="00DC5721"/>
    <w:rsid w:val="00DD0269"/>
    <w:rsid w:val="00DD0CF6"/>
    <w:rsid w:val="00DD100B"/>
    <w:rsid w:val="00DD1109"/>
    <w:rsid w:val="00DD1301"/>
    <w:rsid w:val="00DD28BE"/>
    <w:rsid w:val="00DD2B3F"/>
    <w:rsid w:val="00DD38C0"/>
    <w:rsid w:val="00DD3B89"/>
    <w:rsid w:val="00DD5C93"/>
    <w:rsid w:val="00DD63AB"/>
    <w:rsid w:val="00DD784C"/>
    <w:rsid w:val="00DE116D"/>
    <w:rsid w:val="00DE32BA"/>
    <w:rsid w:val="00DE4E9C"/>
    <w:rsid w:val="00DE5AD9"/>
    <w:rsid w:val="00DE6713"/>
    <w:rsid w:val="00DE6885"/>
    <w:rsid w:val="00DE68F5"/>
    <w:rsid w:val="00DE7A4F"/>
    <w:rsid w:val="00DF087C"/>
    <w:rsid w:val="00DF21AA"/>
    <w:rsid w:val="00DF4F1D"/>
    <w:rsid w:val="00DF5511"/>
    <w:rsid w:val="00DF6090"/>
    <w:rsid w:val="00E0043E"/>
    <w:rsid w:val="00E007A7"/>
    <w:rsid w:val="00E007D7"/>
    <w:rsid w:val="00E02169"/>
    <w:rsid w:val="00E036F1"/>
    <w:rsid w:val="00E11129"/>
    <w:rsid w:val="00E11779"/>
    <w:rsid w:val="00E1299D"/>
    <w:rsid w:val="00E129C8"/>
    <w:rsid w:val="00E13132"/>
    <w:rsid w:val="00E1385E"/>
    <w:rsid w:val="00E13B54"/>
    <w:rsid w:val="00E15B40"/>
    <w:rsid w:val="00E16BB4"/>
    <w:rsid w:val="00E16CF5"/>
    <w:rsid w:val="00E17903"/>
    <w:rsid w:val="00E2276F"/>
    <w:rsid w:val="00E22D5E"/>
    <w:rsid w:val="00E23011"/>
    <w:rsid w:val="00E2332E"/>
    <w:rsid w:val="00E236E6"/>
    <w:rsid w:val="00E23A26"/>
    <w:rsid w:val="00E24439"/>
    <w:rsid w:val="00E248B8"/>
    <w:rsid w:val="00E27420"/>
    <w:rsid w:val="00E27779"/>
    <w:rsid w:val="00E30B59"/>
    <w:rsid w:val="00E31D56"/>
    <w:rsid w:val="00E33D27"/>
    <w:rsid w:val="00E348EE"/>
    <w:rsid w:val="00E368AE"/>
    <w:rsid w:val="00E37C67"/>
    <w:rsid w:val="00E40EF0"/>
    <w:rsid w:val="00E40FEE"/>
    <w:rsid w:val="00E41DA6"/>
    <w:rsid w:val="00E42915"/>
    <w:rsid w:val="00E44B4F"/>
    <w:rsid w:val="00E44E8A"/>
    <w:rsid w:val="00E459E0"/>
    <w:rsid w:val="00E46313"/>
    <w:rsid w:val="00E465BF"/>
    <w:rsid w:val="00E47933"/>
    <w:rsid w:val="00E504EE"/>
    <w:rsid w:val="00E53CD2"/>
    <w:rsid w:val="00E5627F"/>
    <w:rsid w:val="00E56482"/>
    <w:rsid w:val="00E61297"/>
    <w:rsid w:val="00E65390"/>
    <w:rsid w:val="00E66C18"/>
    <w:rsid w:val="00E673D7"/>
    <w:rsid w:val="00E71540"/>
    <w:rsid w:val="00E7250A"/>
    <w:rsid w:val="00E72A4A"/>
    <w:rsid w:val="00E72DA6"/>
    <w:rsid w:val="00E7313A"/>
    <w:rsid w:val="00E7405E"/>
    <w:rsid w:val="00E75983"/>
    <w:rsid w:val="00E77CDD"/>
    <w:rsid w:val="00E80407"/>
    <w:rsid w:val="00E8071A"/>
    <w:rsid w:val="00E80921"/>
    <w:rsid w:val="00E81A57"/>
    <w:rsid w:val="00E81BF6"/>
    <w:rsid w:val="00E81EB5"/>
    <w:rsid w:val="00E82556"/>
    <w:rsid w:val="00E82F2F"/>
    <w:rsid w:val="00E85E91"/>
    <w:rsid w:val="00E90C9C"/>
    <w:rsid w:val="00E93111"/>
    <w:rsid w:val="00E931CC"/>
    <w:rsid w:val="00E94B20"/>
    <w:rsid w:val="00E953E9"/>
    <w:rsid w:val="00E9758A"/>
    <w:rsid w:val="00EA093F"/>
    <w:rsid w:val="00EA0D97"/>
    <w:rsid w:val="00EA0F53"/>
    <w:rsid w:val="00EA16C6"/>
    <w:rsid w:val="00EA1D1E"/>
    <w:rsid w:val="00EA1EDC"/>
    <w:rsid w:val="00EA2250"/>
    <w:rsid w:val="00EA254E"/>
    <w:rsid w:val="00EA7BDA"/>
    <w:rsid w:val="00EB0014"/>
    <w:rsid w:val="00EB1696"/>
    <w:rsid w:val="00EB253E"/>
    <w:rsid w:val="00EB2EEB"/>
    <w:rsid w:val="00EB3778"/>
    <w:rsid w:val="00EB3E40"/>
    <w:rsid w:val="00EB4CAD"/>
    <w:rsid w:val="00EB6D46"/>
    <w:rsid w:val="00EB71D1"/>
    <w:rsid w:val="00EB79AA"/>
    <w:rsid w:val="00EC05AA"/>
    <w:rsid w:val="00EC1E40"/>
    <w:rsid w:val="00EC7957"/>
    <w:rsid w:val="00EC7D36"/>
    <w:rsid w:val="00ED10A6"/>
    <w:rsid w:val="00ED10C8"/>
    <w:rsid w:val="00ED2B7C"/>
    <w:rsid w:val="00ED322E"/>
    <w:rsid w:val="00ED328D"/>
    <w:rsid w:val="00ED4426"/>
    <w:rsid w:val="00ED4EA0"/>
    <w:rsid w:val="00ED59F2"/>
    <w:rsid w:val="00ED7910"/>
    <w:rsid w:val="00EE0073"/>
    <w:rsid w:val="00EE01BC"/>
    <w:rsid w:val="00EE4B50"/>
    <w:rsid w:val="00EE6414"/>
    <w:rsid w:val="00EE7233"/>
    <w:rsid w:val="00EE7BE4"/>
    <w:rsid w:val="00EF0FDA"/>
    <w:rsid w:val="00EF1CDC"/>
    <w:rsid w:val="00EF4F10"/>
    <w:rsid w:val="00EF574C"/>
    <w:rsid w:val="00EF6451"/>
    <w:rsid w:val="00EF745B"/>
    <w:rsid w:val="00EF770A"/>
    <w:rsid w:val="00EF79B3"/>
    <w:rsid w:val="00F007FA"/>
    <w:rsid w:val="00F00C27"/>
    <w:rsid w:val="00F02537"/>
    <w:rsid w:val="00F0517C"/>
    <w:rsid w:val="00F070CE"/>
    <w:rsid w:val="00F10A2A"/>
    <w:rsid w:val="00F11999"/>
    <w:rsid w:val="00F11F5D"/>
    <w:rsid w:val="00F11FA9"/>
    <w:rsid w:val="00F13ED8"/>
    <w:rsid w:val="00F158CF"/>
    <w:rsid w:val="00F169FC"/>
    <w:rsid w:val="00F172D9"/>
    <w:rsid w:val="00F172E8"/>
    <w:rsid w:val="00F17344"/>
    <w:rsid w:val="00F17D46"/>
    <w:rsid w:val="00F20A8F"/>
    <w:rsid w:val="00F2175B"/>
    <w:rsid w:val="00F21897"/>
    <w:rsid w:val="00F22171"/>
    <w:rsid w:val="00F2232C"/>
    <w:rsid w:val="00F22609"/>
    <w:rsid w:val="00F22E10"/>
    <w:rsid w:val="00F2388C"/>
    <w:rsid w:val="00F23BC4"/>
    <w:rsid w:val="00F242F4"/>
    <w:rsid w:val="00F252D9"/>
    <w:rsid w:val="00F2672B"/>
    <w:rsid w:val="00F27AFE"/>
    <w:rsid w:val="00F301C4"/>
    <w:rsid w:val="00F30956"/>
    <w:rsid w:val="00F31AAE"/>
    <w:rsid w:val="00F34063"/>
    <w:rsid w:val="00F373DC"/>
    <w:rsid w:val="00F37A82"/>
    <w:rsid w:val="00F408BE"/>
    <w:rsid w:val="00F412C9"/>
    <w:rsid w:val="00F41588"/>
    <w:rsid w:val="00F43321"/>
    <w:rsid w:val="00F44012"/>
    <w:rsid w:val="00F45AF9"/>
    <w:rsid w:val="00F47339"/>
    <w:rsid w:val="00F50C30"/>
    <w:rsid w:val="00F5326C"/>
    <w:rsid w:val="00F54849"/>
    <w:rsid w:val="00F55B04"/>
    <w:rsid w:val="00F57FAC"/>
    <w:rsid w:val="00F60D00"/>
    <w:rsid w:val="00F61D6B"/>
    <w:rsid w:val="00F64303"/>
    <w:rsid w:val="00F64616"/>
    <w:rsid w:val="00F64F0A"/>
    <w:rsid w:val="00F67271"/>
    <w:rsid w:val="00F72569"/>
    <w:rsid w:val="00F72942"/>
    <w:rsid w:val="00F72ACE"/>
    <w:rsid w:val="00F73DBB"/>
    <w:rsid w:val="00F748E2"/>
    <w:rsid w:val="00F74D85"/>
    <w:rsid w:val="00F76122"/>
    <w:rsid w:val="00F763D2"/>
    <w:rsid w:val="00F76D51"/>
    <w:rsid w:val="00F77519"/>
    <w:rsid w:val="00F7789F"/>
    <w:rsid w:val="00F803B7"/>
    <w:rsid w:val="00F834D3"/>
    <w:rsid w:val="00F842CB"/>
    <w:rsid w:val="00F84BA4"/>
    <w:rsid w:val="00F85454"/>
    <w:rsid w:val="00F8584F"/>
    <w:rsid w:val="00F877EC"/>
    <w:rsid w:val="00F9249D"/>
    <w:rsid w:val="00F92A76"/>
    <w:rsid w:val="00F93533"/>
    <w:rsid w:val="00F9396F"/>
    <w:rsid w:val="00F93AC2"/>
    <w:rsid w:val="00F94526"/>
    <w:rsid w:val="00F949CB"/>
    <w:rsid w:val="00F96028"/>
    <w:rsid w:val="00F964AC"/>
    <w:rsid w:val="00FA0090"/>
    <w:rsid w:val="00FA1E17"/>
    <w:rsid w:val="00FA1FB3"/>
    <w:rsid w:val="00FA3E46"/>
    <w:rsid w:val="00FA42EF"/>
    <w:rsid w:val="00FA4465"/>
    <w:rsid w:val="00FA61DB"/>
    <w:rsid w:val="00FA7D3B"/>
    <w:rsid w:val="00FB0912"/>
    <w:rsid w:val="00FB11C3"/>
    <w:rsid w:val="00FB2C04"/>
    <w:rsid w:val="00FB6334"/>
    <w:rsid w:val="00FB6A1F"/>
    <w:rsid w:val="00FB7AF5"/>
    <w:rsid w:val="00FC024B"/>
    <w:rsid w:val="00FC1741"/>
    <w:rsid w:val="00FC34C4"/>
    <w:rsid w:val="00FC3573"/>
    <w:rsid w:val="00FC451D"/>
    <w:rsid w:val="00FC5906"/>
    <w:rsid w:val="00FC664F"/>
    <w:rsid w:val="00FC6975"/>
    <w:rsid w:val="00FC740B"/>
    <w:rsid w:val="00FD02BB"/>
    <w:rsid w:val="00FD1E44"/>
    <w:rsid w:val="00FD3553"/>
    <w:rsid w:val="00FD4115"/>
    <w:rsid w:val="00FD61FA"/>
    <w:rsid w:val="00FD6F7C"/>
    <w:rsid w:val="00FE01FB"/>
    <w:rsid w:val="00FE2245"/>
    <w:rsid w:val="00FE341F"/>
    <w:rsid w:val="00FE43DF"/>
    <w:rsid w:val="00FE683F"/>
    <w:rsid w:val="00FF0502"/>
    <w:rsid w:val="00FF1723"/>
    <w:rsid w:val="00FF17F2"/>
    <w:rsid w:val="00FF2612"/>
    <w:rsid w:val="00FF3EC9"/>
    <w:rsid w:val="00FF4375"/>
    <w:rsid w:val="00FF5526"/>
    <w:rsid w:val="00FF573F"/>
    <w:rsid w:val="00FF58C0"/>
    <w:rsid w:val="00FF5D2C"/>
    <w:rsid w:val="00FF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5727D0-6D82-4753-B058-D4112EA55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B1800"/>
    <w:pPr>
      <w:widowControl w:val="0"/>
      <w:suppressAutoHyphens/>
    </w:pPr>
    <w:rPr>
      <w:rFonts w:eastAsia="Lucida Sans Unicode"/>
      <w:sz w:val="24"/>
      <w:lang w:val="lt-LT" w:eastAsia="lt-LT"/>
    </w:rPr>
  </w:style>
  <w:style w:type="paragraph" w:styleId="Antrat1">
    <w:name w:val="heading 1"/>
    <w:basedOn w:val="prastasis"/>
    <w:next w:val="prastasis"/>
    <w:link w:val="Antrat1Diagrama"/>
    <w:qFormat/>
    <w:rsid w:val="00946E85"/>
    <w:pPr>
      <w:keepNext/>
      <w:spacing w:before="240" w:after="60"/>
      <w:outlineLvl w:val="0"/>
    </w:pPr>
    <w:rPr>
      <w:rFonts w:ascii="Cambria" w:eastAsia="Times New Roman" w:hAnsi="Cambria"/>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WW-Tekstas">
    <w:name w:val="WW-Tekstas"/>
    <w:basedOn w:val="prastasis"/>
    <w:rsid w:val="005B6DC3"/>
    <w:pPr>
      <w:jc w:val="center"/>
    </w:pPr>
    <w:rPr>
      <w:b/>
      <w:bCs/>
    </w:rPr>
  </w:style>
  <w:style w:type="character" w:styleId="Hipersaitas">
    <w:name w:val="Hyperlink"/>
    <w:rsid w:val="005B6DC3"/>
    <w:rPr>
      <w:color w:val="0000FF"/>
      <w:u w:val="single"/>
    </w:rPr>
  </w:style>
  <w:style w:type="paragraph" w:customStyle="1" w:styleId="WW-Antrat111111">
    <w:name w:val="WW-Antraštė111111"/>
    <w:basedOn w:val="prastasis"/>
    <w:rsid w:val="007B74C5"/>
    <w:pPr>
      <w:suppressLineNumbers/>
      <w:spacing w:before="120" w:after="120"/>
    </w:pPr>
    <w:rPr>
      <w:rFonts w:cs="Tahoma"/>
      <w:i/>
      <w:iCs/>
      <w:color w:val="000000"/>
      <w:sz w:val="20"/>
    </w:rPr>
  </w:style>
  <w:style w:type="paragraph" w:customStyle="1" w:styleId="DiagramaDiagrama1CharCharCharChar">
    <w:name w:val="Diagrama Diagrama1 Char Char Char Char"/>
    <w:basedOn w:val="prastasis"/>
    <w:rsid w:val="00A93ACF"/>
    <w:pPr>
      <w:widowControl/>
      <w:suppressAutoHyphens w:val="0"/>
      <w:spacing w:after="160" w:line="240" w:lineRule="exact"/>
    </w:pPr>
    <w:rPr>
      <w:rFonts w:ascii="Tahoma" w:eastAsia="Times New Roman" w:hAnsi="Tahoma"/>
      <w:sz w:val="20"/>
      <w:lang w:val="en-US" w:eastAsia="en-US"/>
    </w:rPr>
  </w:style>
  <w:style w:type="paragraph" w:customStyle="1" w:styleId="Diagrama">
    <w:name w:val="Diagrama"/>
    <w:basedOn w:val="prastasis"/>
    <w:rsid w:val="00522CE9"/>
    <w:pPr>
      <w:widowControl/>
      <w:suppressAutoHyphens w:val="0"/>
      <w:spacing w:after="160" w:line="240" w:lineRule="exact"/>
    </w:pPr>
    <w:rPr>
      <w:rFonts w:ascii="Tahoma" w:eastAsia="Times New Roman" w:hAnsi="Tahoma"/>
      <w:sz w:val="20"/>
      <w:lang w:val="en-US" w:eastAsia="en-US"/>
    </w:rPr>
  </w:style>
  <w:style w:type="paragraph" w:customStyle="1" w:styleId="MAZAS">
    <w:name w:val="MAZAS"/>
    <w:rsid w:val="00357EA2"/>
    <w:pPr>
      <w:autoSpaceDE w:val="0"/>
      <w:autoSpaceDN w:val="0"/>
      <w:adjustRightInd w:val="0"/>
      <w:ind w:firstLine="312"/>
      <w:jc w:val="both"/>
    </w:pPr>
    <w:rPr>
      <w:rFonts w:ascii="TimesLT" w:hAnsi="TimesLT"/>
      <w:color w:val="000000"/>
      <w:sz w:val="8"/>
      <w:szCs w:val="8"/>
    </w:rPr>
  </w:style>
  <w:style w:type="paragraph" w:customStyle="1" w:styleId="Patvirtinta">
    <w:name w:val="Patvirtinta"/>
    <w:rsid w:val="00357EA2"/>
    <w:pPr>
      <w:tabs>
        <w:tab w:val="left" w:pos="1304"/>
        <w:tab w:val="left" w:pos="1457"/>
        <w:tab w:val="left" w:pos="1604"/>
        <w:tab w:val="left" w:pos="1757"/>
      </w:tabs>
      <w:autoSpaceDE w:val="0"/>
      <w:autoSpaceDN w:val="0"/>
      <w:adjustRightInd w:val="0"/>
      <w:ind w:left="5953"/>
    </w:pPr>
    <w:rPr>
      <w:rFonts w:ascii="TimesLT" w:hAnsi="TimesLT"/>
    </w:rPr>
  </w:style>
  <w:style w:type="paragraph" w:styleId="Debesliotekstas">
    <w:name w:val="Balloon Text"/>
    <w:basedOn w:val="prastasis"/>
    <w:link w:val="DebesliotekstasDiagrama"/>
    <w:rsid w:val="00114DC3"/>
    <w:rPr>
      <w:rFonts w:ascii="Tahoma" w:hAnsi="Tahoma"/>
      <w:sz w:val="16"/>
      <w:szCs w:val="16"/>
      <w:lang w:val="x-none" w:eastAsia="x-none"/>
    </w:rPr>
  </w:style>
  <w:style w:type="character" w:customStyle="1" w:styleId="DebesliotekstasDiagrama">
    <w:name w:val="Debesėlio tekstas Diagrama"/>
    <w:link w:val="Debesliotekstas"/>
    <w:rsid w:val="00114DC3"/>
    <w:rPr>
      <w:rFonts w:ascii="Tahoma" w:eastAsia="Lucida Sans Unicode" w:hAnsi="Tahoma" w:cs="Tahoma"/>
      <w:sz w:val="16"/>
      <w:szCs w:val="16"/>
    </w:rPr>
  </w:style>
  <w:style w:type="paragraph" w:styleId="Antrats">
    <w:name w:val="header"/>
    <w:basedOn w:val="prastasis"/>
    <w:link w:val="AntratsDiagrama"/>
    <w:rsid w:val="003301A2"/>
    <w:pPr>
      <w:tabs>
        <w:tab w:val="center" w:pos="4819"/>
        <w:tab w:val="right" w:pos="9638"/>
      </w:tabs>
    </w:pPr>
  </w:style>
  <w:style w:type="character" w:customStyle="1" w:styleId="AntratsDiagrama">
    <w:name w:val="Antraštės Diagrama"/>
    <w:link w:val="Antrats"/>
    <w:rsid w:val="003301A2"/>
    <w:rPr>
      <w:rFonts w:eastAsia="Lucida Sans Unicode"/>
      <w:sz w:val="24"/>
    </w:rPr>
  </w:style>
  <w:style w:type="paragraph" w:styleId="Porat">
    <w:name w:val="footer"/>
    <w:basedOn w:val="prastasis"/>
    <w:link w:val="PoratDiagrama"/>
    <w:rsid w:val="003301A2"/>
    <w:pPr>
      <w:tabs>
        <w:tab w:val="center" w:pos="4819"/>
        <w:tab w:val="right" w:pos="9638"/>
      </w:tabs>
    </w:pPr>
  </w:style>
  <w:style w:type="character" w:customStyle="1" w:styleId="PoratDiagrama">
    <w:name w:val="Poraštė Diagrama"/>
    <w:link w:val="Porat"/>
    <w:rsid w:val="003301A2"/>
    <w:rPr>
      <w:rFonts w:eastAsia="Lucida Sans Unicode"/>
      <w:sz w:val="24"/>
    </w:rPr>
  </w:style>
  <w:style w:type="paragraph" w:styleId="Sraopastraipa">
    <w:name w:val="List Paragraph"/>
    <w:basedOn w:val="prastasis"/>
    <w:uiPriority w:val="34"/>
    <w:qFormat/>
    <w:rsid w:val="002E2B20"/>
    <w:pPr>
      <w:widowControl/>
      <w:suppressAutoHyphens w:val="0"/>
      <w:ind w:left="720"/>
      <w:contextualSpacing/>
    </w:pPr>
    <w:rPr>
      <w:rFonts w:eastAsia="Times New Roman"/>
      <w:szCs w:val="24"/>
      <w:lang w:eastAsia="en-US"/>
    </w:rPr>
  </w:style>
  <w:style w:type="character" w:customStyle="1" w:styleId="Antrat1Diagrama">
    <w:name w:val="Antraštė 1 Diagrama"/>
    <w:link w:val="Antrat1"/>
    <w:rsid w:val="00946E85"/>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182284">
      <w:bodyDiv w:val="1"/>
      <w:marLeft w:val="0"/>
      <w:marRight w:val="0"/>
      <w:marTop w:val="0"/>
      <w:marBottom w:val="0"/>
      <w:divBdr>
        <w:top w:val="none" w:sz="0" w:space="0" w:color="auto"/>
        <w:left w:val="none" w:sz="0" w:space="0" w:color="auto"/>
        <w:bottom w:val="none" w:sz="0" w:space="0" w:color="auto"/>
        <w:right w:val="none" w:sz="0" w:space="0" w:color="auto"/>
      </w:divBdr>
    </w:div>
    <w:div w:id="560598708">
      <w:bodyDiv w:val="1"/>
      <w:marLeft w:val="0"/>
      <w:marRight w:val="0"/>
      <w:marTop w:val="0"/>
      <w:marBottom w:val="0"/>
      <w:divBdr>
        <w:top w:val="none" w:sz="0" w:space="0" w:color="auto"/>
        <w:left w:val="none" w:sz="0" w:space="0" w:color="auto"/>
        <w:bottom w:val="none" w:sz="0" w:space="0" w:color="auto"/>
        <w:right w:val="none" w:sz="0" w:space="0" w:color="auto"/>
      </w:divBdr>
    </w:div>
    <w:div w:id="859246596">
      <w:bodyDiv w:val="1"/>
      <w:marLeft w:val="0"/>
      <w:marRight w:val="0"/>
      <w:marTop w:val="0"/>
      <w:marBottom w:val="0"/>
      <w:divBdr>
        <w:top w:val="none" w:sz="0" w:space="0" w:color="auto"/>
        <w:left w:val="none" w:sz="0" w:space="0" w:color="auto"/>
        <w:bottom w:val="none" w:sz="0" w:space="0" w:color="auto"/>
        <w:right w:val="none" w:sz="0" w:space="0" w:color="auto"/>
      </w:divBdr>
    </w:div>
    <w:div w:id="913007328">
      <w:bodyDiv w:val="1"/>
      <w:marLeft w:val="0"/>
      <w:marRight w:val="0"/>
      <w:marTop w:val="0"/>
      <w:marBottom w:val="0"/>
      <w:divBdr>
        <w:top w:val="none" w:sz="0" w:space="0" w:color="auto"/>
        <w:left w:val="none" w:sz="0" w:space="0" w:color="auto"/>
        <w:bottom w:val="none" w:sz="0" w:space="0" w:color="auto"/>
        <w:right w:val="none" w:sz="0" w:space="0" w:color="auto"/>
      </w:divBdr>
    </w:div>
    <w:div w:id="963998513">
      <w:bodyDiv w:val="1"/>
      <w:marLeft w:val="0"/>
      <w:marRight w:val="0"/>
      <w:marTop w:val="0"/>
      <w:marBottom w:val="0"/>
      <w:divBdr>
        <w:top w:val="none" w:sz="0" w:space="0" w:color="auto"/>
        <w:left w:val="none" w:sz="0" w:space="0" w:color="auto"/>
        <w:bottom w:val="none" w:sz="0" w:space="0" w:color="auto"/>
        <w:right w:val="none" w:sz="0" w:space="0" w:color="auto"/>
      </w:divBdr>
    </w:div>
    <w:div w:id="1576469622">
      <w:bodyDiv w:val="1"/>
      <w:marLeft w:val="0"/>
      <w:marRight w:val="0"/>
      <w:marTop w:val="0"/>
      <w:marBottom w:val="0"/>
      <w:divBdr>
        <w:top w:val="none" w:sz="0" w:space="0" w:color="auto"/>
        <w:left w:val="none" w:sz="0" w:space="0" w:color="auto"/>
        <w:bottom w:val="none" w:sz="0" w:space="0" w:color="auto"/>
        <w:right w:val="none" w:sz="0" w:space="0" w:color="auto"/>
      </w:divBdr>
    </w:div>
    <w:div w:id="1662151094">
      <w:bodyDiv w:val="1"/>
      <w:marLeft w:val="0"/>
      <w:marRight w:val="0"/>
      <w:marTop w:val="0"/>
      <w:marBottom w:val="0"/>
      <w:divBdr>
        <w:top w:val="none" w:sz="0" w:space="0" w:color="auto"/>
        <w:left w:val="none" w:sz="0" w:space="0" w:color="auto"/>
        <w:bottom w:val="none" w:sz="0" w:space="0" w:color="auto"/>
        <w:right w:val="none" w:sz="0" w:space="0" w:color="auto"/>
      </w:divBdr>
    </w:div>
    <w:div w:id="1713920903">
      <w:bodyDiv w:val="1"/>
      <w:marLeft w:val="0"/>
      <w:marRight w:val="0"/>
      <w:marTop w:val="0"/>
      <w:marBottom w:val="0"/>
      <w:divBdr>
        <w:top w:val="none" w:sz="0" w:space="0" w:color="auto"/>
        <w:left w:val="none" w:sz="0" w:space="0" w:color="auto"/>
        <w:bottom w:val="none" w:sz="0" w:space="0" w:color="auto"/>
        <w:right w:val="none" w:sz="0" w:space="0" w:color="auto"/>
      </w:divBdr>
    </w:div>
    <w:div w:id="1750735199">
      <w:bodyDiv w:val="1"/>
      <w:marLeft w:val="0"/>
      <w:marRight w:val="0"/>
      <w:marTop w:val="0"/>
      <w:marBottom w:val="0"/>
      <w:divBdr>
        <w:top w:val="none" w:sz="0" w:space="0" w:color="auto"/>
        <w:left w:val="none" w:sz="0" w:space="0" w:color="auto"/>
        <w:bottom w:val="none" w:sz="0" w:space="0" w:color="auto"/>
        <w:right w:val="none" w:sz="0" w:space="0" w:color="auto"/>
      </w:divBdr>
    </w:div>
    <w:div w:id="1972905433">
      <w:bodyDiv w:val="1"/>
      <w:marLeft w:val="0"/>
      <w:marRight w:val="0"/>
      <w:marTop w:val="0"/>
      <w:marBottom w:val="0"/>
      <w:divBdr>
        <w:top w:val="none" w:sz="0" w:space="0" w:color="auto"/>
        <w:left w:val="none" w:sz="0" w:space="0" w:color="auto"/>
        <w:bottom w:val="none" w:sz="0" w:space="0" w:color="auto"/>
        <w:right w:val="none" w:sz="0" w:space="0" w:color="auto"/>
      </w:divBdr>
    </w:div>
    <w:div w:id="2056391721">
      <w:bodyDiv w:val="1"/>
      <w:marLeft w:val="0"/>
      <w:marRight w:val="0"/>
      <w:marTop w:val="0"/>
      <w:marBottom w:val="0"/>
      <w:divBdr>
        <w:top w:val="none" w:sz="0" w:space="0" w:color="auto"/>
        <w:left w:val="none" w:sz="0" w:space="0" w:color="auto"/>
        <w:bottom w:val="none" w:sz="0" w:space="0" w:color="auto"/>
        <w:right w:val="none" w:sz="0" w:space="0" w:color="auto"/>
      </w:divBdr>
    </w:div>
    <w:div w:id="206309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10.0.254.254/Litlex/LL.DLL?Tekstas=1?Id=65136&amp;Zd=&amp;BF=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75B26-7361-47F3-A8F1-2522706B0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2107</Words>
  <Characters>12014</Characters>
  <Application>Microsoft Office Word</Application>
  <DocSecurity>0</DocSecurity>
  <Lines>100</Lines>
  <Paragraphs>28</Paragraphs>
  <ScaleCrop>false</ScaleCrop>
  <HeadingPairs>
    <vt:vector size="6" baseType="variant">
      <vt:variant>
        <vt:lpstr>Pavadinimas</vt:lpstr>
      </vt:variant>
      <vt:variant>
        <vt:i4>1</vt:i4>
      </vt:variant>
      <vt:variant>
        <vt:lpstr>Antraštės</vt:lpstr>
      </vt:variant>
      <vt:variant>
        <vt:i4>7</vt:i4>
      </vt:variant>
      <vt:variant>
        <vt:lpstr>Title</vt:lpstr>
      </vt:variant>
      <vt:variant>
        <vt:i4>1</vt:i4>
      </vt:variant>
    </vt:vector>
  </HeadingPairs>
  <TitlesOfParts>
    <vt:vector size="9" baseType="lpstr">
      <vt:lpstr/>
      <vt:lpstr>Kėdainiai</vt:lpstr>
      <vt:lpstr>Savivaldybės meras				                   Valentinas Tamulis				                 </vt:lpstr>
      <vt:lpstr/>
      <vt:lpstr/>
      <vt:lpstr/>
      <vt:lpstr>APLINKOS APSAUGOS RĖMIMO SPECIALIOSIOS PROGRAMOS 2021 METŲ PRIEMONIŲ VYKDYMO ATA</vt:lpstr>
      <vt:lpstr/>
      <vt:lpstr/>
    </vt:vector>
  </TitlesOfParts>
  <Company>KRSA</Company>
  <LinksUpToDate>false</LinksUpToDate>
  <CharactersWithSpaces>14093</CharactersWithSpaces>
  <SharedDoc>false</SharedDoc>
  <HLinks>
    <vt:vector size="6" baseType="variant">
      <vt:variant>
        <vt:i4>5177414</vt:i4>
      </vt:variant>
      <vt:variant>
        <vt:i4>0</vt:i4>
      </vt:variant>
      <vt:variant>
        <vt:i4>0</vt:i4>
      </vt:variant>
      <vt:variant>
        <vt:i4>5</vt:i4>
      </vt:variant>
      <vt:variant>
        <vt:lpwstr>http://10.0.254.254/Litlex/LL.DLL?Tekstas=1?Id=65136&amp;Zd=&amp;BF=1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Kazys</dc:creator>
  <cp:keywords/>
  <cp:lastModifiedBy>Vartotoja</cp:lastModifiedBy>
  <cp:revision>2</cp:revision>
  <cp:lastPrinted>2022-01-25T14:49:00Z</cp:lastPrinted>
  <dcterms:created xsi:type="dcterms:W3CDTF">2022-02-21T09:28:00Z</dcterms:created>
  <dcterms:modified xsi:type="dcterms:W3CDTF">2022-02-21T09:28:00Z</dcterms:modified>
</cp:coreProperties>
</file>