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E9" w:rsidRPr="00691EC4" w:rsidRDefault="00FE7485" w:rsidP="004B7658">
      <w:pPr>
        <w:jc w:val="center"/>
        <w:rPr>
          <w:szCs w:val="24"/>
          <w:lang w:eastAsia="ar-SA"/>
        </w:rPr>
      </w:pPr>
      <w:r>
        <w:rPr>
          <w:noProof/>
          <w:szCs w:val="24"/>
          <w:lang w:val="en-US" w:eastAsia="en-US"/>
        </w:rPr>
        <w:drawing>
          <wp:inline distT="0" distB="0" distL="0" distR="0">
            <wp:extent cx="486410" cy="564515"/>
            <wp:effectExtent l="19050" t="0" r="889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</w:p>
    <w:p w:rsidR="00522CE9" w:rsidRPr="00691EC4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:rsidR="00D803D8" w:rsidRDefault="00D803D8" w:rsidP="00D803D8">
      <w:pPr>
        <w:pStyle w:val="WW-Tekstas"/>
        <w:rPr>
          <w:bCs w:val="0"/>
        </w:rPr>
      </w:pPr>
      <w:r w:rsidRPr="00976C00">
        <w:rPr>
          <w:bCs w:val="0"/>
        </w:rPr>
        <w:t>DĖL KĖDAINIŲ RAJONO SAVIVALDYBĖS 202</w:t>
      </w:r>
      <w:r w:rsidR="00E33A74">
        <w:rPr>
          <w:bCs w:val="0"/>
        </w:rPr>
        <w:t>2</w:t>
      </w:r>
      <w:r w:rsidRPr="00976C00">
        <w:rPr>
          <w:bCs w:val="0"/>
        </w:rPr>
        <w:t xml:space="preserve"> M. MELIORACIJOS </w:t>
      </w:r>
      <w:r w:rsidR="00E33A74">
        <w:rPr>
          <w:bCs w:val="0"/>
        </w:rPr>
        <w:t>PRIORITETINIŲ DARBŲ SĄRAŠO PA</w:t>
      </w:r>
      <w:r w:rsidRPr="00976C00">
        <w:rPr>
          <w:bCs w:val="0"/>
        </w:rPr>
        <w:t>TVIRTINIMO</w:t>
      </w:r>
    </w:p>
    <w:p w:rsidR="00E33A74" w:rsidRPr="00976C00" w:rsidRDefault="00E33A74" w:rsidP="00D803D8">
      <w:pPr>
        <w:pStyle w:val="WW-Tekstas"/>
        <w:rPr>
          <w:bCs w:val="0"/>
        </w:rPr>
      </w:pPr>
    </w:p>
    <w:p w:rsidR="00522CE9" w:rsidRPr="00CF4C3B" w:rsidRDefault="0056561A" w:rsidP="004B7658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E33A74">
        <w:rPr>
          <w:bCs/>
          <w:spacing w:val="3"/>
          <w:szCs w:val="24"/>
        </w:rPr>
        <w:t>2</w:t>
      </w:r>
      <w:r w:rsidR="00522CE9" w:rsidRPr="00691EC4">
        <w:rPr>
          <w:bCs/>
          <w:spacing w:val="3"/>
          <w:szCs w:val="24"/>
        </w:rPr>
        <w:t xml:space="preserve"> m. </w:t>
      </w:r>
      <w:r w:rsidR="00697781">
        <w:rPr>
          <w:bCs/>
          <w:spacing w:val="3"/>
          <w:szCs w:val="24"/>
        </w:rPr>
        <w:t>vasario</w:t>
      </w:r>
      <w:r w:rsidR="00E13132">
        <w:rPr>
          <w:bCs/>
          <w:spacing w:val="3"/>
          <w:szCs w:val="24"/>
        </w:rPr>
        <w:t xml:space="preserve"> </w:t>
      </w:r>
      <w:r w:rsidR="00767338">
        <w:rPr>
          <w:bCs/>
          <w:spacing w:val="3"/>
          <w:szCs w:val="24"/>
        </w:rPr>
        <w:t>18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8D2D96">
        <w:rPr>
          <w:bCs/>
          <w:spacing w:val="3"/>
          <w:szCs w:val="24"/>
        </w:rPr>
        <w:t xml:space="preserve"> </w:t>
      </w:r>
      <w:r w:rsidR="00767338">
        <w:rPr>
          <w:bCs/>
          <w:spacing w:val="3"/>
          <w:szCs w:val="24"/>
        </w:rPr>
        <w:t>TS</w:t>
      </w:r>
      <w:r w:rsidR="00415D49">
        <w:rPr>
          <w:bCs/>
          <w:spacing w:val="3"/>
          <w:szCs w:val="24"/>
        </w:rPr>
        <w:t>-</w:t>
      </w:r>
      <w:r w:rsidR="00767338">
        <w:rPr>
          <w:bCs/>
          <w:spacing w:val="3"/>
          <w:szCs w:val="24"/>
        </w:rPr>
        <w:t>11</w:t>
      </w:r>
    </w:p>
    <w:p w:rsidR="00522CE9" w:rsidRPr="00CF4C3B" w:rsidRDefault="00522CE9" w:rsidP="004B7658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:rsidR="00522CE9" w:rsidRPr="00CF4C3B" w:rsidRDefault="00522CE9" w:rsidP="004B7658">
      <w:pPr>
        <w:pStyle w:val="WW-Tekstas"/>
        <w:rPr>
          <w:b w:val="0"/>
          <w:bCs w:val="0"/>
          <w:spacing w:val="3"/>
          <w:szCs w:val="24"/>
        </w:rPr>
      </w:pPr>
    </w:p>
    <w:p w:rsidR="006D033F" w:rsidRPr="00871C97" w:rsidRDefault="00651A92" w:rsidP="006D033F">
      <w:pPr>
        <w:pStyle w:val="WW-Tekstas"/>
        <w:tabs>
          <w:tab w:val="left" w:pos="1080"/>
        </w:tabs>
        <w:ind w:firstLine="567"/>
        <w:jc w:val="both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>Vadovaudamasi</w:t>
      </w:r>
      <w:r w:rsidR="004B7658" w:rsidRPr="00871C97">
        <w:rPr>
          <w:b w:val="0"/>
          <w:bCs w:val="0"/>
          <w:spacing w:val="3"/>
          <w:szCs w:val="24"/>
        </w:rPr>
        <w:t xml:space="preserve"> Lietuvos Respublikos vietos savivaldos įstatymo 7 straipsnio 27 punktu,</w:t>
      </w:r>
      <w:r w:rsidR="006D033F" w:rsidRPr="00871C97">
        <w:rPr>
          <w:b w:val="0"/>
          <w:bCs w:val="0"/>
          <w:spacing w:val="3"/>
          <w:szCs w:val="24"/>
        </w:rPr>
        <w:t xml:space="preserve"> 16 straipsnio 2 dalies 27 punktu, </w:t>
      </w:r>
      <w:r w:rsidRPr="00871C97">
        <w:rPr>
          <w:b w:val="0"/>
          <w:bCs w:val="0"/>
          <w:spacing w:val="3"/>
          <w:szCs w:val="24"/>
        </w:rPr>
        <w:t>Lietuvos Respublikos melioracijos įstatymo 3 straipsnio 2 dalimi</w:t>
      </w:r>
      <w:r w:rsidR="004B7658" w:rsidRPr="00871C97">
        <w:rPr>
          <w:b w:val="0"/>
          <w:bCs w:val="0"/>
          <w:spacing w:val="3"/>
          <w:szCs w:val="24"/>
        </w:rPr>
        <w:t>, 7 straipsnio 3 dalimi</w:t>
      </w:r>
      <w:r w:rsidR="006D033F" w:rsidRPr="00871C97">
        <w:rPr>
          <w:b w:val="0"/>
          <w:bCs w:val="0"/>
          <w:spacing w:val="3"/>
          <w:szCs w:val="24"/>
        </w:rPr>
        <w:t xml:space="preserve">, </w:t>
      </w:r>
      <w:r w:rsidR="00E33A74">
        <w:rPr>
          <w:b w:val="0"/>
          <w:bCs w:val="0"/>
          <w:spacing w:val="3"/>
          <w:szCs w:val="24"/>
        </w:rPr>
        <w:t>Lietuvos respublikos žemės ūkio ministro 2005 m. gegužės 12</w:t>
      </w:r>
      <w:r w:rsidR="00D24AFC">
        <w:rPr>
          <w:b w:val="0"/>
          <w:bCs w:val="0"/>
          <w:spacing w:val="3"/>
          <w:szCs w:val="24"/>
        </w:rPr>
        <w:t xml:space="preserve"> </w:t>
      </w:r>
      <w:r w:rsidR="00E33A74">
        <w:rPr>
          <w:b w:val="0"/>
          <w:bCs w:val="0"/>
          <w:spacing w:val="3"/>
          <w:szCs w:val="24"/>
        </w:rPr>
        <w:t>d. įsakymo Nr. 3D-271 „Dėl valstybės biudžeto specialiosiomis tikslinėmis dotacijomis einamiesiems</w:t>
      </w:r>
      <w:r w:rsidR="000A73E9">
        <w:rPr>
          <w:b w:val="0"/>
          <w:bCs w:val="0"/>
          <w:spacing w:val="3"/>
          <w:szCs w:val="24"/>
        </w:rPr>
        <w:t xml:space="preserve"> tikslams finansuojamų melioracijos darbų</w:t>
      </w:r>
      <w:r w:rsidR="00E33A74">
        <w:rPr>
          <w:b w:val="0"/>
          <w:bCs w:val="0"/>
          <w:spacing w:val="3"/>
          <w:szCs w:val="24"/>
        </w:rPr>
        <w:t xml:space="preserve"> </w:t>
      </w:r>
      <w:r w:rsidR="000A73E9">
        <w:rPr>
          <w:b w:val="0"/>
          <w:bCs w:val="0"/>
          <w:spacing w:val="3"/>
          <w:szCs w:val="24"/>
        </w:rPr>
        <w:t>žemės ūkio paskirties žemėje prioritetų“ 2 punktu,</w:t>
      </w:r>
      <w:r w:rsidR="006D033F" w:rsidRPr="00871C97">
        <w:rPr>
          <w:b w:val="0"/>
          <w:bCs w:val="0"/>
          <w:spacing w:val="3"/>
          <w:szCs w:val="24"/>
        </w:rPr>
        <w:t xml:space="preserve"> Lietuvos Respublikos žemės ūkio ministro 202</w:t>
      </w:r>
      <w:r w:rsidR="00E33A74" w:rsidRPr="00E33A74">
        <w:rPr>
          <w:b w:val="0"/>
          <w:bCs w:val="0"/>
          <w:spacing w:val="3"/>
          <w:szCs w:val="24"/>
        </w:rPr>
        <w:t>1</w:t>
      </w:r>
      <w:r w:rsidR="006D033F" w:rsidRPr="00871C97">
        <w:rPr>
          <w:b w:val="0"/>
          <w:bCs w:val="0"/>
          <w:spacing w:val="3"/>
          <w:szCs w:val="24"/>
        </w:rPr>
        <w:t xml:space="preserve"> m. gruodžio </w:t>
      </w:r>
      <w:r w:rsidR="00A11F39">
        <w:rPr>
          <w:b w:val="0"/>
          <w:bCs w:val="0"/>
          <w:spacing w:val="3"/>
          <w:szCs w:val="24"/>
        </w:rPr>
        <w:t>27</w:t>
      </w:r>
      <w:r w:rsidR="006D033F" w:rsidRPr="00871C97">
        <w:rPr>
          <w:b w:val="0"/>
          <w:bCs w:val="0"/>
          <w:spacing w:val="3"/>
          <w:szCs w:val="24"/>
        </w:rPr>
        <w:t xml:space="preserve"> d. į</w:t>
      </w:r>
      <w:r w:rsidR="00767338">
        <w:rPr>
          <w:b w:val="0"/>
          <w:bCs w:val="0"/>
          <w:spacing w:val="3"/>
          <w:szCs w:val="24"/>
        </w:rPr>
        <w:t>sakymu</w:t>
      </w:r>
      <w:r w:rsidR="00E46C5D">
        <w:rPr>
          <w:b w:val="0"/>
          <w:bCs w:val="0"/>
          <w:spacing w:val="3"/>
          <w:szCs w:val="24"/>
        </w:rPr>
        <w:t xml:space="preserve"> </w:t>
      </w:r>
      <w:r w:rsidR="006D033F" w:rsidRPr="00871C97">
        <w:rPr>
          <w:b w:val="0"/>
          <w:bCs w:val="0"/>
          <w:spacing w:val="3"/>
          <w:szCs w:val="24"/>
        </w:rPr>
        <w:t xml:space="preserve">Nr. </w:t>
      </w:r>
      <w:r w:rsidR="006D033F" w:rsidRPr="00A11F39">
        <w:rPr>
          <w:b w:val="0"/>
          <w:bCs w:val="0"/>
          <w:spacing w:val="3"/>
          <w:szCs w:val="24"/>
        </w:rPr>
        <w:t>3D-</w:t>
      </w:r>
      <w:r w:rsidR="00A11F39">
        <w:rPr>
          <w:b w:val="0"/>
          <w:bCs w:val="0"/>
          <w:spacing w:val="3"/>
          <w:szCs w:val="24"/>
        </w:rPr>
        <w:t>863</w:t>
      </w:r>
      <w:r w:rsidR="006D033F" w:rsidRPr="00871C97">
        <w:rPr>
          <w:b w:val="0"/>
          <w:bCs w:val="0"/>
          <w:spacing w:val="3"/>
          <w:szCs w:val="24"/>
        </w:rPr>
        <w:t xml:space="preserve"> „Dėl 202</w:t>
      </w:r>
      <w:r w:rsidR="00E33A74">
        <w:rPr>
          <w:b w:val="0"/>
          <w:bCs w:val="0"/>
          <w:spacing w:val="3"/>
          <w:szCs w:val="24"/>
        </w:rPr>
        <w:t>2</w:t>
      </w:r>
      <w:r w:rsidR="006D033F" w:rsidRPr="00871C97">
        <w:rPr>
          <w:b w:val="0"/>
          <w:bCs w:val="0"/>
          <w:spacing w:val="3"/>
          <w:szCs w:val="24"/>
        </w:rPr>
        <w:t xml:space="preserve"> m. skiriamų specialiųjų tikslinių dotacijų Žemės ūkio ministerijai priskirtoms valstybinėms (valstybės perduotoms savivaldybėms) funkcijoms atlikti paskirstymo tarp savivaldybių sąrašo patvirtinimo“</w:t>
      </w:r>
      <w:r w:rsidRPr="00871C97">
        <w:rPr>
          <w:b w:val="0"/>
          <w:bCs w:val="0"/>
          <w:spacing w:val="3"/>
          <w:szCs w:val="24"/>
        </w:rPr>
        <w:t>, Kėdainių rajono savivaldybės taryba n u s p r e n d ž i a:</w:t>
      </w:r>
      <w:bookmarkStart w:id="0" w:name="_Hlk55910309"/>
    </w:p>
    <w:p w:rsidR="006D033F" w:rsidRPr="00976C00" w:rsidRDefault="00A1478B" w:rsidP="006D033F">
      <w:pPr>
        <w:pStyle w:val="WW-Tekstas"/>
        <w:tabs>
          <w:tab w:val="left" w:pos="1080"/>
        </w:tabs>
        <w:ind w:firstLine="567"/>
        <w:jc w:val="both"/>
        <w:rPr>
          <w:rFonts w:eastAsia="Times New Roman"/>
          <w:b w:val="0"/>
          <w:szCs w:val="24"/>
        </w:rPr>
      </w:pPr>
      <w:r>
        <w:rPr>
          <w:rFonts w:eastAsia="Times New Roman"/>
          <w:b w:val="0"/>
          <w:szCs w:val="24"/>
        </w:rPr>
        <w:t>P</w:t>
      </w:r>
      <w:r w:rsidRPr="00871C97">
        <w:rPr>
          <w:rFonts w:eastAsia="Times New Roman"/>
          <w:b w:val="0"/>
          <w:szCs w:val="24"/>
        </w:rPr>
        <w:t xml:space="preserve">atvirtinti </w:t>
      </w:r>
      <w:r w:rsidRPr="00976C00">
        <w:rPr>
          <w:rFonts w:eastAsia="Times New Roman"/>
          <w:b w:val="0"/>
          <w:szCs w:val="24"/>
        </w:rPr>
        <w:t>K</w:t>
      </w:r>
      <w:r w:rsidRPr="00976C00">
        <w:rPr>
          <w:b w:val="0"/>
          <w:bCs w:val="0"/>
        </w:rPr>
        <w:t>ėdainių rajono savivaldybės 202</w:t>
      </w:r>
      <w:r w:rsidR="00E33A74">
        <w:rPr>
          <w:b w:val="0"/>
          <w:bCs w:val="0"/>
        </w:rPr>
        <w:t>2</w:t>
      </w:r>
      <w:r w:rsidRPr="00976C00">
        <w:rPr>
          <w:b w:val="0"/>
          <w:bCs w:val="0"/>
        </w:rPr>
        <w:t xml:space="preserve"> m. melioracijos </w:t>
      </w:r>
      <w:r w:rsidR="000A73E9">
        <w:rPr>
          <w:b w:val="0"/>
          <w:bCs w:val="0"/>
        </w:rPr>
        <w:t xml:space="preserve">prioritetinių </w:t>
      </w:r>
      <w:r w:rsidRPr="00976C00">
        <w:rPr>
          <w:b w:val="0"/>
          <w:bCs w:val="0"/>
        </w:rPr>
        <w:t xml:space="preserve">darbų </w:t>
      </w:r>
      <w:r w:rsidR="000A73E9">
        <w:rPr>
          <w:b w:val="0"/>
          <w:bCs w:val="0"/>
        </w:rPr>
        <w:t>sąrašą (pridedama).</w:t>
      </w:r>
    </w:p>
    <w:bookmarkEnd w:id="0"/>
    <w:p w:rsidR="001B2B65" w:rsidRPr="00CF4C3B" w:rsidRDefault="001B2B65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767338" w:rsidRPr="00897291" w:rsidRDefault="00767338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522CE9" w:rsidRPr="00CF4C3B" w:rsidRDefault="00522CE9" w:rsidP="004B7658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Savivaldybės meras</w:t>
      </w:r>
      <w:r w:rsidR="00767338">
        <w:rPr>
          <w:b w:val="0"/>
          <w:bCs w:val="0"/>
          <w:spacing w:val="3"/>
          <w:szCs w:val="24"/>
        </w:rPr>
        <w:tab/>
      </w:r>
      <w:r w:rsidR="00767338">
        <w:rPr>
          <w:b w:val="0"/>
          <w:bCs w:val="0"/>
          <w:spacing w:val="3"/>
          <w:szCs w:val="24"/>
        </w:rPr>
        <w:tab/>
      </w:r>
      <w:r w:rsidR="00767338">
        <w:rPr>
          <w:b w:val="0"/>
          <w:bCs w:val="0"/>
          <w:spacing w:val="3"/>
          <w:szCs w:val="24"/>
        </w:rPr>
        <w:tab/>
      </w:r>
      <w:r w:rsidR="00767338">
        <w:rPr>
          <w:b w:val="0"/>
          <w:bCs w:val="0"/>
          <w:spacing w:val="3"/>
          <w:szCs w:val="24"/>
        </w:rPr>
        <w:tab/>
        <w:t xml:space="preserve">                   Valentinas Tamulis</w:t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</w:p>
    <w:p w:rsidR="00522CE9" w:rsidRPr="00CF4C3B" w:rsidRDefault="00522CE9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897291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1B2B65" w:rsidRDefault="001B2B65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D033F" w:rsidRDefault="006D033F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0A73E9" w:rsidRDefault="000A73E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Default="001B2B65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D803D8" w:rsidRPr="00A9393B" w:rsidRDefault="00E13132" w:rsidP="00786883">
      <w:pPr>
        <w:jc w:val="both"/>
        <w:rPr>
          <w:rFonts w:eastAsia="Times New Roman"/>
          <w:szCs w:val="24"/>
          <w:lang w:eastAsia="en-US"/>
        </w:rPr>
      </w:pPr>
      <w:r w:rsidRPr="00730BDD">
        <w:rPr>
          <w:b/>
        </w:rPr>
        <w:br w:type="page"/>
      </w:r>
    </w:p>
    <w:p w:rsidR="00786883" w:rsidRDefault="00786883" w:rsidP="00453332">
      <w:pPr>
        <w:ind w:left="5184"/>
        <w:rPr>
          <w:rFonts w:eastAsia="Times New Roman"/>
          <w:szCs w:val="24"/>
        </w:rPr>
      </w:pPr>
    </w:p>
    <w:p w:rsidR="00453332" w:rsidRPr="00453332" w:rsidRDefault="00453332" w:rsidP="00453332">
      <w:pPr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PATVIRTINTA</w:t>
      </w:r>
    </w:p>
    <w:p w:rsidR="00453332" w:rsidRPr="00453332" w:rsidRDefault="00453332" w:rsidP="00453332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Kėdainių rajono savivaldybės tarybos</w:t>
      </w:r>
    </w:p>
    <w:p w:rsidR="00453332" w:rsidRPr="00453332" w:rsidRDefault="00453332" w:rsidP="00453332">
      <w:pPr>
        <w:widowControl/>
        <w:suppressAutoHyphens w:val="0"/>
        <w:ind w:left="5184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202</w:t>
      </w:r>
      <w:r w:rsidR="00E33A74">
        <w:rPr>
          <w:rFonts w:eastAsia="Times New Roman"/>
          <w:szCs w:val="24"/>
        </w:rPr>
        <w:t>2</w:t>
      </w:r>
      <w:r w:rsidRPr="00453332">
        <w:rPr>
          <w:rFonts w:eastAsia="Times New Roman"/>
          <w:szCs w:val="24"/>
        </w:rPr>
        <w:t xml:space="preserve"> m. </w:t>
      </w:r>
      <w:r w:rsidR="00767338">
        <w:rPr>
          <w:rFonts w:eastAsia="Times New Roman"/>
          <w:szCs w:val="24"/>
        </w:rPr>
        <w:t>vasario</w:t>
      </w:r>
      <w:r w:rsidR="00A834FF">
        <w:rPr>
          <w:rFonts w:eastAsia="Times New Roman"/>
          <w:szCs w:val="24"/>
        </w:rPr>
        <w:t xml:space="preserve"> </w:t>
      </w:r>
      <w:r w:rsidR="00767338">
        <w:rPr>
          <w:rFonts w:eastAsia="Times New Roman"/>
          <w:szCs w:val="24"/>
        </w:rPr>
        <w:t>18</w:t>
      </w:r>
      <w:r w:rsidRPr="00453332">
        <w:rPr>
          <w:rFonts w:eastAsia="Times New Roman"/>
          <w:szCs w:val="24"/>
        </w:rPr>
        <w:t xml:space="preserve"> d.</w:t>
      </w:r>
      <w:r w:rsidR="00767338">
        <w:rPr>
          <w:rFonts w:eastAsia="Times New Roman"/>
          <w:szCs w:val="24"/>
        </w:rPr>
        <w:t xml:space="preserve"> </w:t>
      </w:r>
      <w:r w:rsidRPr="00453332">
        <w:rPr>
          <w:rFonts w:eastAsia="Times New Roman"/>
          <w:szCs w:val="24"/>
        </w:rPr>
        <w:t xml:space="preserve">sprendimu Nr. </w:t>
      </w:r>
      <w:r w:rsidR="00767338">
        <w:rPr>
          <w:rFonts w:eastAsia="Times New Roman"/>
          <w:szCs w:val="24"/>
        </w:rPr>
        <w:t>TS-11</w:t>
      </w:r>
    </w:p>
    <w:p w:rsidR="00453332" w:rsidRPr="00453332" w:rsidRDefault="00453332" w:rsidP="00453332">
      <w:pPr>
        <w:widowControl/>
        <w:suppressAutoHyphens w:val="0"/>
        <w:ind w:left="5184"/>
        <w:rPr>
          <w:rFonts w:eastAsia="Times New Roman"/>
          <w:b/>
          <w:szCs w:val="24"/>
        </w:rPr>
      </w:pPr>
    </w:p>
    <w:p w:rsidR="00D803D8" w:rsidRPr="00782A02" w:rsidRDefault="00814D36" w:rsidP="00782A02">
      <w:pPr>
        <w:pStyle w:val="WW-Tekstas"/>
        <w:rPr>
          <w:bCs w:val="0"/>
        </w:rPr>
      </w:pPr>
      <w:r w:rsidRPr="00976C00">
        <w:rPr>
          <w:bCs w:val="0"/>
        </w:rPr>
        <w:t>KĖDAINIŲ RAJONO SAVIVALDYBĖS 202</w:t>
      </w:r>
      <w:r>
        <w:rPr>
          <w:bCs w:val="0"/>
        </w:rPr>
        <w:t>2</w:t>
      </w:r>
      <w:r w:rsidRPr="00976C00">
        <w:rPr>
          <w:bCs w:val="0"/>
        </w:rPr>
        <w:t xml:space="preserve"> M. MELIORACIJOS </w:t>
      </w:r>
      <w:r>
        <w:rPr>
          <w:bCs w:val="0"/>
        </w:rPr>
        <w:t>PRIORITETINIŲ DARBŲ SĄRAŠAS</w:t>
      </w:r>
    </w:p>
    <w:p w:rsidR="00453332" w:rsidRPr="00453332" w:rsidRDefault="00453332" w:rsidP="00453332">
      <w:pPr>
        <w:widowControl/>
        <w:suppressAutoHyphens w:val="0"/>
        <w:jc w:val="center"/>
        <w:rPr>
          <w:rFonts w:eastAsia="Times New Roman"/>
          <w:b/>
          <w:szCs w:val="24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69"/>
        <w:gridCol w:w="1559"/>
        <w:gridCol w:w="1559"/>
        <w:gridCol w:w="1559"/>
      </w:tblGrid>
      <w:tr w:rsidR="003B37E3" w:rsidRPr="00453332" w:rsidTr="00921CB0">
        <w:trPr>
          <w:trHeight w:val="1062"/>
        </w:trPr>
        <w:tc>
          <w:tcPr>
            <w:tcW w:w="9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Eil.Nr.</w:t>
            </w:r>
          </w:p>
        </w:tc>
        <w:tc>
          <w:tcPr>
            <w:tcW w:w="396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Objektų ir išlaidų pavadinimas</w:t>
            </w:r>
          </w:p>
        </w:tc>
        <w:tc>
          <w:tcPr>
            <w:tcW w:w="1559" w:type="dxa"/>
          </w:tcPr>
          <w:p w:rsidR="003B37E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Mato</w:t>
            </w:r>
          </w:p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15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Kiekiai</w:t>
            </w:r>
          </w:p>
        </w:tc>
        <w:tc>
          <w:tcPr>
            <w:tcW w:w="15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453332">
              <w:rPr>
                <w:rFonts w:eastAsia="Times New Roman"/>
                <w:b/>
                <w:szCs w:val="24"/>
              </w:rPr>
              <w:t>Skiriamos lėšos (tūks.Eur)</w:t>
            </w:r>
          </w:p>
        </w:tc>
      </w:tr>
      <w:tr w:rsidR="003B37E3" w:rsidRPr="00453332" w:rsidTr="00921CB0">
        <w:tc>
          <w:tcPr>
            <w:tcW w:w="9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3969" w:type="dxa"/>
          </w:tcPr>
          <w:p w:rsidR="003B37E3" w:rsidRPr="00453332" w:rsidRDefault="003B37E3" w:rsidP="003B37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1559" w:type="dxa"/>
          </w:tcPr>
          <w:p w:rsidR="003B37E3" w:rsidRDefault="003B37E3" w:rsidP="00FD309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</w:t>
            </w:r>
          </w:p>
          <w:p w:rsidR="003B37E3" w:rsidRDefault="003B37E3" w:rsidP="00FD309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59" w:type="dxa"/>
          </w:tcPr>
          <w:p w:rsidR="003B37E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5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4,3</w:t>
            </w:r>
          </w:p>
        </w:tc>
      </w:tr>
      <w:tr w:rsidR="003B37E3" w:rsidRPr="00453332" w:rsidTr="00921CB0">
        <w:tc>
          <w:tcPr>
            <w:tcW w:w="959" w:type="dxa"/>
          </w:tcPr>
          <w:p w:rsidR="003B37E3" w:rsidRPr="00453332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3969" w:type="dxa"/>
          </w:tcPr>
          <w:p w:rsidR="003B37E3" w:rsidRPr="00453332" w:rsidRDefault="003B37E3" w:rsidP="005E197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priežiūra ir remontas</w:t>
            </w:r>
          </w:p>
        </w:tc>
        <w:tc>
          <w:tcPr>
            <w:tcW w:w="1559" w:type="dxa"/>
          </w:tcPr>
          <w:p w:rsidR="003B37E3" w:rsidRPr="00453332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km</w:t>
            </w:r>
          </w:p>
        </w:tc>
        <w:tc>
          <w:tcPr>
            <w:tcW w:w="1559" w:type="dxa"/>
          </w:tcPr>
          <w:p w:rsidR="003B37E3" w:rsidRPr="00453332" w:rsidRDefault="003B37E3" w:rsidP="0003685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  <w:r w:rsidR="00036850">
              <w:rPr>
                <w:rFonts w:eastAsia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3B37E3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2</w:t>
            </w:r>
            <w:r w:rsidR="00B418D1">
              <w:rPr>
                <w:rFonts w:eastAsia="Times New Roman"/>
                <w:szCs w:val="24"/>
              </w:rPr>
              <w:t>8</w:t>
            </w:r>
            <w:r w:rsidR="00A11F39">
              <w:rPr>
                <w:rFonts w:eastAsia="Times New Roman"/>
                <w:szCs w:val="24"/>
              </w:rPr>
              <w:t>6</w:t>
            </w:r>
            <w:r w:rsidRPr="00453332">
              <w:rPr>
                <w:rFonts w:eastAsia="Times New Roman"/>
                <w:szCs w:val="24"/>
              </w:rPr>
              <w:t>,7</w:t>
            </w:r>
          </w:p>
          <w:p w:rsidR="003B37E3" w:rsidRPr="00453332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EE5E5C" w:rsidRPr="00453332" w:rsidTr="00921CB0">
        <w:tc>
          <w:tcPr>
            <w:tcW w:w="959" w:type="dxa"/>
          </w:tcPr>
          <w:p w:rsidR="00EE5E5C" w:rsidRPr="00453332" w:rsidRDefault="00EE5E5C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8646" w:type="dxa"/>
            <w:gridSpan w:val="4"/>
          </w:tcPr>
          <w:p w:rsidR="00EE5E5C" w:rsidRPr="00453332" w:rsidRDefault="002E17E4" w:rsidP="002E17E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t>Kėdainių rajono savivaldybės Dotnuvos ir Keleriškių kadastrinių vietovių Vištupio sausinimo sistemos griovių 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B9542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3C4E05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t xml:space="preserve">Kėdainių rajono savivaldybės  Krakių kadastrinės vietovės Jaugilos sausinimo sistemos griovių remonto darbai 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B9542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365798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C16EC">
              <w:t>Kėdainių rajono savivaldybės Josvainių  kadastrinės vietovės Sedos sausinimo sistemos griovių remonto darbų techninis darb</w:t>
            </w:r>
            <w:r>
              <w:t>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B9542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16691D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F01FCB">
              <w:t>Kėdainių rajono savivaldybės Kalnaberžės kadastrinės vietovės Kruosto sausinimo sistemos griovių remonto darb</w:t>
            </w:r>
            <w:r>
              <w:t>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B377F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color w:val="000000"/>
              </w:rPr>
              <w:t>K</w:t>
            </w:r>
            <w:r w:rsidRPr="005A6F52">
              <w:t xml:space="preserve">ėdainių rajono savivaldybės </w:t>
            </w:r>
            <w:r>
              <w:t>A</w:t>
            </w:r>
            <w:r w:rsidRPr="005A6F52">
              <w:t xml:space="preserve">ristavos ir </w:t>
            </w:r>
            <w:r>
              <w:t>L</w:t>
            </w:r>
            <w:r w:rsidRPr="005A6F52">
              <w:t>ančiūnavos kadastrin</w:t>
            </w:r>
            <w:r>
              <w:t xml:space="preserve">ių </w:t>
            </w:r>
            <w:r w:rsidRPr="005A6F52">
              <w:t>vietov</w:t>
            </w:r>
            <w:r>
              <w:t>ių M</w:t>
            </w:r>
            <w:r w:rsidRPr="005A6F52">
              <w:t xml:space="preserve">alčiaus </w:t>
            </w:r>
            <w:r>
              <w:t>I</w:t>
            </w:r>
            <w:r w:rsidRPr="005A6F52">
              <w:t xml:space="preserve"> sausinimo sistemos griovių remonto darb</w:t>
            </w:r>
            <w:r>
              <w:t>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203934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>Kėdainių rajono savivaldybės Šlapaberžės kadastrinės vietovės Kruosto sausinimo sistemos griovių remonto darb</w:t>
            </w:r>
            <w:r>
              <w:t>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B418D1">
            <w:pPr>
              <w:jc w:val="both"/>
              <w:rPr>
                <w:rFonts w:eastAsia="Times New Roman"/>
                <w:szCs w:val="24"/>
              </w:rPr>
            </w:pPr>
            <w:r w:rsidRPr="006D02D0">
              <w:rPr>
                <w:szCs w:val="24"/>
              </w:rPr>
              <w:t xml:space="preserve">Kėdainių rajono savivaldybės  </w:t>
            </w:r>
            <w:r>
              <w:rPr>
                <w:szCs w:val="24"/>
              </w:rPr>
              <w:t>Pernaravos ir Pelutavos</w:t>
            </w:r>
            <w:r w:rsidRPr="006D02D0">
              <w:rPr>
                <w:szCs w:val="24"/>
              </w:rPr>
              <w:t xml:space="preserve"> kadastrin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vietov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>Liedo</w:t>
            </w:r>
            <w:r w:rsidRPr="006D02D0">
              <w:rPr>
                <w:szCs w:val="24"/>
              </w:rPr>
              <w:t xml:space="preserve"> sausinimo sistemos griovių</w:t>
            </w:r>
            <w:r>
              <w:rPr>
                <w:szCs w:val="24"/>
              </w:rPr>
              <w:t xml:space="preserve"> ir juose esančių statinių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>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2.8.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B418D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D02D0">
              <w:rPr>
                <w:szCs w:val="24"/>
              </w:rPr>
              <w:t xml:space="preserve"> Kėdainių rajono savivaldybės  </w:t>
            </w:r>
            <w:r>
              <w:rPr>
                <w:szCs w:val="24"/>
              </w:rPr>
              <w:t>Josvainių ir Vainikų</w:t>
            </w:r>
            <w:r w:rsidRPr="006D02D0">
              <w:rPr>
                <w:szCs w:val="24"/>
              </w:rPr>
              <w:t xml:space="preserve"> kadastrin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vietov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Žiedupės </w:t>
            </w:r>
            <w:r w:rsidRPr="006D02D0">
              <w:rPr>
                <w:szCs w:val="24"/>
              </w:rPr>
              <w:t>sausinimo sistemos griovių</w:t>
            </w:r>
            <w:r>
              <w:rPr>
                <w:szCs w:val="24"/>
              </w:rPr>
              <w:t xml:space="preserve"> ir juose esančių statinių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>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2.9.</w:t>
            </w:r>
          </w:p>
        </w:tc>
        <w:tc>
          <w:tcPr>
            <w:tcW w:w="8646" w:type="dxa"/>
            <w:gridSpan w:val="4"/>
          </w:tcPr>
          <w:p w:rsidR="00B95420" w:rsidRPr="006D02D0" w:rsidRDefault="00B95420" w:rsidP="00A06413">
            <w:pPr>
              <w:widowControl/>
              <w:suppressAutoHyphens w:val="0"/>
              <w:rPr>
                <w:szCs w:val="24"/>
              </w:rPr>
            </w:pPr>
            <w:r w:rsidRPr="006D02D0">
              <w:rPr>
                <w:szCs w:val="24"/>
              </w:rPr>
              <w:t xml:space="preserve">Kėdainių rajono savivaldybės  </w:t>
            </w:r>
            <w:r>
              <w:rPr>
                <w:szCs w:val="24"/>
              </w:rPr>
              <w:t>Keleriškių  ir Vainikų</w:t>
            </w:r>
            <w:r w:rsidRPr="006D02D0">
              <w:rPr>
                <w:szCs w:val="24"/>
              </w:rPr>
              <w:t xml:space="preserve"> kadastrin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vietov</w:t>
            </w:r>
            <w:r>
              <w:rPr>
                <w:szCs w:val="24"/>
              </w:rPr>
              <w:t>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Upytės </w:t>
            </w:r>
            <w:r w:rsidRPr="006D02D0">
              <w:rPr>
                <w:szCs w:val="24"/>
              </w:rPr>
              <w:t>sausinimo sistemos griovių</w:t>
            </w:r>
            <w:r>
              <w:rPr>
                <w:szCs w:val="24"/>
              </w:rPr>
              <w:t xml:space="preserve"> ir juose esančių statinių</w:t>
            </w:r>
            <w:r w:rsidRPr="006D02D0">
              <w:rPr>
                <w:szCs w:val="24"/>
              </w:rPr>
              <w:t xml:space="preserve"> </w:t>
            </w:r>
            <w:r>
              <w:rPr>
                <w:szCs w:val="24"/>
              </w:rPr>
              <w:t>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8646" w:type="dxa"/>
            <w:gridSpan w:val="4"/>
          </w:tcPr>
          <w:p w:rsidR="00B95420" w:rsidRPr="006D02D0" w:rsidRDefault="00B95420" w:rsidP="00452ABE">
            <w:pPr>
              <w:widowControl/>
              <w:suppressAutoHyphens w:val="0"/>
              <w:rPr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Langakių kadastrinės vietovės melioracijos griovio Ž-2 ir jame esančių statinių remonto darbai</w:t>
            </w:r>
          </w:p>
        </w:tc>
      </w:tr>
      <w:tr w:rsidR="00D025DE" w:rsidRPr="00453332" w:rsidTr="00921CB0">
        <w:tc>
          <w:tcPr>
            <w:tcW w:w="959" w:type="dxa"/>
          </w:tcPr>
          <w:p w:rsidR="00D025DE" w:rsidRDefault="00D025D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2.11.</w:t>
            </w:r>
          </w:p>
        </w:tc>
        <w:tc>
          <w:tcPr>
            <w:tcW w:w="8646" w:type="dxa"/>
            <w:gridSpan w:val="4"/>
          </w:tcPr>
          <w:p w:rsidR="00D025DE" w:rsidRPr="00D025DE" w:rsidRDefault="00D025DE" w:rsidP="00D025DE">
            <w:pPr>
              <w:pStyle w:val="Paprastasistekstas"/>
              <w:rPr>
                <w:rFonts w:ascii="Times New Roman" w:hAnsi="Times New Roman" w:cs="Times New Roman"/>
                <w:sz w:val="24"/>
                <w:szCs w:val="24"/>
              </w:rPr>
            </w:pPr>
            <w:r w:rsidRPr="00D025DE">
              <w:rPr>
                <w:rFonts w:ascii="Times New Roman" w:hAnsi="Times New Roman" w:cs="Times New Roman"/>
                <w:sz w:val="24"/>
                <w:szCs w:val="24"/>
              </w:rPr>
              <w:t>Vilainių kadastrinės vietovės Justinavos hidrotechninių statinių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2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Pr="00453332" w:rsidRDefault="00B95420" w:rsidP="00921CB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Užtvankų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3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921CB0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t xml:space="preserve"> </w:t>
            </w:r>
            <w:r>
              <w:rPr>
                <w:rFonts w:eastAsia="Times New Roman"/>
                <w:color w:val="000000"/>
                <w:szCs w:val="24"/>
              </w:rPr>
              <w:t>Okainių kadastrinės vietovės Sulevos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4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Josvainių kadastrinės vietovės Liedo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5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Langakių kadastrinės vietovės Žvarantos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6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Šėtos kadastrinės vietovės Petraičių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7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Aristavos, Lančiūnavos k.v. Malčiaus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8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Paaluonio kadastrinės vietovės Aluonos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</w:t>
            </w:r>
            <w:r w:rsidR="00D025DE">
              <w:rPr>
                <w:rFonts w:eastAsia="Times New Roman"/>
                <w:szCs w:val="24"/>
              </w:rPr>
              <w:t>9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Pernaravos kadastrinės vietovės Žemėplėšos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D025DE">
              <w:rPr>
                <w:rFonts w:eastAsia="Times New Roman"/>
                <w:szCs w:val="24"/>
              </w:rPr>
              <w:t>20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Kalnaberžės kadastrinės vietovės Baltupio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</w:t>
            </w:r>
            <w:r w:rsidR="00D025DE">
              <w:rPr>
                <w:rFonts w:eastAsia="Times New Roman"/>
                <w:szCs w:val="24"/>
              </w:rPr>
              <w:t>21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6F760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rFonts w:eastAsia="Times New Roman"/>
                <w:color w:val="000000"/>
                <w:szCs w:val="24"/>
              </w:rPr>
              <w:t>Kalnaberžės kadastrinės vietovės Sirkupio sausinimo sistemos griovių remonto ir priežiūros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</w:t>
            </w:r>
            <w:r w:rsidR="00D025DE">
              <w:rPr>
                <w:rFonts w:eastAsia="Times New Roman"/>
                <w:szCs w:val="24"/>
              </w:rPr>
              <w:t>2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Default="00B95420" w:rsidP="008D0FB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4"/>
              </w:rPr>
            </w:pPr>
            <w:r w:rsidRPr="00A94B41">
              <w:t xml:space="preserve">Kėdainių rajono savivaldybės </w:t>
            </w:r>
            <w:r>
              <w:rPr>
                <w:szCs w:val="24"/>
              </w:rPr>
              <w:t>Akademijos kadastrinės vietovės griovių priežiūros ir 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Default="00B95420" w:rsidP="00D025DE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2.2</w:t>
            </w:r>
            <w:r w:rsidR="00D025DE">
              <w:rPr>
                <w:rFonts w:eastAsia="Times New Roman"/>
                <w:szCs w:val="24"/>
              </w:rPr>
              <w:t>3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8646" w:type="dxa"/>
            <w:gridSpan w:val="4"/>
          </w:tcPr>
          <w:p w:rsidR="00B95420" w:rsidRPr="00A94B41" w:rsidRDefault="00B95420" w:rsidP="008D0FBC">
            <w:pPr>
              <w:widowControl/>
              <w:suppressAutoHyphens w:val="0"/>
              <w:autoSpaceDE w:val="0"/>
              <w:autoSpaceDN w:val="0"/>
              <w:adjustRightInd w:val="0"/>
            </w:pPr>
            <w:r>
              <w:t>Tiltų priežiūros ir remonto darbai</w:t>
            </w: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3969" w:type="dxa"/>
          </w:tcPr>
          <w:p w:rsidR="00B95420" w:rsidRPr="00453332" w:rsidRDefault="00B95420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15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vnt</w:t>
            </w:r>
          </w:p>
        </w:tc>
        <w:tc>
          <w:tcPr>
            <w:tcW w:w="1559" w:type="dxa"/>
          </w:tcPr>
          <w:p w:rsidR="00B95420" w:rsidRPr="00453332" w:rsidRDefault="00B95420" w:rsidP="00B532B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5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3</w:t>
            </w:r>
            <w:r>
              <w:rPr>
                <w:rFonts w:eastAsia="Times New Roman"/>
                <w:szCs w:val="24"/>
              </w:rPr>
              <w:t>0</w:t>
            </w:r>
            <w:r w:rsidRPr="00453332">
              <w:rPr>
                <w:rFonts w:eastAsia="Times New Roman"/>
                <w:szCs w:val="24"/>
              </w:rPr>
              <w:t>,0</w:t>
            </w:r>
          </w:p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4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3969" w:type="dxa"/>
          </w:tcPr>
          <w:p w:rsidR="00B95420" w:rsidRPr="00453332" w:rsidRDefault="00B95420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Vilainių polderio remonto ir priežiūros darbai</w:t>
            </w:r>
          </w:p>
        </w:tc>
        <w:tc>
          <w:tcPr>
            <w:tcW w:w="1559" w:type="dxa"/>
          </w:tcPr>
          <w:p w:rsidR="00B95420" w:rsidRPr="00453332" w:rsidRDefault="00B95420" w:rsidP="00B532B3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ha</w:t>
            </w:r>
          </w:p>
        </w:tc>
        <w:tc>
          <w:tcPr>
            <w:tcW w:w="15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104,6</w:t>
            </w:r>
          </w:p>
        </w:tc>
        <w:tc>
          <w:tcPr>
            <w:tcW w:w="15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453332">
              <w:rPr>
                <w:rFonts w:eastAsia="Times New Roman"/>
                <w:color w:val="000000"/>
                <w:szCs w:val="24"/>
              </w:rPr>
              <w:t>10,0</w:t>
            </w:r>
          </w:p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5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3969" w:type="dxa"/>
          </w:tcPr>
          <w:p w:rsidR="00B95420" w:rsidRPr="00453332" w:rsidRDefault="00B95420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453332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15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 xml:space="preserve"> vnt</w:t>
            </w:r>
          </w:p>
        </w:tc>
        <w:tc>
          <w:tcPr>
            <w:tcW w:w="15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559" w:type="dxa"/>
          </w:tcPr>
          <w:p w:rsidR="00B95420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27</w:t>
            </w:r>
            <w:r w:rsidRPr="00453332">
              <w:rPr>
                <w:rFonts w:eastAsia="Times New Roman"/>
                <w:color w:val="000000"/>
                <w:szCs w:val="24"/>
              </w:rPr>
              <w:t>,0</w:t>
            </w:r>
          </w:p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B95420" w:rsidRPr="00453332" w:rsidTr="00921CB0">
        <w:tc>
          <w:tcPr>
            <w:tcW w:w="9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969" w:type="dxa"/>
          </w:tcPr>
          <w:p w:rsidR="00B95420" w:rsidRPr="00453332" w:rsidRDefault="00B95420" w:rsidP="003B37E3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                                                  Iš viso</w:t>
            </w:r>
          </w:p>
        </w:tc>
        <w:tc>
          <w:tcPr>
            <w:tcW w:w="15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B95420" w:rsidRPr="00453332" w:rsidRDefault="00B95420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B95420" w:rsidRPr="00453332" w:rsidRDefault="00B95420" w:rsidP="00F108E5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453332">
              <w:rPr>
                <w:rFonts w:eastAsia="Times New Roman"/>
                <w:b/>
                <w:color w:val="000000"/>
                <w:szCs w:val="24"/>
              </w:rPr>
              <w:t>3</w:t>
            </w:r>
            <w:r>
              <w:rPr>
                <w:rFonts w:eastAsia="Times New Roman"/>
                <w:b/>
                <w:color w:val="000000"/>
                <w:szCs w:val="24"/>
              </w:rPr>
              <w:t>58</w:t>
            </w:r>
            <w:r w:rsidRPr="00453332">
              <w:rPr>
                <w:rFonts w:eastAsia="Times New Roman"/>
                <w:b/>
                <w:color w:val="000000"/>
                <w:szCs w:val="24"/>
              </w:rPr>
              <w:t>,0</w:t>
            </w:r>
          </w:p>
        </w:tc>
      </w:tr>
    </w:tbl>
    <w:p w:rsidR="00453332" w:rsidRPr="00453332" w:rsidRDefault="00453332" w:rsidP="00453332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p w:rsidR="00453332" w:rsidRPr="00453332" w:rsidRDefault="00453332" w:rsidP="00453332">
      <w:pPr>
        <w:widowControl/>
        <w:suppressAutoHyphens w:val="0"/>
        <w:jc w:val="center"/>
        <w:rPr>
          <w:rFonts w:eastAsia="Times New Roman"/>
          <w:szCs w:val="24"/>
        </w:rPr>
      </w:pPr>
      <w:r w:rsidRPr="00453332">
        <w:rPr>
          <w:rFonts w:eastAsia="Times New Roman"/>
          <w:szCs w:val="24"/>
        </w:rPr>
        <w:t>_______________________________</w:t>
      </w:r>
    </w:p>
    <w:p w:rsidR="00A9393B" w:rsidRDefault="00A9393B" w:rsidP="00453332">
      <w:pPr>
        <w:widowControl/>
        <w:tabs>
          <w:tab w:val="left" w:pos="1304"/>
          <w:tab w:val="left" w:pos="1457"/>
          <w:tab w:val="left" w:pos="1604"/>
          <w:tab w:val="left" w:pos="1757"/>
        </w:tabs>
        <w:suppressAutoHyphens w:val="0"/>
        <w:autoSpaceDE w:val="0"/>
        <w:autoSpaceDN w:val="0"/>
        <w:adjustRightInd w:val="0"/>
      </w:pPr>
    </w:p>
    <w:sectPr w:rsidR="00A9393B" w:rsidSect="006D033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092" w:rsidRDefault="00BE1092" w:rsidP="003301A2">
      <w:r>
        <w:separator/>
      </w:r>
    </w:p>
  </w:endnote>
  <w:endnote w:type="continuationSeparator" w:id="0">
    <w:p w:rsidR="00BE1092" w:rsidRDefault="00BE1092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092" w:rsidRDefault="00BE1092" w:rsidP="003301A2">
      <w:r>
        <w:separator/>
      </w:r>
    </w:p>
  </w:footnote>
  <w:footnote w:type="continuationSeparator" w:id="0">
    <w:p w:rsidR="00BE1092" w:rsidRDefault="00BE1092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C3"/>
    <w:rsid w:val="000043BE"/>
    <w:rsid w:val="000052CA"/>
    <w:rsid w:val="000054E5"/>
    <w:rsid w:val="000058B8"/>
    <w:rsid w:val="0000756C"/>
    <w:rsid w:val="00007965"/>
    <w:rsid w:val="0001224B"/>
    <w:rsid w:val="0001236F"/>
    <w:rsid w:val="00012FDE"/>
    <w:rsid w:val="00013AC8"/>
    <w:rsid w:val="00013F75"/>
    <w:rsid w:val="00014E82"/>
    <w:rsid w:val="00015A13"/>
    <w:rsid w:val="000171C3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6850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7FE7"/>
    <w:rsid w:val="000712F7"/>
    <w:rsid w:val="00073082"/>
    <w:rsid w:val="0007388E"/>
    <w:rsid w:val="00073C0C"/>
    <w:rsid w:val="00075C04"/>
    <w:rsid w:val="00080899"/>
    <w:rsid w:val="00081C09"/>
    <w:rsid w:val="00081DC4"/>
    <w:rsid w:val="00081F4E"/>
    <w:rsid w:val="0008284A"/>
    <w:rsid w:val="00083319"/>
    <w:rsid w:val="00084380"/>
    <w:rsid w:val="00086DCD"/>
    <w:rsid w:val="00087188"/>
    <w:rsid w:val="00090243"/>
    <w:rsid w:val="00090353"/>
    <w:rsid w:val="0009225B"/>
    <w:rsid w:val="00092A62"/>
    <w:rsid w:val="00094420"/>
    <w:rsid w:val="00095920"/>
    <w:rsid w:val="00095BB5"/>
    <w:rsid w:val="000A0673"/>
    <w:rsid w:val="000A1070"/>
    <w:rsid w:val="000A2B63"/>
    <w:rsid w:val="000A47B2"/>
    <w:rsid w:val="000A4A38"/>
    <w:rsid w:val="000A66C2"/>
    <w:rsid w:val="000A73E9"/>
    <w:rsid w:val="000A7C68"/>
    <w:rsid w:val="000B1A73"/>
    <w:rsid w:val="000B3B4B"/>
    <w:rsid w:val="000B7C44"/>
    <w:rsid w:val="000C0DCE"/>
    <w:rsid w:val="000C21E4"/>
    <w:rsid w:val="000C4CC1"/>
    <w:rsid w:val="000C65A2"/>
    <w:rsid w:val="000C66E2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4E6"/>
    <w:rsid w:val="00113CC2"/>
    <w:rsid w:val="00114DC3"/>
    <w:rsid w:val="00117C5A"/>
    <w:rsid w:val="0012056B"/>
    <w:rsid w:val="00120C71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5026F"/>
    <w:rsid w:val="0015057D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6691D"/>
    <w:rsid w:val="001705FB"/>
    <w:rsid w:val="00170ECA"/>
    <w:rsid w:val="001713CD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B69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E0505"/>
    <w:rsid w:val="001E0577"/>
    <w:rsid w:val="001E12A6"/>
    <w:rsid w:val="001E180F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354A"/>
    <w:rsid w:val="001F5311"/>
    <w:rsid w:val="001F6337"/>
    <w:rsid w:val="00202D63"/>
    <w:rsid w:val="00203934"/>
    <w:rsid w:val="002040BB"/>
    <w:rsid w:val="00205E13"/>
    <w:rsid w:val="00207075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32A7"/>
    <w:rsid w:val="00234C37"/>
    <w:rsid w:val="00240C21"/>
    <w:rsid w:val="00243481"/>
    <w:rsid w:val="002452EB"/>
    <w:rsid w:val="002474DA"/>
    <w:rsid w:val="002503D1"/>
    <w:rsid w:val="002516F8"/>
    <w:rsid w:val="0025580A"/>
    <w:rsid w:val="00255C5F"/>
    <w:rsid w:val="00256361"/>
    <w:rsid w:val="00256D60"/>
    <w:rsid w:val="0026096A"/>
    <w:rsid w:val="00260BA0"/>
    <w:rsid w:val="00263F0E"/>
    <w:rsid w:val="0026724C"/>
    <w:rsid w:val="002703B7"/>
    <w:rsid w:val="00272169"/>
    <w:rsid w:val="002734B5"/>
    <w:rsid w:val="00273F44"/>
    <w:rsid w:val="00274708"/>
    <w:rsid w:val="0027502B"/>
    <w:rsid w:val="00275100"/>
    <w:rsid w:val="00281411"/>
    <w:rsid w:val="002829E4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17E4"/>
    <w:rsid w:val="002E19CE"/>
    <w:rsid w:val="002E26B1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6FBF"/>
    <w:rsid w:val="00317B59"/>
    <w:rsid w:val="00320E5B"/>
    <w:rsid w:val="00321370"/>
    <w:rsid w:val="003213B1"/>
    <w:rsid w:val="00321B5F"/>
    <w:rsid w:val="00321F2D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37C48"/>
    <w:rsid w:val="003403CC"/>
    <w:rsid w:val="003414F9"/>
    <w:rsid w:val="00343F65"/>
    <w:rsid w:val="00344587"/>
    <w:rsid w:val="003445F7"/>
    <w:rsid w:val="003455DA"/>
    <w:rsid w:val="003459D0"/>
    <w:rsid w:val="0034698B"/>
    <w:rsid w:val="0035085E"/>
    <w:rsid w:val="00350E07"/>
    <w:rsid w:val="003519A5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390C"/>
    <w:rsid w:val="00363DCC"/>
    <w:rsid w:val="00365798"/>
    <w:rsid w:val="00365A09"/>
    <w:rsid w:val="00365CFB"/>
    <w:rsid w:val="00365F4A"/>
    <w:rsid w:val="003664D2"/>
    <w:rsid w:val="00366DCA"/>
    <w:rsid w:val="00366E2D"/>
    <w:rsid w:val="00367AE5"/>
    <w:rsid w:val="003706B8"/>
    <w:rsid w:val="00372CD6"/>
    <w:rsid w:val="00374506"/>
    <w:rsid w:val="0037543C"/>
    <w:rsid w:val="00376FE6"/>
    <w:rsid w:val="00381280"/>
    <w:rsid w:val="003826C2"/>
    <w:rsid w:val="003830FE"/>
    <w:rsid w:val="0038328C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A086E"/>
    <w:rsid w:val="003A2764"/>
    <w:rsid w:val="003A2A83"/>
    <w:rsid w:val="003A2B9F"/>
    <w:rsid w:val="003A3350"/>
    <w:rsid w:val="003A5F59"/>
    <w:rsid w:val="003B1D5E"/>
    <w:rsid w:val="003B1F79"/>
    <w:rsid w:val="003B32F6"/>
    <w:rsid w:val="003B37E3"/>
    <w:rsid w:val="003B3A51"/>
    <w:rsid w:val="003C043F"/>
    <w:rsid w:val="003C0B11"/>
    <w:rsid w:val="003C1425"/>
    <w:rsid w:val="003C1E4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F71"/>
    <w:rsid w:val="003E35A4"/>
    <w:rsid w:val="003E360D"/>
    <w:rsid w:val="003E3AF2"/>
    <w:rsid w:val="003E3CC9"/>
    <w:rsid w:val="003E4CA5"/>
    <w:rsid w:val="003F1130"/>
    <w:rsid w:val="003F187D"/>
    <w:rsid w:val="003F4559"/>
    <w:rsid w:val="003F4847"/>
    <w:rsid w:val="003F6012"/>
    <w:rsid w:val="003F635F"/>
    <w:rsid w:val="003F67C7"/>
    <w:rsid w:val="004009B4"/>
    <w:rsid w:val="00401483"/>
    <w:rsid w:val="0040343D"/>
    <w:rsid w:val="00403608"/>
    <w:rsid w:val="00404764"/>
    <w:rsid w:val="0040550D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6471"/>
    <w:rsid w:val="00426E2C"/>
    <w:rsid w:val="00427F7E"/>
    <w:rsid w:val="00430300"/>
    <w:rsid w:val="00432A42"/>
    <w:rsid w:val="00432CE7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FB5"/>
    <w:rsid w:val="00452ABE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5E"/>
    <w:rsid w:val="00465C85"/>
    <w:rsid w:val="0046629D"/>
    <w:rsid w:val="00467ECB"/>
    <w:rsid w:val="00470D28"/>
    <w:rsid w:val="00473136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86F14"/>
    <w:rsid w:val="00491BF5"/>
    <w:rsid w:val="00491D9F"/>
    <w:rsid w:val="0049211C"/>
    <w:rsid w:val="00492817"/>
    <w:rsid w:val="0049377A"/>
    <w:rsid w:val="00493A3A"/>
    <w:rsid w:val="0049684C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2504"/>
    <w:rsid w:val="004B4F18"/>
    <w:rsid w:val="004B51BB"/>
    <w:rsid w:val="004B541D"/>
    <w:rsid w:val="004B59CB"/>
    <w:rsid w:val="004B61E8"/>
    <w:rsid w:val="004B6F82"/>
    <w:rsid w:val="004B7658"/>
    <w:rsid w:val="004B76DD"/>
    <w:rsid w:val="004C0FE8"/>
    <w:rsid w:val="004C6296"/>
    <w:rsid w:val="004D1E6A"/>
    <w:rsid w:val="004D39F0"/>
    <w:rsid w:val="004D4A3B"/>
    <w:rsid w:val="004D6295"/>
    <w:rsid w:val="004E1C06"/>
    <w:rsid w:val="004E1E54"/>
    <w:rsid w:val="004E3366"/>
    <w:rsid w:val="004E3EDE"/>
    <w:rsid w:val="004E5DC6"/>
    <w:rsid w:val="004E5E0C"/>
    <w:rsid w:val="004E6933"/>
    <w:rsid w:val="004F06DB"/>
    <w:rsid w:val="004F0A92"/>
    <w:rsid w:val="004F0DFD"/>
    <w:rsid w:val="004F1128"/>
    <w:rsid w:val="004F3591"/>
    <w:rsid w:val="004F6342"/>
    <w:rsid w:val="004F639B"/>
    <w:rsid w:val="00500BDF"/>
    <w:rsid w:val="00500EE0"/>
    <w:rsid w:val="0050223C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6488"/>
    <w:rsid w:val="005264BD"/>
    <w:rsid w:val="005267F1"/>
    <w:rsid w:val="005274BF"/>
    <w:rsid w:val="00533C10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8D9"/>
    <w:rsid w:val="00554854"/>
    <w:rsid w:val="00554A61"/>
    <w:rsid w:val="00560049"/>
    <w:rsid w:val="00560443"/>
    <w:rsid w:val="00561518"/>
    <w:rsid w:val="00561C7F"/>
    <w:rsid w:val="0056561A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4255"/>
    <w:rsid w:val="005A707D"/>
    <w:rsid w:val="005B02E2"/>
    <w:rsid w:val="005B1677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72FD"/>
    <w:rsid w:val="005D7B16"/>
    <w:rsid w:val="005E1979"/>
    <w:rsid w:val="005E1B9D"/>
    <w:rsid w:val="005E1E97"/>
    <w:rsid w:val="005E2888"/>
    <w:rsid w:val="005E4472"/>
    <w:rsid w:val="005E67B9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E26"/>
    <w:rsid w:val="005F6521"/>
    <w:rsid w:val="005F7445"/>
    <w:rsid w:val="0060010A"/>
    <w:rsid w:val="006001A7"/>
    <w:rsid w:val="006024A5"/>
    <w:rsid w:val="0060283C"/>
    <w:rsid w:val="00603F48"/>
    <w:rsid w:val="0060500E"/>
    <w:rsid w:val="00605210"/>
    <w:rsid w:val="00607058"/>
    <w:rsid w:val="00610C07"/>
    <w:rsid w:val="006125E1"/>
    <w:rsid w:val="00612685"/>
    <w:rsid w:val="00613D0D"/>
    <w:rsid w:val="006155AB"/>
    <w:rsid w:val="00615C2E"/>
    <w:rsid w:val="006162C3"/>
    <w:rsid w:val="0062140A"/>
    <w:rsid w:val="00621605"/>
    <w:rsid w:val="00622050"/>
    <w:rsid w:val="006240E2"/>
    <w:rsid w:val="006252DE"/>
    <w:rsid w:val="006253D0"/>
    <w:rsid w:val="006309E8"/>
    <w:rsid w:val="0063143D"/>
    <w:rsid w:val="00631529"/>
    <w:rsid w:val="00631F37"/>
    <w:rsid w:val="00632239"/>
    <w:rsid w:val="00632707"/>
    <w:rsid w:val="00633189"/>
    <w:rsid w:val="0063578C"/>
    <w:rsid w:val="006365A4"/>
    <w:rsid w:val="006365EE"/>
    <w:rsid w:val="00637141"/>
    <w:rsid w:val="006403D3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29F9"/>
    <w:rsid w:val="0068449E"/>
    <w:rsid w:val="0068701F"/>
    <w:rsid w:val="006907DA"/>
    <w:rsid w:val="00691EC4"/>
    <w:rsid w:val="006930FA"/>
    <w:rsid w:val="00693195"/>
    <w:rsid w:val="00693A10"/>
    <w:rsid w:val="00694CD3"/>
    <w:rsid w:val="00697781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33F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93F"/>
    <w:rsid w:val="00704AF0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E3D"/>
    <w:rsid w:val="007200DC"/>
    <w:rsid w:val="00720E37"/>
    <w:rsid w:val="007213A9"/>
    <w:rsid w:val="00723301"/>
    <w:rsid w:val="007270FB"/>
    <w:rsid w:val="00730457"/>
    <w:rsid w:val="00730BDD"/>
    <w:rsid w:val="00731267"/>
    <w:rsid w:val="00731D72"/>
    <w:rsid w:val="00731D9F"/>
    <w:rsid w:val="007325A2"/>
    <w:rsid w:val="00732EAF"/>
    <w:rsid w:val="007339C4"/>
    <w:rsid w:val="00734F2A"/>
    <w:rsid w:val="00735D8E"/>
    <w:rsid w:val="00736B91"/>
    <w:rsid w:val="00740DFE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2367"/>
    <w:rsid w:val="007623C4"/>
    <w:rsid w:val="007629ED"/>
    <w:rsid w:val="0076373F"/>
    <w:rsid w:val="00764505"/>
    <w:rsid w:val="00764720"/>
    <w:rsid w:val="00764BFA"/>
    <w:rsid w:val="00765FC5"/>
    <w:rsid w:val="00767338"/>
    <w:rsid w:val="00771D6C"/>
    <w:rsid w:val="007722F9"/>
    <w:rsid w:val="007727A9"/>
    <w:rsid w:val="00775381"/>
    <w:rsid w:val="00782A02"/>
    <w:rsid w:val="00786883"/>
    <w:rsid w:val="007868A3"/>
    <w:rsid w:val="00786D7F"/>
    <w:rsid w:val="00790EF8"/>
    <w:rsid w:val="00792712"/>
    <w:rsid w:val="007959A4"/>
    <w:rsid w:val="00797ADE"/>
    <w:rsid w:val="007A145E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209C"/>
    <w:rsid w:val="007B51EC"/>
    <w:rsid w:val="007B5424"/>
    <w:rsid w:val="007B61D2"/>
    <w:rsid w:val="007B6831"/>
    <w:rsid w:val="007B6AEE"/>
    <w:rsid w:val="007B73BA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3A97"/>
    <w:rsid w:val="008056C7"/>
    <w:rsid w:val="0080599E"/>
    <w:rsid w:val="00805AD7"/>
    <w:rsid w:val="00805C47"/>
    <w:rsid w:val="008078FB"/>
    <w:rsid w:val="00813287"/>
    <w:rsid w:val="00813A11"/>
    <w:rsid w:val="008147E5"/>
    <w:rsid w:val="00814D36"/>
    <w:rsid w:val="00815056"/>
    <w:rsid w:val="00816427"/>
    <w:rsid w:val="00817904"/>
    <w:rsid w:val="00820CF6"/>
    <w:rsid w:val="00821644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08EA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C8E"/>
    <w:rsid w:val="00860F71"/>
    <w:rsid w:val="00864538"/>
    <w:rsid w:val="00865B43"/>
    <w:rsid w:val="00867A86"/>
    <w:rsid w:val="008717F1"/>
    <w:rsid w:val="00871C97"/>
    <w:rsid w:val="00871E13"/>
    <w:rsid w:val="00873137"/>
    <w:rsid w:val="00874012"/>
    <w:rsid w:val="0088056B"/>
    <w:rsid w:val="008813A1"/>
    <w:rsid w:val="0088140C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D68"/>
    <w:rsid w:val="008C1ADE"/>
    <w:rsid w:val="008C64CE"/>
    <w:rsid w:val="008D0FBC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901FAD"/>
    <w:rsid w:val="00902010"/>
    <w:rsid w:val="009053E4"/>
    <w:rsid w:val="009106E6"/>
    <w:rsid w:val="00910F93"/>
    <w:rsid w:val="00911546"/>
    <w:rsid w:val="009126C1"/>
    <w:rsid w:val="00917780"/>
    <w:rsid w:val="00920B4A"/>
    <w:rsid w:val="00920B84"/>
    <w:rsid w:val="009215F7"/>
    <w:rsid w:val="00921CB0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1298"/>
    <w:rsid w:val="009414B8"/>
    <w:rsid w:val="009419EF"/>
    <w:rsid w:val="00941A7B"/>
    <w:rsid w:val="0094206B"/>
    <w:rsid w:val="0094491B"/>
    <w:rsid w:val="00946E85"/>
    <w:rsid w:val="009475A0"/>
    <w:rsid w:val="0094782D"/>
    <w:rsid w:val="009529F5"/>
    <w:rsid w:val="009570B7"/>
    <w:rsid w:val="009603F1"/>
    <w:rsid w:val="009624FE"/>
    <w:rsid w:val="009627D7"/>
    <w:rsid w:val="00963B5C"/>
    <w:rsid w:val="00964CD9"/>
    <w:rsid w:val="00970943"/>
    <w:rsid w:val="00971E68"/>
    <w:rsid w:val="0097362F"/>
    <w:rsid w:val="00976C00"/>
    <w:rsid w:val="00976C15"/>
    <w:rsid w:val="009805C9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424D"/>
    <w:rsid w:val="009954E9"/>
    <w:rsid w:val="00996FED"/>
    <w:rsid w:val="0099718B"/>
    <w:rsid w:val="009A04B3"/>
    <w:rsid w:val="009A18FB"/>
    <w:rsid w:val="009A20EE"/>
    <w:rsid w:val="009A3A7F"/>
    <w:rsid w:val="009A55F4"/>
    <w:rsid w:val="009A6FAE"/>
    <w:rsid w:val="009A7E6A"/>
    <w:rsid w:val="009B1E55"/>
    <w:rsid w:val="009B2F34"/>
    <w:rsid w:val="009B3959"/>
    <w:rsid w:val="009B5F69"/>
    <w:rsid w:val="009B6C07"/>
    <w:rsid w:val="009C15FD"/>
    <w:rsid w:val="009C1EE9"/>
    <w:rsid w:val="009C1FB0"/>
    <w:rsid w:val="009C2682"/>
    <w:rsid w:val="009C506D"/>
    <w:rsid w:val="009C5424"/>
    <w:rsid w:val="009C5FDA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5F2E"/>
    <w:rsid w:val="009D6CB9"/>
    <w:rsid w:val="009D7903"/>
    <w:rsid w:val="009E12A0"/>
    <w:rsid w:val="009E3F6D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9FD"/>
    <w:rsid w:val="00A04826"/>
    <w:rsid w:val="00A04A91"/>
    <w:rsid w:val="00A04FB4"/>
    <w:rsid w:val="00A06413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1F39"/>
    <w:rsid w:val="00A1478B"/>
    <w:rsid w:val="00A15655"/>
    <w:rsid w:val="00A2038F"/>
    <w:rsid w:val="00A22C40"/>
    <w:rsid w:val="00A25250"/>
    <w:rsid w:val="00A256C4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36A1"/>
    <w:rsid w:val="00A547AE"/>
    <w:rsid w:val="00A551ED"/>
    <w:rsid w:val="00A6008E"/>
    <w:rsid w:val="00A608E6"/>
    <w:rsid w:val="00A620C1"/>
    <w:rsid w:val="00A63952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376E"/>
    <w:rsid w:val="00A7406F"/>
    <w:rsid w:val="00A74B2A"/>
    <w:rsid w:val="00A74E9F"/>
    <w:rsid w:val="00A75771"/>
    <w:rsid w:val="00A80407"/>
    <w:rsid w:val="00A80BB2"/>
    <w:rsid w:val="00A834FF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951"/>
    <w:rsid w:val="00AA5270"/>
    <w:rsid w:val="00AA5736"/>
    <w:rsid w:val="00AA58AC"/>
    <w:rsid w:val="00AA6450"/>
    <w:rsid w:val="00AB075A"/>
    <w:rsid w:val="00AB08C9"/>
    <w:rsid w:val="00AB2A2B"/>
    <w:rsid w:val="00AB37FE"/>
    <w:rsid w:val="00AB42A2"/>
    <w:rsid w:val="00AB5F16"/>
    <w:rsid w:val="00AB7B21"/>
    <w:rsid w:val="00AC18A8"/>
    <w:rsid w:val="00AC2B27"/>
    <w:rsid w:val="00AC31A4"/>
    <w:rsid w:val="00AC4057"/>
    <w:rsid w:val="00AC51C2"/>
    <w:rsid w:val="00AD1A55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54C6"/>
    <w:rsid w:val="00B377F9"/>
    <w:rsid w:val="00B40775"/>
    <w:rsid w:val="00B41304"/>
    <w:rsid w:val="00B418D1"/>
    <w:rsid w:val="00B50808"/>
    <w:rsid w:val="00B5265E"/>
    <w:rsid w:val="00B532B3"/>
    <w:rsid w:val="00B553CC"/>
    <w:rsid w:val="00B55AC6"/>
    <w:rsid w:val="00B5639E"/>
    <w:rsid w:val="00B5674E"/>
    <w:rsid w:val="00B57609"/>
    <w:rsid w:val="00B6164D"/>
    <w:rsid w:val="00B61656"/>
    <w:rsid w:val="00B61B5C"/>
    <w:rsid w:val="00B62B82"/>
    <w:rsid w:val="00B64188"/>
    <w:rsid w:val="00B64E6C"/>
    <w:rsid w:val="00B6631A"/>
    <w:rsid w:val="00B669C1"/>
    <w:rsid w:val="00B66F20"/>
    <w:rsid w:val="00B71799"/>
    <w:rsid w:val="00B71F12"/>
    <w:rsid w:val="00B74AC7"/>
    <w:rsid w:val="00B80AEA"/>
    <w:rsid w:val="00B80B61"/>
    <w:rsid w:val="00B83307"/>
    <w:rsid w:val="00B83815"/>
    <w:rsid w:val="00B83C18"/>
    <w:rsid w:val="00B85E55"/>
    <w:rsid w:val="00B86927"/>
    <w:rsid w:val="00B87A2A"/>
    <w:rsid w:val="00B90D4E"/>
    <w:rsid w:val="00B91D24"/>
    <w:rsid w:val="00B936D5"/>
    <w:rsid w:val="00B938DC"/>
    <w:rsid w:val="00B93E75"/>
    <w:rsid w:val="00B95420"/>
    <w:rsid w:val="00B95AE0"/>
    <w:rsid w:val="00B95EF9"/>
    <w:rsid w:val="00B9687F"/>
    <w:rsid w:val="00B96CA3"/>
    <w:rsid w:val="00B97B73"/>
    <w:rsid w:val="00B97D69"/>
    <w:rsid w:val="00BA341B"/>
    <w:rsid w:val="00BA43AE"/>
    <w:rsid w:val="00BA4AC1"/>
    <w:rsid w:val="00BA679F"/>
    <w:rsid w:val="00BA726F"/>
    <w:rsid w:val="00BA786F"/>
    <w:rsid w:val="00BA7E70"/>
    <w:rsid w:val="00BB2BE2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623D"/>
    <w:rsid w:val="00BE082F"/>
    <w:rsid w:val="00BE0E45"/>
    <w:rsid w:val="00BE1092"/>
    <w:rsid w:val="00BE1736"/>
    <w:rsid w:val="00BE416D"/>
    <w:rsid w:val="00BE4706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BA8"/>
    <w:rsid w:val="00BF63A2"/>
    <w:rsid w:val="00BF70FF"/>
    <w:rsid w:val="00C0002C"/>
    <w:rsid w:val="00C01992"/>
    <w:rsid w:val="00C02652"/>
    <w:rsid w:val="00C02810"/>
    <w:rsid w:val="00C04185"/>
    <w:rsid w:val="00C0418F"/>
    <w:rsid w:val="00C04A97"/>
    <w:rsid w:val="00C05A73"/>
    <w:rsid w:val="00C05FE3"/>
    <w:rsid w:val="00C0693A"/>
    <w:rsid w:val="00C07864"/>
    <w:rsid w:val="00C11EC3"/>
    <w:rsid w:val="00C11F82"/>
    <w:rsid w:val="00C13AB2"/>
    <w:rsid w:val="00C15F9D"/>
    <w:rsid w:val="00C22221"/>
    <w:rsid w:val="00C23D4A"/>
    <w:rsid w:val="00C2448E"/>
    <w:rsid w:val="00C26075"/>
    <w:rsid w:val="00C265F0"/>
    <w:rsid w:val="00C27BBD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3760"/>
    <w:rsid w:val="00C44936"/>
    <w:rsid w:val="00C452C9"/>
    <w:rsid w:val="00C46488"/>
    <w:rsid w:val="00C46E2F"/>
    <w:rsid w:val="00C477EF"/>
    <w:rsid w:val="00C47980"/>
    <w:rsid w:val="00C50556"/>
    <w:rsid w:val="00C51A47"/>
    <w:rsid w:val="00C51D06"/>
    <w:rsid w:val="00C539C7"/>
    <w:rsid w:val="00C55527"/>
    <w:rsid w:val="00C55ED9"/>
    <w:rsid w:val="00C5659D"/>
    <w:rsid w:val="00C577BF"/>
    <w:rsid w:val="00C61DA4"/>
    <w:rsid w:val="00C63BA8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4AA7"/>
    <w:rsid w:val="00C96DC6"/>
    <w:rsid w:val="00C97562"/>
    <w:rsid w:val="00C9776F"/>
    <w:rsid w:val="00C97982"/>
    <w:rsid w:val="00CA022B"/>
    <w:rsid w:val="00CA1378"/>
    <w:rsid w:val="00CA22D5"/>
    <w:rsid w:val="00CA22E2"/>
    <w:rsid w:val="00CA50EC"/>
    <w:rsid w:val="00CA7D70"/>
    <w:rsid w:val="00CB1A6A"/>
    <w:rsid w:val="00CB41F5"/>
    <w:rsid w:val="00CB4AB1"/>
    <w:rsid w:val="00CB4DC0"/>
    <w:rsid w:val="00CB5E1A"/>
    <w:rsid w:val="00CB6887"/>
    <w:rsid w:val="00CB68D6"/>
    <w:rsid w:val="00CB6BC9"/>
    <w:rsid w:val="00CB7586"/>
    <w:rsid w:val="00CC168A"/>
    <w:rsid w:val="00CC26A8"/>
    <w:rsid w:val="00CC2824"/>
    <w:rsid w:val="00CC37E3"/>
    <w:rsid w:val="00CC3D9A"/>
    <w:rsid w:val="00CC3F4E"/>
    <w:rsid w:val="00CC7141"/>
    <w:rsid w:val="00CC7221"/>
    <w:rsid w:val="00CD0DB6"/>
    <w:rsid w:val="00CD1AF3"/>
    <w:rsid w:val="00CD38E9"/>
    <w:rsid w:val="00CD4CC4"/>
    <w:rsid w:val="00CD5588"/>
    <w:rsid w:val="00CD67B1"/>
    <w:rsid w:val="00CD7A54"/>
    <w:rsid w:val="00CE4AA8"/>
    <w:rsid w:val="00CE5579"/>
    <w:rsid w:val="00CF194A"/>
    <w:rsid w:val="00CF36E2"/>
    <w:rsid w:val="00CF4C3B"/>
    <w:rsid w:val="00CF7898"/>
    <w:rsid w:val="00CF7B7C"/>
    <w:rsid w:val="00D0135E"/>
    <w:rsid w:val="00D019B8"/>
    <w:rsid w:val="00D025DE"/>
    <w:rsid w:val="00D0260C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3D02"/>
    <w:rsid w:val="00D15257"/>
    <w:rsid w:val="00D17D48"/>
    <w:rsid w:val="00D20371"/>
    <w:rsid w:val="00D20864"/>
    <w:rsid w:val="00D233BA"/>
    <w:rsid w:val="00D2466B"/>
    <w:rsid w:val="00D24AFC"/>
    <w:rsid w:val="00D24C02"/>
    <w:rsid w:val="00D254CE"/>
    <w:rsid w:val="00D25B70"/>
    <w:rsid w:val="00D26041"/>
    <w:rsid w:val="00D27453"/>
    <w:rsid w:val="00D27542"/>
    <w:rsid w:val="00D30EAD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23D8"/>
    <w:rsid w:val="00D635FA"/>
    <w:rsid w:val="00D6565D"/>
    <w:rsid w:val="00D6641A"/>
    <w:rsid w:val="00D70297"/>
    <w:rsid w:val="00D7232C"/>
    <w:rsid w:val="00D7390B"/>
    <w:rsid w:val="00D73DB2"/>
    <w:rsid w:val="00D74B3F"/>
    <w:rsid w:val="00D76CA5"/>
    <w:rsid w:val="00D77491"/>
    <w:rsid w:val="00D7778E"/>
    <w:rsid w:val="00D80087"/>
    <w:rsid w:val="00D803D8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9019D"/>
    <w:rsid w:val="00D904B0"/>
    <w:rsid w:val="00D910D3"/>
    <w:rsid w:val="00D91C32"/>
    <w:rsid w:val="00D942F6"/>
    <w:rsid w:val="00D94AA9"/>
    <w:rsid w:val="00D96473"/>
    <w:rsid w:val="00D9749B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4A1"/>
    <w:rsid w:val="00DB1CC5"/>
    <w:rsid w:val="00DB5F6C"/>
    <w:rsid w:val="00DB68C7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5C93"/>
    <w:rsid w:val="00DD784C"/>
    <w:rsid w:val="00DE116D"/>
    <w:rsid w:val="00DE237E"/>
    <w:rsid w:val="00DE4E9C"/>
    <w:rsid w:val="00DE5AD9"/>
    <w:rsid w:val="00DE6713"/>
    <w:rsid w:val="00DE6885"/>
    <w:rsid w:val="00DE68F5"/>
    <w:rsid w:val="00DE7A4F"/>
    <w:rsid w:val="00DF087C"/>
    <w:rsid w:val="00DF4F1D"/>
    <w:rsid w:val="00DF5511"/>
    <w:rsid w:val="00DF6090"/>
    <w:rsid w:val="00E0043E"/>
    <w:rsid w:val="00E007A7"/>
    <w:rsid w:val="00E007D7"/>
    <w:rsid w:val="00E02169"/>
    <w:rsid w:val="00E036F1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276F"/>
    <w:rsid w:val="00E22D5E"/>
    <w:rsid w:val="00E23011"/>
    <w:rsid w:val="00E2332E"/>
    <w:rsid w:val="00E236E6"/>
    <w:rsid w:val="00E23A26"/>
    <w:rsid w:val="00E24439"/>
    <w:rsid w:val="00E248B8"/>
    <w:rsid w:val="00E27779"/>
    <w:rsid w:val="00E30B59"/>
    <w:rsid w:val="00E31D56"/>
    <w:rsid w:val="00E33A74"/>
    <w:rsid w:val="00E33D27"/>
    <w:rsid w:val="00E348EE"/>
    <w:rsid w:val="00E37C67"/>
    <w:rsid w:val="00E40FEE"/>
    <w:rsid w:val="00E41DA6"/>
    <w:rsid w:val="00E4214D"/>
    <w:rsid w:val="00E42915"/>
    <w:rsid w:val="00E44B4F"/>
    <w:rsid w:val="00E44E8A"/>
    <w:rsid w:val="00E459E0"/>
    <w:rsid w:val="00E465BF"/>
    <w:rsid w:val="00E46C5D"/>
    <w:rsid w:val="00E47933"/>
    <w:rsid w:val="00E504EE"/>
    <w:rsid w:val="00E53CD2"/>
    <w:rsid w:val="00E55CBA"/>
    <w:rsid w:val="00E5627F"/>
    <w:rsid w:val="00E56482"/>
    <w:rsid w:val="00E652A5"/>
    <w:rsid w:val="00E65390"/>
    <w:rsid w:val="00E66C18"/>
    <w:rsid w:val="00E673D7"/>
    <w:rsid w:val="00E71540"/>
    <w:rsid w:val="00E7250A"/>
    <w:rsid w:val="00E72DA6"/>
    <w:rsid w:val="00E7405E"/>
    <w:rsid w:val="00E7597B"/>
    <w:rsid w:val="00E75983"/>
    <w:rsid w:val="00E77CDD"/>
    <w:rsid w:val="00E80407"/>
    <w:rsid w:val="00E8071A"/>
    <w:rsid w:val="00E81A57"/>
    <w:rsid w:val="00E81BF6"/>
    <w:rsid w:val="00E81EB5"/>
    <w:rsid w:val="00E82556"/>
    <w:rsid w:val="00E82F2F"/>
    <w:rsid w:val="00E85E91"/>
    <w:rsid w:val="00E90C9C"/>
    <w:rsid w:val="00E931CC"/>
    <w:rsid w:val="00E94B20"/>
    <w:rsid w:val="00E9530B"/>
    <w:rsid w:val="00E95E1C"/>
    <w:rsid w:val="00EA093F"/>
    <w:rsid w:val="00EA0D97"/>
    <w:rsid w:val="00EA0F53"/>
    <w:rsid w:val="00EA16C6"/>
    <w:rsid w:val="00EA1D1E"/>
    <w:rsid w:val="00EA1EDC"/>
    <w:rsid w:val="00EA254E"/>
    <w:rsid w:val="00EA7BDA"/>
    <w:rsid w:val="00EB0014"/>
    <w:rsid w:val="00EB1696"/>
    <w:rsid w:val="00EB253E"/>
    <w:rsid w:val="00EB2EEB"/>
    <w:rsid w:val="00EB3778"/>
    <w:rsid w:val="00EB3E40"/>
    <w:rsid w:val="00EB4CAD"/>
    <w:rsid w:val="00EB6216"/>
    <w:rsid w:val="00EB6D46"/>
    <w:rsid w:val="00EB71D1"/>
    <w:rsid w:val="00EB79AA"/>
    <w:rsid w:val="00EC05AA"/>
    <w:rsid w:val="00EC1E40"/>
    <w:rsid w:val="00EC7957"/>
    <w:rsid w:val="00EC7D36"/>
    <w:rsid w:val="00ED2B7C"/>
    <w:rsid w:val="00ED407C"/>
    <w:rsid w:val="00ED4426"/>
    <w:rsid w:val="00ED4EA0"/>
    <w:rsid w:val="00ED59F2"/>
    <w:rsid w:val="00ED7910"/>
    <w:rsid w:val="00EE0073"/>
    <w:rsid w:val="00EE01BC"/>
    <w:rsid w:val="00EE4B50"/>
    <w:rsid w:val="00EE5E5C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1A8D"/>
    <w:rsid w:val="00F02537"/>
    <w:rsid w:val="00F0517C"/>
    <w:rsid w:val="00F070CE"/>
    <w:rsid w:val="00F108E5"/>
    <w:rsid w:val="00F11F5D"/>
    <w:rsid w:val="00F11FA9"/>
    <w:rsid w:val="00F13308"/>
    <w:rsid w:val="00F13ED8"/>
    <w:rsid w:val="00F158CF"/>
    <w:rsid w:val="00F164F5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02E"/>
    <w:rsid w:val="00F61D6B"/>
    <w:rsid w:val="00F64616"/>
    <w:rsid w:val="00F64F0A"/>
    <w:rsid w:val="00F67271"/>
    <w:rsid w:val="00F72569"/>
    <w:rsid w:val="00F72942"/>
    <w:rsid w:val="00F72ACE"/>
    <w:rsid w:val="00F72BC9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61DB"/>
    <w:rsid w:val="00FA7D3B"/>
    <w:rsid w:val="00FB11C3"/>
    <w:rsid w:val="00FB2C04"/>
    <w:rsid w:val="00FB6334"/>
    <w:rsid w:val="00FB6A1F"/>
    <w:rsid w:val="00FB7AF5"/>
    <w:rsid w:val="00FC024B"/>
    <w:rsid w:val="00FC1741"/>
    <w:rsid w:val="00FC34C4"/>
    <w:rsid w:val="00FC3573"/>
    <w:rsid w:val="00FC5906"/>
    <w:rsid w:val="00FC6975"/>
    <w:rsid w:val="00FC73F5"/>
    <w:rsid w:val="00FC740B"/>
    <w:rsid w:val="00FD02BB"/>
    <w:rsid w:val="00FD1E44"/>
    <w:rsid w:val="00FD3090"/>
    <w:rsid w:val="00FD61FA"/>
    <w:rsid w:val="00FD6F7C"/>
    <w:rsid w:val="00FE01FB"/>
    <w:rsid w:val="00FE2245"/>
    <w:rsid w:val="00FE341F"/>
    <w:rsid w:val="00FE683F"/>
    <w:rsid w:val="00FE7485"/>
    <w:rsid w:val="00FF0502"/>
    <w:rsid w:val="00FF10CF"/>
    <w:rsid w:val="00FF1723"/>
    <w:rsid w:val="00FF17F2"/>
    <w:rsid w:val="00FF2612"/>
    <w:rsid w:val="00FF4375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B082A1-220A-4AD3-B827-BF58A205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D025DE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025DE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60EE-6D31-4E08-AF49-FCE71A4D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Kėdainiai</vt:lpstr>
      <vt:lpstr>Savivaldybės meras				                   Valentinas Tamulis				</vt:lpstr>
      <vt:lpstr/>
    </vt:vector>
  </TitlesOfParts>
  <Company>KRSA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Vartotoja</cp:lastModifiedBy>
  <cp:revision>2</cp:revision>
  <cp:lastPrinted>2022-01-27T09:46:00Z</cp:lastPrinted>
  <dcterms:created xsi:type="dcterms:W3CDTF">2022-02-21T09:21:00Z</dcterms:created>
  <dcterms:modified xsi:type="dcterms:W3CDTF">2022-02-21T09:21:00Z</dcterms:modified>
</cp:coreProperties>
</file>